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FB6" w:rsidRPr="000F71B2" w:rsidRDefault="000F71B2" w:rsidP="000F71B2">
      <w:r>
        <w:rPr>
          <w:noProof/>
        </w:rPr>
        <w:drawing>
          <wp:inline distT="0" distB="0" distL="0" distR="0">
            <wp:extent cx="5760720" cy="7682460"/>
            <wp:effectExtent l="19050" t="0" r="0" b="0"/>
            <wp:docPr id="10" name="图片 1" descr="C:\Users\Administrator\Documents\WeChat Files\wxid_bickoyyurrcs21\FileStorage\Temp\5afc16bba47d004ae09b2ac8d176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bickoyyurrcs21\FileStorage\Temp\5afc16bba47d004ae09b2ac8d176a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7682460"/>
            <wp:effectExtent l="19050" t="0" r="0" b="0"/>
            <wp:docPr id="11" name="图片 2" descr="C:\Users\Administrator\Documents\WeChat Files\wxid_bickoyyurrcs21\FileStorage\Temp\a046c5afbd922b81d6b112b2dce1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bickoyyurrcs21\FileStorage\Temp\a046c5afbd922b81d6b112b2dce1d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12" name="图片 3" descr="C:\Users\Administrator\Documents\WeChat Files\wxid_bickoyyurrcs21\FileStorage\Temp\7c015f354842e067f6e81fcf3e4b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bickoyyurrcs21\FileStorage\Temp\7c015f354842e067f6e81fcf3e4b60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13" name="图片 4" descr="C:\Users\Administrator\Documents\WeChat Files\wxid_bickoyyurrcs21\FileStorage\Temp\224a6bdd5c9241ee2927a43652b1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bickoyyurrcs21\FileStorage\Temp\224a6bdd5c9241ee2927a43652b1ac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14" name="图片 5" descr="C:\Users\Administrator\Documents\WeChat Files\wxid_bickoyyurrcs21\FileStorage\Temp\3f855dbf7e1b87262ec5da85f5b3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bickoyyurrcs21\FileStorage\Temp\3f855dbf7e1b87262ec5da85f5b36c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760720" cy="7682460"/>
            <wp:effectExtent l="19050" t="0" r="0" b="0"/>
            <wp:docPr id="15" name="图片 6" descr="C:\Users\Administrator\Documents\WeChat Files\wxid_bickoyyurrcs21\FileStorage\Temp\316977331e8ea56b4fe5d5d2563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bickoyyurrcs21\FileStorage\Temp\316977331e8ea56b4fe5d5d2563659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16" name="图片 7" descr="C:\Users\Administrator\Documents\WeChat Files\wxid_bickoyyurrcs21\FileStorage\Temp\71d3aeb0cbfe334399eec48d78e5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bickoyyurrcs21\FileStorage\Temp\71d3aeb0cbfe334399eec48d78e51f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17" name="图片 8" descr="C:\Users\Administrator\Documents\WeChat Files\wxid_bickoyyurrcs21\FileStorage\Temp\9ae44649e24981f4111726d0d71f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bickoyyurrcs21\FileStorage\Temp\9ae44649e24981f4111726d0d71f31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18" name="图片 9" descr="C:\Users\Administrator\Documents\WeChat Files\wxid_bickoyyurrcs21\FileStorage\Temp\f66624e5e82f297f15c51200b0d8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bickoyyurrcs21\FileStorage\Temp\f66624e5e82f297f15c51200b0d88a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19" name="图片 10" descr="C:\Users\Administrator\Documents\WeChat Files\wxid_bickoyyurrcs21\FileStorage\Temp\42f388b07bb0e37f24fd55398985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bickoyyurrcs21\FileStorage\Temp\42f388b07bb0e37f24fd553989854a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0" name="图片 11" descr="C:\Users\Administrator\Documents\WeChat Files\wxid_bickoyyurrcs21\FileStorage\Temp\479f2d9ff3aac36113678665a292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bickoyyurrcs21\FileStorage\Temp\479f2d9ff3aac36113678665a292e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1" name="图片 12" descr="C:\Users\Administrator\Documents\WeChat Files\wxid_bickoyyurrcs21\FileStorage\Temp\8c45187489058fad0485ba6716ff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wxid_bickoyyurrcs21\FileStorage\Temp\8c45187489058fad0485ba6716ffa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2" name="图片 13" descr="C:\Users\Administrator\Documents\WeChat Files\wxid_bickoyyurrcs21\FileStorage\Temp\d209ff0cf0f818b37c008b3e59f7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WeChat Files\wxid_bickoyyurrcs21\FileStorage\Temp\d209ff0cf0f818b37c008b3e59f7be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3" name="图片 14" descr="C:\Users\Administrator\Documents\WeChat Files\wxid_bickoyyurrcs21\FileStorage\Temp\082a553b863905f0ed9bad0eaa3b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WeChat Files\wxid_bickoyyurrcs21\FileStorage\Temp\082a553b863905f0ed9bad0eaa3bdc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4" name="图片 15" descr="C:\Users\Administrator\Documents\WeChat Files\wxid_bickoyyurrcs21\FileStorage\Temp\bd264ed23dfbacfcf3e9e21f3f8c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WeChat Files\wxid_bickoyyurrcs21\FileStorage\Temp\bd264ed23dfbacfcf3e9e21f3f8ccc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5" name="图片 16" descr="C:\Users\Administrator\Documents\WeChat Files\wxid_bickoyyurrcs21\FileStorage\Temp\8f5fd23a09ba2f4094ab04b0144b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WeChat Files\wxid_bickoyyurrcs21\FileStorage\Temp\8f5fd23a09ba2f4094ab04b0144bca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6" name="图片 17" descr="C:\Users\Administrator\Documents\WeChat Files\wxid_bickoyyurrcs21\FileStorage\Temp\68fba2360ab87c06ac3cfd5ffc90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WeChat Files\wxid_bickoyyurrcs21\FileStorage\Temp\68fba2360ab87c06ac3cfd5ffc907a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7" name="图片 18" descr="C:\Users\Administrator\Documents\WeChat Files\wxid_bickoyyurrcs21\FileStorage\Temp\0778fd3c823ad14520031681fc4a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WeChat Files\wxid_bickoyyurrcs21\FileStorage\Temp\0778fd3c823ad14520031681fc4a9d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8" name="图片 19" descr="C:\Users\Administrator\Documents\WeChat Files\wxid_bickoyyurrcs21\FileStorage\Temp\a1c8bf6bb2cd80e2d804db51ff1b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WeChat Files\wxid_bickoyyurrcs21\FileStorage\Temp\a1c8bf6bb2cd80e2d804db51ff1b4a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29" name="图片 20" descr="C:\Users\Administrator\Documents\WeChat Files\wxid_bickoyyurrcs21\FileStorage\Temp\8ab015a6d8bd8fc52cf4548f7fcf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WeChat Files\wxid_bickoyyurrcs21\FileStorage\Temp\8ab015a6d8bd8fc52cf4548f7fcf2a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30" name="图片 21" descr="C:\Users\Administrator\Documents\WeChat Files\wxid_bickoyyurrcs21\FileStorage\Temp\475d62a2d49f14109725cb0e09ec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WeChat Files\wxid_bickoyyurrcs21\FileStorage\Temp\475d62a2d49f14109725cb0e09ecc2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31" name="图片 22" descr="C:\Users\Administrator\Documents\WeChat Files\wxid_bickoyyurrcs21\FileStorage\Temp\95256b89662a734f7d8b4e000352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WeChat Files\wxid_bickoyyurrcs21\FileStorage\Temp\95256b89662a734f7d8b4e000352e4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32" name="图片 23" descr="C:\Users\Administrator\Documents\WeChat Files\wxid_bickoyyurrcs21\FileStorage\Temp\224451fd89b7af8ade6493367b57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cuments\WeChat Files\wxid_bickoyyurrcs21\FileStorage\Temp\224451fd89b7af8ade6493367b5773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1B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682460"/>
            <wp:effectExtent l="19050" t="0" r="0" b="0"/>
            <wp:docPr id="33" name="图片 24" descr="C:\Users\Administrator\Documents\WeChat Files\wxid_bickoyyurrcs21\FileStorage\Temp\b7648bd74e092482f2907f3ca844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WeChat Files\wxid_bickoyyurrcs21\FileStorage\Temp\b7648bd74e092482f2907f3ca84489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FB6" w:rsidRPr="000F71B2" w:rsidSect="00E8038D">
      <w:headerReference w:type="even" r:id="rId31"/>
      <w:footerReference w:type="even" r:id="rId32"/>
      <w:headerReference w:type="first" r:id="rId33"/>
      <w:footerReference w:type="first" r:id="rId34"/>
      <w:pgSz w:w="11907" w:h="16840"/>
      <w:pgMar w:top="1418" w:right="1134" w:bottom="1418" w:left="1701" w:header="851" w:footer="851" w:gutter="0"/>
      <w:cols w:space="720"/>
      <w:docGrid w:linePitch="46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DFB" w:rsidRDefault="00447DFB" w:rsidP="00E8038D">
      <w:r>
        <w:separator/>
      </w:r>
    </w:p>
  </w:endnote>
  <w:endnote w:type="continuationSeparator" w:id="1">
    <w:p w:rsidR="00447DFB" w:rsidRDefault="00447DFB" w:rsidP="00E803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ˎ̥">
    <w:altName w:val="微软雅黑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A86" w:rsidRDefault="00E8038D">
    <w:pPr>
      <w:pStyle w:val="afe"/>
      <w:framePr w:wrap="around" w:vAnchor="text" w:hAnchor="margin" w:xAlign="right" w:y="1"/>
      <w:rPr>
        <w:rStyle w:val="a8"/>
      </w:rPr>
    </w:pPr>
    <w:r>
      <w:fldChar w:fldCharType="begin"/>
    </w:r>
    <w:r w:rsidR="009E4FB6">
      <w:rPr>
        <w:rStyle w:val="a8"/>
      </w:rPr>
      <w:instrText xml:space="preserve">PAGE  </w:instrText>
    </w:r>
    <w:r>
      <w:fldChar w:fldCharType="end"/>
    </w:r>
  </w:p>
  <w:p w:rsidR="00392A86" w:rsidRDefault="00447DFB">
    <w:pPr>
      <w:pStyle w:val="afe"/>
      <w:ind w:right="360"/>
    </w:pPr>
  </w:p>
  <w:p w:rsidR="00392A86" w:rsidRDefault="00447DF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A86" w:rsidRDefault="00447DFB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DFB" w:rsidRDefault="00447DFB" w:rsidP="00E8038D">
      <w:r>
        <w:separator/>
      </w:r>
    </w:p>
  </w:footnote>
  <w:footnote w:type="continuationSeparator" w:id="1">
    <w:p w:rsidR="00447DFB" w:rsidRDefault="00447DFB" w:rsidP="00E803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A86" w:rsidRDefault="00447DFB">
    <w:pPr>
      <w:pStyle w:val="af6"/>
    </w:pPr>
  </w:p>
  <w:p w:rsidR="00392A86" w:rsidRDefault="00447DF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A86" w:rsidRDefault="00447DFB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5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D"/>
    <w:multiLevelType w:val="multilevel"/>
    <w:tmpl w:val="0000000D"/>
    <w:lvl w:ilvl="0">
      <w:start w:val="1"/>
      <w:numFmt w:val="lowerLetter"/>
      <w:lvlText w:val="%1)"/>
      <w:lvlJc w:val="left"/>
      <w:pPr>
        <w:ind w:left="902" w:hanging="42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3">
    <w:nsid w:val="00000013"/>
    <w:multiLevelType w:val="single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0000026"/>
    <w:multiLevelType w:val="multilevel"/>
    <w:tmpl w:val="00000026"/>
    <w:lvl w:ilvl="0">
      <w:start w:val="1"/>
      <w:numFmt w:val="decimal"/>
      <w:isLgl/>
      <w:suff w:val="nothing"/>
      <w:lvlText w:val="%1　"/>
      <w:lvlJc w:val="left"/>
      <w:pPr>
        <w:ind w:left="-25" w:firstLine="0"/>
      </w:pPr>
      <w:rPr>
        <w:rFonts w:ascii="Times New Roman" w:eastAsia="宋体" w:hAnsi="Times New Roman" w:hint="default"/>
        <w:b/>
        <w:i w:val="0"/>
        <w:color w:val="auto"/>
        <w:sz w:val="28"/>
        <w:u w:val="none"/>
      </w:rPr>
    </w:lvl>
    <w:lvl w:ilvl="1">
      <w:start w:val="1"/>
      <w:numFmt w:val="decimal"/>
      <w:isLgl/>
      <w:suff w:val="nothing"/>
      <w:lvlText w:val="%1.%2　"/>
      <w:lvlJc w:val="left"/>
      <w:pPr>
        <w:ind w:left="-25" w:firstLine="0"/>
      </w:pPr>
      <w:rPr>
        <w:rFonts w:ascii="Times New Roman" w:eastAsia="宋体" w:hAnsi="Times New Roman" w:hint="default"/>
        <w:b/>
        <w:i w:val="0"/>
        <w:snapToGrid/>
        <w:color w:val="auto"/>
        <w:spacing w:val="0"/>
        <w:w w:val="100"/>
        <w:kern w:val="21"/>
        <w:sz w:val="28"/>
        <w:u w:val="none"/>
      </w:rPr>
    </w:lvl>
    <w:lvl w:ilvl="2">
      <w:start w:val="1"/>
      <w:numFmt w:val="decimal"/>
      <w:isLgl/>
      <w:suff w:val="nothing"/>
      <w:lvlText w:val="%1.%2.%3　"/>
      <w:lvlJc w:val="left"/>
      <w:pPr>
        <w:ind w:left="-25" w:firstLine="0"/>
      </w:pPr>
      <w:rPr>
        <w:rFonts w:ascii="Times New Roman" w:eastAsia="黑体" w:hAnsi="Times New Roman" w:hint="default"/>
        <w:b/>
        <w:i w:val="0"/>
        <w:sz w:val="28"/>
      </w:rPr>
    </w:lvl>
    <w:lvl w:ilvl="3">
      <w:start w:val="1"/>
      <w:numFmt w:val="decimal"/>
      <w:isLgl/>
      <w:suff w:val="nothing"/>
      <w:lvlText w:val="%1.%2.%3.%4　"/>
      <w:lvlJc w:val="left"/>
      <w:pPr>
        <w:ind w:left="-25" w:firstLine="0"/>
      </w:pPr>
      <w:rPr>
        <w:rFonts w:ascii="Times New Roman" w:eastAsia="宋体" w:hAnsi="Times New Roman" w:hint="default"/>
        <w:b/>
        <w:i w:val="0"/>
        <w:color w:val="auto"/>
        <w:sz w:val="28"/>
        <w:u w:val="none"/>
      </w:rPr>
    </w:lvl>
    <w:lvl w:ilvl="4">
      <w:start w:val="1"/>
      <w:numFmt w:val="decimal"/>
      <w:isLgl/>
      <w:suff w:val="nothing"/>
      <w:lvlText w:val="%1.%2.%3.%4.%5　"/>
      <w:lvlJc w:val="left"/>
      <w:pPr>
        <w:ind w:left="-25" w:firstLine="0"/>
      </w:pPr>
      <w:rPr>
        <w:rFonts w:ascii="Times New Roman" w:eastAsia="宋体" w:hAnsi="Times New Roman" w:hint="default"/>
        <w:b/>
        <w:i w:val="0"/>
        <w:color w:val="auto"/>
        <w:sz w:val="28"/>
        <w:u w:val="none"/>
      </w:rPr>
    </w:lvl>
    <w:lvl w:ilvl="5">
      <w:start w:val="1"/>
      <w:numFmt w:val="decimal"/>
      <w:isLgl/>
      <w:suff w:val="nothing"/>
      <w:lvlText w:val="%1.%2.%3.%4.%5.%6　"/>
      <w:lvlJc w:val="left"/>
      <w:pPr>
        <w:ind w:left="-25" w:firstLine="0"/>
      </w:pPr>
      <w:rPr>
        <w:rFonts w:ascii="Times New Roman" w:eastAsia="宋体" w:hAnsi="Times New Roman" w:hint="default"/>
        <w:b/>
        <w:i w:val="0"/>
        <w:sz w:val="28"/>
      </w:rPr>
    </w:lvl>
    <w:lvl w:ilvl="6">
      <w:start w:val="1"/>
      <w:numFmt w:val="lowerLetter"/>
      <w:lvlText w:val="%7) "/>
      <w:lvlJc w:val="left"/>
      <w:pPr>
        <w:tabs>
          <w:tab w:val="num" w:pos="635"/>
        </w:tabs>
        <w:ind w:left="-125" w:firstLine="400"/>
      </w:pPr>
      <w:rPr>
        <w:rFonts w:ascii="Times New Roman" w:eastAsia="宋体" w:hAnsi="Times New Roman" w:hint="default"/>
        <w:b/>
        <w:i w:val="0"/>
        <w:color w:val="auto"/>
        <w:sz w:val="28"/>
        <w:u w:val="none"/>
      </w:rPr>
    </w:lvl>
    <w:lvl w:ilvl="7">
      <w:start w:val="1"/>
      <w:numFmt w:val="decimal"/>
      <w:lvlText w:val="%8) "/>
      <w:lvlJc w:val="left"/>
      <w:pPr>
        <w:tabs>
          <w:tab w:val="num" w:pos="860"/>
        </w:tabs>
        <w:ind w:left="500" w:firstLine="0"/>
      </w:pPr>
      <w:rPr>
        <w:rFonts w:ascii="Times New Roman" w:eastAsia="宋体" w:hAnsi="Times New Roman" w:hint="default"/>
        <w:b/>
        <w:i w:val="0"/>
        <w:color w:val="auto"/>
        <w:sz w:val="28"/>
        <w:u w:val="none"/>
      </w:rPr>
    </w:lvl>
    <w:lvl w:ilvl="8">
      <w:start w:val="1"/>
      <w:numFmt w:val="none"/>
      <w:lvlText w:val="%9"/>
      <w:lvlJc w:val="left"/>
      <w:pPr>
        <w:tabs>
          <w:tab w:val="num" w:pos="860"/>
        </w:tabs>
        <w:ind w:left="500" w:firstLine="0"/>
      </w:pPr>
      <w:rPr>
        <w:rFonts w:ascii="宋体" w:eastAsia="宋体" w:hint="eastAsia"/>
        <w:b w:val="0"/>
        <w:i w:val="0"/>
        <w:color w:val="auto"/>
        <w:sz w:val="28"/>
        <w:u w:val="none"/>
      </w:rPr>
    </w:lvl>
  </w:abstractNum>
  <w:abstractNum w:abstractNumId="5">
    <w:nsid w:val="00000028"/>
    <w:multiLevelType w:val="multilevel"/>
    <w:tmpl w:val="00000028"/>
    <w:lvl w:ilvl="0">
      <w:start w:val="1"/>
      <w:numFmt w:val="decimal"/>
      <w:lvlText w:val="%1．"/>
      <w:lvlJc w:val="left"/>
      <w:pPr>
        <w:tabs>
          <w:tab w:val="num" w:pos="768"/>
        </w:tabs>
        <w:ind w:left="768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1188"/>
        </w:tabs>
        <w:ind w:left="1188" w:hanging="360"/>
      </w:pPr>
      <w:rPr>
        <w:rFonts w:hint="eastAsia"/>
      </w:rPr>
    </w:lvl>
    <w:lvl w:ilvl="2">
      <w:start w:val="1"/>
      <w:numFmt w:val="decimal"/>
      <w:lvlText w:val="（%3）"/>
      <w:lvlJc w:val="left"/>
      <w:pPr>
        <w:tabs>
          <w:tab w:val="num" w:pos="1968"/>
        </w:tabs>
        <w:ind w:left="1968" w:hanging="720"/>
      </w:pPr>
      <w:rPr>
        <w:rFonts w:hint="eastAsia"/>
        <w:u w:val="none"/>
      </w:rPr>
    </w:lvl>
    <w:lvl w:ilvl="3">
      <w:start w:val="1"/>
      <w:numFmt w:val="decimal"/>
      <w:lvlText w:val="%4."/>
      <w:lvlJc w:val="left"/>
      <w:pPr>
        <w:tabs>
          <w:tab w:val="num" w:pos="2088"/>
        </w:tabs>
        <w:ind w:left="2088" w:hanging="420"/>
      </w:pPr>
    </w:lvl>
    <w:lvl w:ilvl="4">
      <w:start w:val="1"/>
      <w:numFmt w:val="lowerLetter"/>
      <w:lvlText w:val="%5)"/>
      <w:lvlJc w:val="left"/>
      <w:pPr>
        <w:tabs>
          <w:tab w:val="num" w:pos="2508"/>
        </w:tabs>
        <w:ind w:left="2508" w:hanging="420"/>
      </w:pPr>
    </w:lvl>
    <w:lvl w:ilvl="5">
      <w:start w:val="1"/>
      <w:numFmt w:val="lowerRoman"/>
      <w:lvlText w:val="%6."/>
      <w:lvlJc w:val="right"/>
      <w:pPr>
        <w:tabs>
          <w:tab w:val="num" w:pos="2928"/>
        </w:tabs>
        <w:ind w:left="2928" w:hanging="420"/>
      </w:pPr>
    </w:lvl>
    <w:lvl w:ilvl="6">
      <w:start w:val="1"/>
      <w:numFmt w:val="decimal"/>
      <w:lvlText w:val="%7."/>
      <w:lvlJc w:val="left"/>
      <w:pPr>
        <w:tabs>
          <w:tab w:val="num" w:pos="3348"/>
        </w:tabs>
        <w:ind w:left="3348" w:hanging="420"/>
      </w:pPr>
    </w:lvl>
    <w:lvl w:ilvl="7">
      <w:start w:val="1"/>
      <w:numFmt w:val="lowerLetter"/>
      <w:lvlText w:val="%8)"/>
      <w:lvlJc w:val="left"/>
      <w:pPr>
        <w:tabs>
          <w:tab w:val="num" w:pos="3768"/>
        </w:tabs>
        <w:ind w:left="3768" w:hanging="420"/>
      </w:pPr>
    </w:lvl>
    <w:lvl w:ilvl="8">
      <w:start w:val="1"/>
      <w:numFmt w:val="lowerRoman"/>
      <w:lvlText w:val="%9."/>
      <w:lvlJc w:val="right"/>
      <w:pPr>
        <w:tabs>
          <w:tab w:val="num" w:pos="4188"/>
        </w:tabs>
        <w:ind w:left="4188" w:hanging="420"/>
      </w:pPr>
    </w:lvl>
  </w:abstractNum>
  <w:abstractNum w:abstractNumId="6">
    <w:nsid w:val="0E230849"/>
    <w:multiLevelType w:val="multilevel"/>
    <w:tmpl w:val="0E230849"/>
    <w:lvl w:ilvl="0">
      <w:start w:val="1"/>
      <w:numFmt w:val="decimal"/>
      <w:lvlText w:val="%1"/>
      <w:lvlJc w:val="left"/>
      <w:pPr>
        <w:ind w:left="680" w:hanging="680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宋体" w:eastAsia="宋体" w:hAnsi="宋体" w:hint="eastAsia"/>
        <w:color w:val="auto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eastAsia"/>
      </w:rPr>
    </w:lvl>
  </w:abstractNum>
  <w:abstractNum w:abstractNumId="7">
    <w:nsid w:val="496D13E7"/>
    <w:multiLevelType w:val="multilevel"/>
    <w:tmpl w:val="496D13E7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5836"/>
    <w:rsid w:val="000F71B2"/>
    <w:rsid w:val="00335836"/>
    <w:rsid w:val="00447DFB"/>
    <w:rsid w:val="009E4FB6"/>
    <w:rsid w:val="00E80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Normal Indent" w:uiPriority="0" w:qFormat="1"/>
    <w:lsdException w:name="annotation text" w:qFormat="1"/>
    <w:lsdException w:name="header" w:uiPriority="0" w:qFormat="1"/>
    <w:lsdException w:name="footer" w:qFormat="1"/>
    <w:lsdException w:name="caption" w:uiPriority="0" w:qFormat="1"/>
    <w:lsdException w:name="annotation reference" w:qFormat="1"/>
    <w:lsdException w:name="page number" w:uiPriority="0" w:qFormat="1"/>
    <w:lsdException w:name="table of authorities" w:qFormat="1"/>
    <w:lsdException w:name="List 2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Date" w:uiPriority="0" w:qFormat="1"/>
    <w:lsdException w:name="Body Text First Indent" w:uiPriority="0"/>
    <w:lsdException w:name="Body Text First Inden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Plain Text" w:uiPriority="0" w:qFormat="1"/>
    <w:lsdException w:name="Normal (Web)" w:qFormat="1"/>
    <w:lsdException w:name="HTML Cite" w:uiPriority="0" w:qFormat="1"/>
    <w:lsdException w:name="HTML Preformatted" w:uiPriority="0" w:qFormat="1"/>
    <w:lsdException w:name="annotation subject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0" w:unhideWhenUsed="0" w:qFormat="1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335836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  <w:szCs w:val="20"/>
    </w:rPr>
  </w:style>
  <w:style w:type="paragraph" w:styleId="2">
    <w:name w:val="heading 2"/>
    <w:basedOn w:val="a"/>
    <w:next w:val="a0"/>
    <w:link w:val="2Char1"/>
    <w:qFormat/>
    <w:rsid w:val="00335836"/>
    <w:pPr>
      <w:keepNext/>
      <w:keepLines/>
      <w:autoSpaceDE w:val="0"/>
      <w:autoSpaceDN w:val="0"/>
      <w:adjustRightInd w:val="0"/>
      <w:spacing w:before="120" w:line="300" w:lineRule="auto"/>
      <w:jc w:val="center"/>
      <w:outlineLvl w:val="1"/>
    </w:pPr>
    <w:rPr>
      <w:rFonts w:ascii="Arial" w:eastAsia="黑体" w:hAnsi="Arial"/>
      <w:b/>
      <w:kern w:val="0"/>
      <w:sz w:val="30"/>
      <w:szCs w:val="20"/>
    </w:rPr>
  </w:style>
  <w:style w:type="paragraph" w:styleId="3">
    <w:name w:val="heading 3"/>
    <w:basedOn w:val="a"/>
    <w:next w:val="a0"/>
    <w:link w:val="3Char1"/>
    <w:qFormat/>
    <w:rsid w:val="00335836"/>
    <w:pPr>
      <w:keepNext/>
      <w:keepLines/>
      <w:autoSpaceDE w:val="0"/>
      <w:autoSpaceDN w:val="0"/>
      <w:adjustRightInd w:val="0"/>
      <w:spacing w:before="360" w:after="120"/>
      <w:jc w:val="left"/>
      <w:outlineLvl w:val="2"/>
    </w:pPr>
    <w:rPr>
      <w:rFonts w:ascii="宋体"/>
      <w:b/>
      <w:kern w:val="0"/>
      <w:sz w:val="24"/>
      <w:szCs w:val="20"/>
      <w:u w:val="single"/>
    </w:rPr>
  </w:style>
  <w:style w:type="paragraph" w:styleId="4">
    <w:name w:val="heading 4"/>
    <w:basedOn w:val="a"/>
    <w:next w:val="a"/>
    <w:link w:val="4Char"/>
    <w:qFormat/>
    <w:rsid w:val="00335836"/>
    <w:pPr>
      <w:keepNext/>
      <w:keepLines/>
      <w:adjustRightInd w:val="0"/>
      <w:spacing w:before="280" w:after="290" w:line="376" w:lineRule="atLeast"/>
      <w:textAlignment w:val="baseline"/>
      <w:outlineLvl w:val="3"/>
    </w:pPr>
    <w:rPr>
      <w:rFonts w:ascii="Arial" w:eastAsia="黑体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qFormat/>
    <w:rsid w:val="00335836"/>
    <w:pPr>
      <w:keepNext/>
      <w:keepLines/>
      <w:adjustRightInd w:val="0"/>
      <w:spacing w:before="280" w:after="290" w:line="376" w:lineRule="atLeast"/>
      <w:textAlignment w:val="baseline"/>
      <w:outlineLvl w:val="4"/>
    </w:pPr>
    <w:rPr>
      <w:b/>
      <w:kern w:val="0"/>
      <w:sz w:val="28"/>
      <w:szCs w:val="20"/>
    </w:rPr>
  </w:style>
  <w:style w:type="paragraph" w:styleId="6">
    <w:name w:val="heading 6"/>
    <w:basedOn w:val="a"/>
    <w:next w:val="a"/>
    <w:link w:val="6Char"/>
    <w:qFormat/>
    <w:rsid w:val="00335836"/>
    <w:pPr>
      <w:keepNext/>
      <w:keepLines/>
      <w:adjustRightInd w:val="0"/>
      <w:spacing w:before="240" w:after="64" w:line="320" w:lineRule="atLeast"/>
      <w:textAlignment w:val="baseline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rsid w:val="00335836"/>
    <w:pPr>
      <w:keepNext/>
      <w:keepLines/>
      <w:adjustRightInd w:val="0"/>
      <w:spacing w:before="240" w:after="64" w:line="320" w:lineRule="atLeast"/>
      <w:textAlignment w:val="baseline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rsid w:val="00335836"/>
    <w:pPr>
      <w:keepNext/>
      <w:keepLines/>
      <w:adjustRightInd w:val="0"/>
      <w:spacing w:before="240" w:after="64" w:line="320" w:lineRule="atLeast"/>
      <w:textAlignment w:val="baseline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rsid w:val="00335836"/>
    <w:pPr>
      <w:keepNext/>
      <w:keepLines/>
      <w:adjustRightInd w:val="0"/>
      <w:spacing w:before="240" w:after="64" w:line="320" w:lineRule="atLeast"/>
      <w:textAlignment w:val="baseline"/>
      <w:outlineLvl w:val="8"/>
    </w:pPr>
    <w:rPr>
      <w:rFonts w:ascii="Arial" w:eastAsia="黑体" w:hAnsi="Arial"/>
      <w:kern w:val="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qFormat/>
    <w:rsid w:val="00335836"/>
    <w:rPr>
      <w:rFonts w:ascii="宋体" w:eastAsia="宋体" w:hAnsi="Times New Roman" w:cs="Times New Roman"/>
      <w:b/>
      <w:kern w:val="44"/>
      <w:sz w:val="32"/>
      <w:szCs w:val="20"/>
    </w:rPr>
  </w:style>
  <w:style w:type="character" w:customStyle="1" w:styleId="2Char">
    <w:name w:val="标题 2 Char"/>
    <w:basedOn w:val="a1"/>
    <w:link w:val="2"/>
    <w:qFormat/>
    <w:rsid w:val="0033583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qFormat/>
    <w:rsid w:val="0033583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1"/>
    <w:link w:val="4"/>
    <w:qFormat/>
    <w:rsid w:val="00335836"/>
    <w:rPr>
      <w:rFonts w:ascii="Arial" w:eastAsia="黑体" w:hAnsi="Arial" w:cs="Times New Roman"/>
      <w:b/>
      <w:kern w:val="0"/>
      <w:sz w:val="28"/>
      <w:szCs w:val="20"/>
    </w:rPr>
  </w:style>
  <w:style w:type="character" w:customStyle="1" w:styleId="5Char">
    <w:name w:val="标题 5 Char"/>
    <w:basedOn w:val="a1"/>
    <w:link w:val="5"/>
    <w:qFormat/>
    <w:rsid w:val="00335836"/>
    <w:rPr>
      <w:rFonts w:ascii="Times New Roman" w:eastAsia="宋体" w:hAnsi="Times New Roman" w:cs="Times New Roman"/>
      <w:b/>
      <w:kern w:val="0"/>
      <w:sz w:val="28"/>
      <w:szCs w:val="20"/>
    </w:rPr>
  </w:style>
  <w:style w:type="character" w:customStyle="1" w:styleId="6Char">
    <w:name w:val="标题 6 Char"/>
    <w:basedOn w:val="a1"/>
    <w:link w:val="6"/>
    <w:qFormat/>
    <w:rsid w:val="00335836"/>
    <w:rPr>
      <w:rFonts w:ascii="Arial" w:eastAsia="黑体" w:hAnsi="Arial" w:cs="Times New Roman"/>
      <w:b/>
      <w:kern w:val="0"/>
      <w:sz w:val="24"/>
      <w:szCs w:val="20"/>
    </w:rPr>
  </w:style>
  <w:style w:type="character" w:customStyle="1" w:styleId="7Char">
    <w:name w:val="标题 7 Char"/>
    <w:basedOn w:val="a1"/>
    <w:link w:val="7"/>
    <w:qFormat/>
    <w:rsid w:val="00335836"/>
    <w:rPr>
      <w:rFonts w:ascii="Times New Roman" w:eastAsia="宋体" w:hAnsi="Times New Roman" w:cs="Times New Roman"/>
      <w:b/>
      <w:kern w:val="0"/>
      <w:sz w:val="24"/>
      <w:szCs w:val="20"/>
    </w:rPr>
  </w:style>
  <w:style w:type="character" w:customStyle="1" w:styleId="8Char">
    <w:name w:val="标题 8 Char"/>
    <w:basedOn w:val="a1"/>
    <w:link w:val="8"/>
    <w:qFormat/>
    <w:rsid w:val="00335836"/>
    <w:rPr>
      <w:rFonts w:ascii="Arial" w:eastAsia="黑体" w:hAnsi="Arial" w:cs="Times New Roman"/>
      <w:kern w:val="0"/>
      <w:sz w:val="24"/>
      <w:szCs w:val="20"/>
    </w:rPr>
  </w:style>
  <w:style w:type="character" w:customStyle="1" w:styleId="9Char">
    <w:name w:val="标题 9 Char"/>
    <w:basedOn w:val="a1"/>
    <w:link w:val="9"/>
    <w:qFormat/>
    <w:rsid w:val="00335836"/>
    <w:rPr>
      <w:rFonts w:ascii="Arial" w:eastAsia="黑体" w:hAnsi="Arial" w:cs="Times New Roman"/>
      <w:kern w:val="0"/>
      <w:szCs w:val="20"/>
    </w:rPr>
  </w:style>
  <w:style w:type="character" w:styleId="HTML">
    <w:name w:val="HTML Cite"/>
    <w:qFormat/>
    <w:rsid w:val="00335836"/>
    <w:rPr>
      <w:i/>
      <w:iCs/>
    </w:rPr>
  </w:style>
  <w:style w:type="paragraph" w:customStyle="1" w:styleId="a4">
    <w:qFormat/>
    <w:rsid w:val="003358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styleId="a5">
    <w:name w:val="Strong"/>
    <w:qFormat/>
    <w:rsid w:val="00335836"/>
    <w:rPr>
      <w:b/>
      <w:bCs/>
    </w:rPr>
  </w:style>
  <w:style w:type="character" w:styleId="a6">
    <w:name w:val="Hyperlink"/>
    <w:uiPriority w:val="99"/>
    <w:qFormat/>
    <w:rsid w:val="00335836"/>
    <w:rPr>
      <w:color w:val="0000FF"/>
      <w:u w:val="single"/>
    </w:rPr>
  </w:style>
  <w:style w:type="character" w:styleId="a7">
    <w:name w:val="Emphasis"/>
    <w:uiPriority w:val="20"/>
    <w:qFormat/>
    <w:rsid w:val="00335836"/>
    <w:rPr>
      <w:color w:val="CC0033"/>
    </w:rPr>
  </w:style>
  <w:style w:type="character" w:styleId="a8">
    <w:name w:val="page number"/>
    <w:qFormat/>
    <w:rsid w:val="00335836"/>
  </w:style>
  <w:style w:type="character" w:styleId="a9">
    <w:name w:val="annotation reference"/>
    <w:uiPriority w:val="99"/>
    <w:qFormat/>
    <w:rsid w:val="00335836"/>
    <w:rPr>
      <w:sz w:val="21"/>
      <w:szCs w:val="21"/>
    </w:rPr>
  </w:style>
  <w:style w:type="character" w:customStyle="1" w:styleId="1-2Char">
    <w:name w:val="中等深浅网格 1 - 强调文字颜色 2 Char"/>
    <w:link w:val="10"/>
    <w:qFormat/>
    <w:rsid w:val="00335836"/>
    <w:rPr>
      <w:szCs w:val="24"/>
      <w:lang w:val="zh-CN"/>
    </w:rPr>
  </w:style>
  <w:style w:type="character" w:customStyle="1" w:styleId="Char">
    <w:name w:val="批注框文本 Char"/>
    <w:link w:val="aa"/>
    <w:qFormat/>
    <w:rsid w:val="00335836"/>
    <w:rPr>
      <w:sz w:val="18"/>
      <w:szCs w:val="18"/>
    </w:rPr>
  </w:style>
  <w:style w:type="character" w:customStyle="1" w:styleId="2Char0">
    <w:name w:val="正文文本缩进 2 Char"/>
    <w:link w:val="20"/>
    <w:qFormat/>
    <w:rsid w:val="00335836"/>
    <w:rPr>
      <w:rFonts w:ascii="仿宋_GB2312" w:eastAsia="仿宋_GB2312"/>
      <w:sz w:val="24"/>
      <w:szCs w:val="24"/>
    </w:rPr>
  </w:style>
  <w:style w:type="character" w:customStyle="1" w:styleId="1Char1">
    <w:name w:val="普通文字1 Char1"/>
    <w:qFormat/>
    <w:rsid w:val="00335836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3Char0">
    <w:name w:val="正文文本 3 Char"/>
    <w:link w:val="30"/>
    <w:qFormat/>
    <w:rsid w:val="00335836"/>
    <w:rPr>
      <w:sz w:val="16"/>
      <w:szCs w:val="16"/>
    </w:rPr>
  </w:style>
  <w:style w:type="character" w:customStyle="1" w:styleId="Char1">
    <w:name w:val="纯文本 Char1"/>
    <w:qFormat/>
    <w:rsid w:val="00335836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Char10">
    <w:name w:val="批注文字 Char1"/>
    <w:link w:val="ab"/>
    <w:uiPriority w:val="99"/>
    <w:qFormat/>
    <w:rsid w:val="00335836"/>
    <w:rPr>
      <w:szCs w:val="24"/>
    </w:rPr>
  </w:style>
  <w:style w:type="character" w:customStyle="1" w:styleId="Char0">
    <w:name w:val="标题 Char"/>
    <w:qFormat/>
    <w:rsid w:val="00335836"/>
    <w:rPr>
      <w:b/>
      <w:kern w:val="2"/>
      <w:sz w:val="32"/>
    </w:rPr>
  </w:style>
  <w:style w:type="character" w:customStyle="1" w:styleId="Char2">
    <w:name w:val="成文日期 Char"/>
    <w:link w:val="ac"/>
    <w:rsid w:val="00335836"/>
    <w:rPr>
      <w:rFonts w:ascii="仿宋_GB2312" w:eastAsia="仿宋_GB2312"/>
      <w:sz w:val="32"/>
    </w:rPr>
  </w:style>
  <w:style w:type="character" w:customStyle="1" w:styleId="Char3">
    <w:name w:val="正文表格 Char"/>
    <w:link w:val="ad"/>
    <w:qFormat/>
    <w:rsid w:val="00335836"/>
    <w:rPr>
      <w:rFonts w:ascii="宋体" w:hAnsi="宋体"/>
      <w:color w:val="000000"/>
      <w:szCs w:val="21"/>
    </w:rPr>
  </w:style>
  <w:style w:type="character" w:customStyle="1" w:styleId="Char4">
    <w:name w:val="纯文本 Char"/>
    <w:link w:val="ae"/>
    <w:qFormat/>
    <w:rsid w:val="00335836"/>
    <w:rPr>
      <w:rFonts w:ascii="宋体" w:eastAsia="宋体" w:hAnsi="Courier New" w:cs="宋体"/>
    </w:rPr>
  </w:style>
  <w:style w:type="character" w:customStyle="1" w:styleId="Char5">
    <w:name w:val="正文大标题 Char"/>
    <w:link w:val="af"/>
    <w:qFormat/>
    <w:rsid w:val="00335836"/>
    <w:rPr>
      <w:rFonts w:ascii="宋体" w:hAnsi="宋体"/>
      <w:b/>
      <w:color w:val="000000"/>
      <w:sz w:val="28"/>
      <w:szCs w:val="21"/>
    </w:rPr>
  </w:style>
  <w:style w:type="character" w:customStyle="1" w:styleId="CharChar111">
    <w:name w:val="Char Char111"/>
    <w:qFormat/>
    <w:rsid w:val="00335836"/>
    <w:rPr>
      <w:rFonts w:ascii="宋体" w:eastAsia="宋体"/>
      <w:b/>
      <w:sz w:val="24"/>
      <w:u w:val="single"/>
      <w:lang w:val="en-US" w:eastAsia="zh-CN" w:bidi="ar-SA"/>
    </w:rPr>
  </w:style>
  <w:style w:type="character" w:customStyle="1" w:styleId="11">
    <w:name w:val="纯文本 字符1"/>
    <w:qFormat/>
    <w:rsid w:val="00335836"/>
    <w:rPr>
      <w:rFonts w:ascii="宋体" w:hAnsi="Courier New"/>
    </w:rPr>
  </w:style>
  <w:style w:type="character" w:customStyle="1" w:styleId="3CharChar">
    <w:name w:val="标题 3 Char Char"/>
    <w:qFormat/>
    <w:rsid w:val="00335836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Char6">
    <w:name w:val="文档结构图 Char"/>
    <w:link w:val="af0"/>
    <w:qFormat/>
    <w:rsid w:val="00335836"/>
    <w:rPr>
      <w:szCs w:val="24"/>
      <w:shd w:val="clear" w:color="auto" w:fill="000080"/>
    </w:rPr>
  </w:style>
  <w:style w:type="character" w:customStyle="1" w:styleId="2Char1">
    <w:name w:val="标题 2 Char1"/>
    <w:link w:val="2"/>
    <w:qFormat/>
    <w:rsid w:val="00335836"/>
    <w:rPr>
      <w:rFonts w:ascii="Arial" w:eastAsia="黑体" w:hAnsi="Arial" w:cs="Times New Roman"/>
      <w:b/>
      <w:kern w:val="0"/>
      <w:sz w:val="30"/>
      <w:szCs w:val="20"/>
    </w:rPr>
  </w:style>
  <w:style w:type="character" w:customStyle="1" w:styleId="af1">
    <w:name w:val="批注文字 字符"/>
    <w:uiPriority w:val="99"/>
    <w:qFormat/>
    <w:rsid w:val="00335836"/>
    <w:rPr>
      <w:rFonts w:ascii="Times New Roman" w:eastAsia="宋体" w:hAnsi="Times New Roman" w:cs="Times New Roman"/>
      <w:sz w:val="24"/>
      <w:lang w:val="en-US" w:eastAsia="zh-CN" w:bidi="ar-SA"/>
    </w:rPr>
  </w:style>
  <w:style w:type="character" w:customStyle="1" w:styleId="Char7">
    <w:name w:val="正文首行缩进 Char"/>
    <w:link w:val="af2"/>
    <w:rsid w:val="00335836"/>
    <w:rPr>
      <w:rFonts w:ascii="宋体" w:hAnsi="宋体"/>
      <w:szCs w:val="24"/>
    </w:rPr>
  </w:style>
  <w:style w:type="character" w:customStyle="1" w:styleId="txt">
    <w:name w:val="txt"/>
    <w:qFormat/>
    <w:rsid w:val="00335836"/>
  </w:style>
  <w:style w:type="character" w:customStyle="1" w:styleId="Char8">
    <w:name w:val="正文重点 Char"/>
    <w:link w:val="af3"/>
    <w:qFormat/>
    <w:rsid w:val="00335836"/>
    <w:rPr>
      <w:b/>
      <w:sz w:val="24"/>
    </w:rPr>
  </w:style>
  <w:style w:type="character" w:customStyle="1" w:styleId="1Char0">
    <w:name w:val="段1 Char"/>
    <w:qFormat/>
    <w:rsid w:val="00335836"/>
    <w:rPr>
      <w:rFonts w:ascii="宋体" w:eastAsia="宋体"/>
      <w:sz w:val="24"/>
      <w:lang w:val="en-US" w:eastAsia="zh-CN" w:bidi="ar-SA"/>
    </w:rPr>
  </w:style>
  <w:style w:type="character" w:customStyle="1" w:styleId="Char9">
    <w:name w:val="正文文本缩进 Char"/>
    <w:qFormat/>
    <w:rsid w:val="00335836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af4">
    <w:name w:val="纯文本 字符"/>
    <w:uiPriority w:val="99"/>
    <w:qFormat/>
    <w:rsid w:val="00335836"/>
    <w:rPr>
      <w:rFonts w:ascii="宋体" w:eastAsia="宋体" w:hAnsi="Courier New" w:cs="Times New Roman"/>
      <w:kern w:val="2"/>
      <w:sz w:val="21"/>
      <w:szCs w:val="21"/>
      <w:lang w:val="en-US" w:eastAsia="zh-CN" w:bidi="ar-SA"/>
    </w:rPr>
  </w:style>
  <w:style w:type="character" w:customStyle="1" w:styleId="title4">
    <w:name w:val="title4"/>
    <w:qFormat/>
    <w:rsid w:val="00335836"/>
    <w:rPr>
      <w:b/>
      <w:bCs/>
      <w:color w:val="1D87B3"/>
      <w:sz w:val="15"/>
      <w:szCs w:val="15"/>
    </w:rPr>
  </w:style>
  <w:style w:type="character" w:customStyle="1" w:styleId="Chara">
    <w:name w:val="日期 Char"/>
    <w:link w:val="af5"/>
    <w:qFormat/>
    <w:rsid w:val="00335836"/>
    <w:rPr>
      <w:rFonts w:ascii="仿宋_GB2312" w:eastAsia="仿宋_GB2312" w:hAnsi="宋体"/>
      <w:color w:val="000000"/>
      <w:sz w:val="24"/>
      <w:szCs w:val="24"/>
    </w:rPr>
  </w:style>
  <w:style w:type="character" w:customStyle="1" w:styleId="Char11">
    <w:name w:val="页眉 Char1"/>
    <w:link w:val="af6"/>
    <w:qFormat/>
    <w:rsid w:val="00335836"/>
    <w:rPr>
      <w:rFonts w:eastAsia="宋体"/>
      <w:sz w:val="18"/>
      <w:szCs w:val="18"/>
    </w:rPr>
  </w:style>
  <w:style w:type="character" w:customStyle="1" w:styleId="3Char1">
    <w:name w:val="标题 3 Char1"/>
    <w:link w:val="3"/>
    <w:qFormat/>
    <w:rsid w:val="00335836"/>
    <w:rPr>
      <w:rFonts w:ascii="宋体" w:eastAsia="宋体" w:hAnsi="Times New Roman" w:cs="Times New Roman"/>
      <w:b/>
      <w:kern w:val="0"/>
      <w:sz w:val="24"/>
      <w:szCs w:val="20"/>
      <w:u w:val="single"/>
    </w:rPr>
  </w:style>
  <w:style w:type="character" w:customStyle="1" w:styleId="HTMLChar">
    <w:name w:val="HTML 预设格式 Char"/>
    <w:link w:val="HTML0"/>
    <w:qFormat/>
    <w:rsid w:val="00335836"/>
    <w:rPr>
      <w:rFonts w:ascii="宋体" w:hAnsi="宋体" w:cs="宋体"/>
      <w:sz w:val="24"/>
      <w:szCs w:val="24"/>
    </w:rPr>
  </w:style>
  <w:style w:type="character" w:customStyle="1" w:styleId="chanpin1">
    <w:name w:val="chanpin1"/>
    <w:qFormat/>
    <w:rsid w:val="00335836"/>
    <w:rPr>
      <w:rFonts w:ascii="ˎ̥" w:hAnsi="ˎ̥" w:hint="default"/>
      <w:color w:val="000000"/>
      <w:sz w:val="20"/>
      <w:szCs w:val="20"/>
      <w:u w:val="none"/>
    </w:rPr>
  </w:style>
  <w:style w:type="character" w:customStyle="1" w:styleId="Charb">
    <w:name w:val="正文小标题 Char"/>
    <w:link w:val="af7"/>
    <w:qFormat/>
    <w:rsid w:val="00335836"/>
    <w:rPr>
      <w:rFonts w:ascii="宋体" w:hAnsi="宋体"/>
      <w:b/>
      <w:i/>
      <w:color w:val="FF0000"/>
      <w:sz w:val="24"/>
    </w:rPr>
  </w:style>
  <w:style w:type="character" w:customStyle="1" w:styleId="Char12">
    <w:name w:val="标题 Char1"/>
    <w:link w:val="af8"/>
    <w:qFormat/>
    <w:rsid w:val="00335836"/>
    <w:rPr>
      <w:b/>
      <w:sz w:val="32"/>
    </w:rPr>
  </w:style>
  <w:style w:type="character" w:customStyle="1" w:styleId="c21">
    <w:name w:val="c21"/>
    <w:qFormat/>
    <w:rsid w:val="00335836"/>
    <w:rPr>
      <w:rFonts w:ascii="ˎ̥" w:hAnsi="ˎ̥" w:hint="default"/>
      <w:color w:val="000000"/>
      <w:sz w:val="20"/>
      <w:szCs w:val="20"/>
      <w:u w:val="none"/>
    </w:rPr>
  </w:style>
  <w:style w:type="character" w:customStyle="1" w:styleId="Charc">
    <w:name w:val="页脚 Char"/>
    <w:qFormat/>
    <w:rsid w:val="00335836"/>
    <w:rPr>
      <w:rFonts w:ascii="宋体" w:eastAsia="宋体"/>
      <w:sz w:val="18"/>
      <w:lang w:val="en-US" w:eastAsia="zh-CN" w:bidi="ar-SA"/>
    </w:rPr>
  </w:style>
  <w:style w:type="character" w:customStyle="1" w:styleId="Chard">
    <w:name w:val="注释 Char"/>
    <w:link w:val="af9"/>
    <w:qFormat/>
    <w:rsid w:val="00335836"/>
    <w:rPr>
      <w:rFonts w:ascii="宋体" w:hAnsi="宋体"/>
      <w:szCs w:val="21"/>
    </w:rPr>
  </w:style>
  <w:style w:type="character" w:customStyle="1" w:styleId="locality">
    <w:name w:val="locality"/>
    <w:qFormat/>
    <w:rsid w:val="00335836"/>
  </w:style>
  <w:style w:type="character" w:customStyle="1" w:styleId="Chare">
    <w:name w:val="页眉 Char"/>
    <w:qFormat/>
    <w:rsid w:val="00335836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street-address">
    <w:name w:val="street-address"/>
    <w:qFormat/>
    <w:rsid w:val="00335836"/>
  </w:style>
  <w:style w:type="character" w:customStyle="1" w:styleId="3Char2">
    <w:name w:val="正文文本缩进 3 Char"/>
    <w:link w:val="31"/>
    <w:qFormat/>
    <w:rsid w:val="00335836"/>
    <w:rPr>
      <w:rFonts w:ascii="宋体"/>
      <w:sz w:val="24"/>
    </w:rPr>
  </w:style>
  <w:style w:type="character" w:customStyle="1" w:styleId="Char13">
    <w:name w:val="列出段落 Char1"/>
    <w:link w:val="afa"/>
    <w:uiPriority w:val="34"/>
    <w:qFormat/>
    <w:rsid w:val="00335836"/>
    <w:rPr>
      <w:rFonts w:ascii="Calibri" w:eastAsia="宋体" w:hAnsi="Calibri"/>
    </w:rPr>
  </w:style>
  <w:style w:type="character" w:customStyle="1" w:styleId="2CharChar">
    <w:name w:val="标题 2 Char Char"/>
    <w:qFormat/>
    <w:rsid w:val="00335836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2Char2">
    <w:name w:val="正文首行缩进 2 Char"/>
    <w:link w:val="21"/>
    <w:qFormat/>
    <w:rsid w:val="00335836"/>
    <w:rPr>
      <w:rFonts w:eastAsia="宋体"/>
      <w:sz w:val="24"/>
      <w:szCs w:val="24"/>
    </w:rPr>
  </w:style>
  <w:style w:type="character" w:customStyle="1" w:styleId="Charf">
    <w:name w:val="批注文字 Char"/>
    <w:uiPriority w:val="99"/>
    <w:qFormat/>
    <w:rsid w:val="00335836"/>
    <w:rPr>
      <w:kern w:val="2"/>
      <w:sz w:val="21"/>
      <w:szCs w:val="24"/>
    </w:rPr>
  </w:style>
  <w:style w:type="character" w:customStyle="1" w:styleId="font51">
    <w:name w:val="font51"/>
    <w:qFormat/>
    <w:rsid w:val="00335836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Charf0">
    <w:name w:val="批注主题 Char"/>
    <w:link w:val="afb"/>
    <w:qFormat/>
    <w:rsid w:val="00335836"/>
    <w:rPr>
      <w:rFonts w:ascii="Times New Roman" w:eastAsia="宋体" w:hAnsi="Times New Roman" w:cs="Times New Roman"/>
      <w:b/>
      <w:bCs/>
      <w:szCs w:val="24"/>
    </w:rPr>
  </w:style>
  <w:style w:type="character" w:customStyle="1" w:styleId="apple-style-span">
    <w:name w:val="apple-style-span"/>
    <w:qFormat/>
    <w:rsid w:val="00335836"/>
    <w:rPr>
      <w:rFonts w:cs="Times New Roman"/>
    </w:rPr>
  </w:style>
  <w:style w:type="character" w:customStyle="1" w:styleId="font41">
    <w:name w:val="font41"/>
    <w:qFormat/>
    <w:rsid w:val="00335836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14">
    <w:name w:val="正文文本缩进 Char1"/>
    <w:link w:val="12"/>
    <w:qFormat/>
    <w:rsid w:val="00335836"/>
    <w:rPr>
      <w:rFonts w:ascii="宋体" w:eastAsia="宋体" w:hAnsi="宋体"/>
      <w:sz w:val="24"/>
      <w:szCs w:val="24"/>
    </w:rPr>
  </w:style>
  <w:style w:type="character" w:customStyle="1" w:styleId="chanpin">
    <w:name w:val="chanpin拷贝"/>
    <w:qFormat/>
    <w:rsid w:val="00335836"/>
  </w:style>
  <w:style w:type="character" w:customStyle="1" w:styleId="Charf1">
    <w:name w:val="正文文本 Char"/>
    <w:link w:val="afc"/>
    <w:qFormat/>
    <w:rsid w:val="00335836"/>
    <w:rPr>
      <w:rFonts w:ascii="宋体" w:hAnsi="宋体"/>
      <w:sz w:val="24"/>
      <w:szCs w:val="24"/>
    </w:rPr>
  </w:style>
  <w:style w:type="character" w:customStyle="1" w:styleId="bjh-p">
    <w:name w:val="bjh-p"/>
    <w:qFormat/>
    <w:rsid w:val="00335836"/>
  </w:style>
  <w:style w:type="character" w:customStyle="1" w:styleId="Char20">
    <w:name w:val="正文文本缩进 Char2"/>
    <w:qFormat/>
    <w:rsid w:val="00335836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CharChar">
    <w:name w:val="正文缩进 Char Char"/>
    <w:link w:val="13"/>
    <w:qFormat/>
    <w:rsid w:val="00335836"/>
    <w:rPr>
      <w:rFonts w:ascii="宋体" w:eastAsia="宋体"/>
      <w:snapToGrid w:val="0"/>
      <w:color w:val="000000"/>
      <w:kern w:val="28"/>
      <w:sz w:val="28"/>
    </w:rPr>
  </w:style>
  <w:style w:type="character" w:customStyle="1" w:styleId="black1">
    <w:name w:val="black1"/>
    <w:qFormat/>
    <w:rsid w:val="00335836"/>
    <w:rPr>
      <w:color w:val="000000"/>
    </w:rPr>
  </w:style>
  <w:style w:type="character" w:customStyle="1" w:styleId="Char15">
    <w:name w:val="正文缩进 Char1"/>
    <w:link w:val="a0"/>
    <w:qFormat/>
    <w:rsid w:val="00335836"/>
    <w:rPr>
      <w:rFonts w:ascii="宋体" w:eastAsia="宋体"/>
      <w:sz w:val="24"/>
      <w:szCs w:val="24"/>
    </w:rPr>
  </w:style>
  <w:style w:type="character" w:customStyle="1" w:styleId="Charf2">
    <w:name w:val="列出段落 Char"/>
    <w:qFormat/>
    <w:rsid w:val="00335836"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f3">
    <w:name w:val="正文格式 Char"/>
    <w:link w:val="afd"/>
    <w:qFormat/>
    <w:locked/>
    <w:rsid w:val="00335836"/>
    <w:rPr>
      <w:rFonts w:ascii="宋体" w:hAnsi="宋体"/>
      <w:sz w:val="24"/>
      <w:szCs w:val="24"/>
      <w:lang w:val="en-GB"/>
    </w:rPr>
  </w:style>
  <w:style w:type="character" w:customStyle="1" w:styleId="Charf4">
    <w:name w:val="正文缩进 Char"/>
    <w:qFormat/>
    <w:rsid w:val="00335836"/>
    <w:rPr>
      <w:rFonts w:ascii="宋体" w:eastAsia="宋体"/>
      <w:kern w:val="2"/>
      <w:sz w:val="24"/>
      <w:szCs w:val="24"/>
      <w:lang w:val="en-US" w:eastAsia="zh-CN" w:bidi="ar-SA"/>
    </w:rPr>
  </w:style>
  <w:style w:type="character" w:customStyle="1" w:styleId="CharChar11">
    <w:name w:val="Char Char11"/>
    <w:qFormat/>
    <w:rsid w:val="00335836"/>
    <w:rPr>
      <w:rFonts w:ascii="宋体" w:eastAsia="宋体"/>
      <w:b/>
      <w:sz w:val="24"/>
      <w:u w:val="single"/>
      <w:lang w:val="en-US" w:eastAsia="zh-CN" w:bidi="ar-SA"/>
    </w:rPr>
  </w:style>
  <w:style w:type="character" w:customStyle="1" w:styleId="Char16">
    <w:name w:val="页脚 Char1"/>
    <w:link w:val="afe"/>
    <w:uiPriority w:val="99"/>
    <w:qFormat/>
    <w:rsid w:val="00335836"/>
    <w:rPr>
      <w:rFonts w:ascii="宋体" w:eastAsia="宋体"/>
      <w:sz w:val="18"/>
    </w:rPr>
  </w:style>
  <w:style w:type="paragraph" w:styleId="80">
    <w:name w:val="toc 8"/>
    <w:basedOn w:val="a"/>
    <w:next w:val="a"/>
    <w:qFormat/>
    <w:rsid w:val="00335836"/>
    <w:pPr>
      <w:ind w:leftChars="1400" w:left="2940"/>
    </w:pPr>
  </w:style>
  <w:style w:type="paragraph" w:styleId="afc">
    <w:name w:val="Body Text"/>
    <w:basedOn w:val="a"/>
    <w:link w:val="Charf1"/>
    <w:qFormat/>
    <w:rsid w:val="00335836"/>
    <w:pPr>
      <w:tabs>
        <w:tab w:val="left" w:pos="567"/>
      </w:tabs>
      <w:spacing w:before="120" w:line="22" w:lineRule="atLeast"/>
    </w:pPr>
    <w:rPr>
      <w:rFonts w:ascii="宋体" w:eastAsiaTheme="minorEastAsia" w:hAnsi="宋体" w:cstheme="minorBidi"/>
      <w:sz w:val="24"/>
    </w:rPr>
  </w:style>
  <w:style w:type="character" w:customStyle="1" w:styleId="Char17">
    <w:name w:val="正文文本 Char1"/>
    <w:basedOn w:val="a1"/>
    <w:link w:val="afc"/>
    <w:uiPriority w:val="99"/>
    <w:semiHidden/>
    <w:rsid w:val="00335836"/>
    <w:rPr>
      <w:rFonts w:ascii="Times New Roman" w:eastAsia="宋体" w:hAnsi="Times New Roman" w:cs="Times New Roman"/>
      <w:szCs w:val="24"/>
    </w:rPr>
  </w:style>
  <w:style w:type="paragraph" w:styleId="40">
    <w:name w:val="toc 4"/>
    <w:basedOn w:val="a"/>
    <w:next w:val="a"/>
    <w:qFormat/>
    <w:rsid w:val="00335836"/>
    <w:pPr>
      <w:ind w:leftChars="600" w:left="1260"/>
    </w:pPr>
  </w:style>
  <w:style w:type="paragraph" w:styleId="af8">
    <w:name w:val="Title"/>
    <w:basedOn w:val="a"/>
    <w:link w:val="Char12"/>
    <w:qFormat/>
    <w:rsid w:val="00335836"/>
    <w:pPr>
      <w:jc w:val="center"/>
      <w:outlineLvl w:val="0"/>
    </w:pPr>
    <w:rPr>
      <w:rFonts w:asciiTheme="minorHAnsi" w:eastAsiaTheme="minorEastAsia" w:hAnsiTheme="minorHAnsi" w:cstheme="minorBidi"/>
      <w:b/>
      <w:sz w:val="32"/>
      <w:szCs w:val="22"/>
    </w:rPr>
  </w:style>
  <w:style w:type="character" w:customStyle="1" w:styleId="Char21">
    <w:name w:val="标题 Char2"/>
    <w:basedOn w:val="a1"/>
    <w:link w:val="af8"/>
    <w:uiPriority w:val="10"/>
    <w:rsid w:val="00335836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Char3CharCharChar">
    <w:name w:val="Char3 Char Char Char"/>
    <w:basedOn w:val="a"/>
    <w:qFormat/>
    <w:rsid w:val="00335836"/>
    <w:rPr>
      <w:rFonts w:ascii="Tahoma" w:hAnsi="Tahoma"/>
      <w:sz w:val="24"/>
      <w:szCs w:val="20"/>
    </w:rPr>
  </w:style>
  <w:style w:type="paragraph" w:styleId="af5">
    <w:name w:val="Date"/>
    <w:basedOn w:val="a"/>
    <w:next w:val="a"/>
    <w:link w:val="Chara"/>
    <w:qFormat/>
    <w:rsid w:val="00335836"/>
    <w:pPr>
      <w:ind w:leftChars="2500" w:left="100"/>
    </w:pPr>
    <w:rPr>
      <w:rFonts w:ascii="仿宋_GB2312" w:eastAsia="仿宋_GB2312" w:hAnsi="宋体" w:cstheme="minorBidi"/>
      <w:color w:val="000000"/>
      <w:sz w:val="24"/>
    </w:rPr>
  </w:style>
  <w:style w:type="character" w:customStyle="1" w:styleId="Char18">
    <w:name w:val="日期 Char1"/>
    <w:basedOn w:val="a1"/>
    <w:link w:val="af5"/>
    <w:uiPriority w:val="99"/>
    <w:semiHidden/>
    <w:rsid w:val="00335836"/>
    <w:rPr>
      <w:rFonts w:ascii="Times New Roman" w:eastAsia="宋体" w:hAnsi="Times New Roman" w:cs="Times New Roman"/>
      <w:szCs w:val="24"/>
    </w:rPr>
  </w:style>
  <w:style w:type="paragraph" w:customStyle="1" w:styleId="xl31">
    <w:name w:val="xl31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  <w:color w:val="000000"/>
      <w:kern w:val="0"/>
      <w:sz w:val="20"/>
      <w:szCs w:val="20"/>
    </w:rPr>
  </w:style>
  <w:style w:type="paragraph" w:customStyle="1" w:styleId="aff">
    <w:name w:val="四级条标题"/>
    <w:basedOn w:val="aff0"/>
    <w:next w:val="a"/>
    <w:qFormat/>
    <w:rsid w:val="00335836"/>
    <w:pPr>
      <w:outlineLvl w:val="4"/>
    </w:pPr>
  </w:style>
  <w:style w:type="paragraph" w:customStyle="1" w:styleId="af7">
    <w:name w:val="正文小标题"/>
    <w:basedOn w:val="a"/>
    <w:next w:val="a0"/>
    <w:link w:val="Charb"/>
    <w:qFormat/>
    <w:rsid w:val="00335836"/>
    <w:pPr>
      <w:adjustRightInd w:val="0"/>
      <w:snapToGrid w:val="0"/>
      <w:spacing w:beforeLines="100" w:afterLines="100"/>
      <w:ind w:firstLine="482"/>
      <w:jc w:val="left"/>
    </w:pPr>
    <w:rPr>
      <w:rFonts w:ascii="宋体" w:eastAsiaTheme="minorEastAsia" w:hAnsi="宋体" w:cstheme="minorBidi"/>
      <w:b/>
      <w:i/>
      <w:color w:val="FF0000"/>
      <w:sz w:val="24"/>
      <w:szCs w:val="22"/>
    </w:rPr>
  </w:style>
  <w:style w:type="paragraph" w:customStyle="1" w:styleId="aff1">
    <w:name w:val="正文文本样式 加粗"/>
    <w:basedOn w:val="aff2"/>
    <w:qFormat/>
    <w:rsid w:val="00335836"/>
    <w:rPr>
      <w:b/>
    </w:rPr>
  </w:style>
  <w:style w:type="paragraph" w:styleId="aff3">
    <w:name w:val="Block Text"/>
    <w:basedOn w:val="a"/>
    <w:qFormat/>
    <w:rsid w:val="00335836"/>
    <w:pPr>
      <w:widowControl/>
      <w:ind w:left="480" w:right="-341" w:firstLine="513"/>
    </w:pPr>
    <w:rPr>
      <w:kern w:val="0"/>
      <w:sz w:val="24"/>
      <w:szCs w:val="20"/>
    </w:rPr>
  </w:style>
  <w:style w:type="paragraph" w:customStyle="1" w:styleId="xl39">
    <w:name w:val="xl39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styleId="60">
    <w:name w:val="toc 6"/>
    <w:basedOn w:val="a"/>
    <w:next w:val="a"/>
    <w:qFormat/>
    <w:rsid w:val="00335836"/>
    <w:pPr>
      <w:ind w:leftChars="1000" w:left="2100"/>
    </w:pPr>
  </w:style>
  <w:style w:type="paragraph" w:customStyle="1" w:styleId="xl49">
    <w:name w:val="xl49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2"/>
      <w:szCs w:val="22"/>
    </w:rPr>
  </w:style>
  <w:style w:type="paragraph" w:customStyle="1" w:styleId="22">
    <w:name w:val="项目编号2"/>
    <w:basedOn w:val="14"/>
    <w:qFormat/>
    <w:rsid w:val="00335836"/>
    <w:pPr>
      <w:ind w:left="0" w:firstLine="0"/>
    </w:pPr>
  </w:style>
  <w:style w:type="paragraph" w:customStyle="1" w:styleId="xl24">
    <w:name w:val="xl24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paragraph" w:customStyle="1" w:styleId="aff4">
    <w:name w:val="图中文字"/>
    <w:basedOn w:val="a"/>
    <w:qFormat/>
    <w:rsid w:val="00335836"/>
    <w:pPr>
      <w:adjustRightInd w:val="0"/>
      <w:snapToGrid w:val="0"/>
      <w:spacing w:line="0" w:lineRule="atLeast"/>
      <w:jc w:val="center"/>
    </w:pPr>
    <w:rPr>
      <w:sz w:val="24"/>
      <w:szCs w:val="20"/>
    </w:rPr>
  </w:style>
  <w:style w:type="paragraph" w:styleId="aff5">
    <w:name w:val="caption"/>
    <w:basedOn w:val="a"/>
    <w:next w:val="a"/>
    <w:qFormat/>
    <w:rsid w:val="00335836"/>
    <w:pPr>
      <w:spacing w:line="480" w:lineRule="auto"/>
    </w:pPr>
    <w:rPr>
      <w:rFonts w:ascii="华文中宋" w:eastAsia="华文中宋" w:hAnsi="华文中宋"/>
      <w:sz w:val="36"/>
      <w:szCs w:val="20"/>
    </w:rPr>
  </w:style>
  <w:style w:type="paragraph" w:styleId="15">
    <w:name w:val="index 1"/>
    <w:basedOn w:val="a"/>
    <w:next w:val="a"/>
    <w:qFormat/>
    <w:rsid w:val="00335836"/>
    <w:rPr>
      <w:szCs w:val="20"/>
    </w:rPr>
  </w:style>
  <w:style w:type="paragraph" w:customStyle="1" w:styleId="CharChar1CharCharCharCharCharChar1">
    <w:name w:val="Char Char1 Char Char Char Char Char Char1"/>
    <w:basedOn w:val="a"/>
    <w:qFormat/>
    <w:rsid w:val="00335836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12">
    <w:name w:val="正文文本缩进1"/>
    <w:basedOn w:val="a"/>
    <w:link w:val="Char14"/>
    <w:qFormat/>
    <w:rsid w:val="00335836"/>
    <w:pPr>
      <w:spacing w:line="480" w:lineRule="exact"/>
      <w:ind w:firstLineChars="200" w:firstLine="480"/>
    </w:pPr>
    <w:rPr>
      <w:rFonts w:ascii="宋体" w:hAnsi="宋体" w:cstheme="minorBidi"/>
      <w:sz w:val="24"/>
    </w:rPr>
  </w:style>
  <w:style w:type="paragraph" w:styleId="a0">
    <w:name w:val="Normal Indent"/>
    <w:basedOn w:val="a"/>
    <w:link w:val="Char15"/>
    <w:qFormat/>
    <w:rsid w:val="00335836"/>
    <w:pPr>
      <w:autoSpaceDE w:val="0"/>
      <w:autoSpaceDN w:val="0"/>
      <w:adjustRightInd w:val="0"/>
      <w:ind w:firstLine="420"/>
      <w:jc w:val="left"/>
    </w:pPr>
    <w:rPr>
      <w:rFonts w:ascii="宋体" w:hAnsiTheme="minorHAnsi" w:cstheme="minorBidi"/>
      <w:sz w:val="24"/>
    </w:rPr>
  </w:style>
  <w:style w:type="paragraph" w:styleId="ae">
    <w:name w:val="Plain Text"/>
    <w:basedOn w:val="a"/>
    <w:link w:val="Char4"/>
    <w:qFormat/>
    <w:rsid w:val="00335836"/>
    <w:rPr>
      <w:rFonts w:ascii="宋体" w:hAnsi="Courier New" w:cs="宋体" w:hint="eastAsia"/>
      <w:szCs w:val="22"/>
    </w:rPr>
  </w:style>
  <w:style w:type="character" w:customStyle="1" w:styleId="Char22">
    <w:name w:val="纯文本 Char2"/>
    <w:basedOn w:val="a1"/>
    <w:link w:val="ae"/>
    <w:uiPriority w:val="99"/>
    <w:semiHidden/>
    <w:rsid w:val="00335836"/>
    <w:rPr>
      <w:rFonts w:ascii="宋体" w:eastAsia="宋体" w:hAnsi="Courier New" w:cs="Courier New"/>
      <w:szCs w:val="21"/>
    </w:rPr>
  </w:style>
  <w:style w:type="paragraph" w:customStyle="1" w:styleId="font5">
    <w:name w:val="font5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51">
    <w:name w:val="xl51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paragraph" w:customStyle="1" w:styleId="xl52">
    <w:name w:val="xl52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b/>
      <w:bCs/>
      <w:color w:val="000000"/>
      <w:kern w:val="0"/>
      <w:sz w:val="16"/>
      <w:szCs w:val="16"/>
    </w:rPr>
  </w:style>
  <w:style w:type="paragraph" w:styleId="af0">
    <w:name w:val="Document Map"/>
    <w:basedOn w:val="a"/>
    <w:link w:val="Char6"/>
    <w:qFormat/>
    <w:rsid w:val="00335836"/>
    <w:pPr>
      <w:shd w:val="clear" w:color="auto" w:fill="000080"/>
    </w:pPr>
    <w:rPr>
      <w:rFonts w:asciiTheme="minorHAnsi" w:eastAsiaTheme="minorEastAsia" w:hAnsiTheme="minorHAnsi" w:cstheme="minorBidi"/>
    </w:rPr>
  </w:style>
  <w:style w:type="character" w:customStyle="1" w:styleId="Char19">
    <w:name w:val="文档结构图 Char1"/>
    <w:basedOn w:val="a1"/>
    <w:link w:val="af0"/>
    <w:uiPriority w:val="99"/>
    <w:semiHidden/>
    <w:rsid w:val="00335836"/>
    <w:rPr>
      <w:rFonts w:ascii="宋体" w:eastAsia="宋体" w:hAnsi="Times New Roman" w:cs="Times New Roman"/>
      <w:sz w:val="18"/>
      <w:szCs w:val="18"/>
    </w:rPr>
  </w:style>
  <w:style w:type="paragraph" w:customStyle="1" w:styleId="CharCharChar1Char">
    <w:name w:val="Char Char Char1 Char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CharCharCharCharCharCharChar2">
    <w:name w:val="Char Char Char Char Char Char Char2"/>
    <w:basedOn w:val="a"/>
    <w:qFormat/>
    <w:rsid w:val="00335836"/>
    <w:pPr>
      <w:snapToGrid w:val="0"/>
      <w:spacing w:line="360" w:lineRule="auto"/>
      <w:ind w:firstLineChars="200" w:firstLine="200"/>
    </w:pPr>
    <w:rPr>
      <w:rFonts w:eastAsia="仿宋_GB2312"/>
      <w:sz w:val="24"/>
    </w:rPr>
  </w:style>
  <w:style w:type="paragraph" w:styleId="30">
    <w:name w:val="Body Text 3"/>
    <w:basedOn w:val="a"/>
    <w:link w:val="3Char0"/>
    <w:qFormat/>
    <w:rsid w:val="00335836"/>
    <w:pPr>
      <w:spacing w:after="120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Char10">
    <w:name w:val="正文文本 3 Char1"/>
    <w:basedOn w:val="a1"/>
    <w:link w:val="30"/>
    <w:uiPriority w:val="99"/>
    <w:semiHidden/>
    <w:rsid w:val="00335836"/>
    <w:rPr>
      <w:rFonts w:ascii="Times New Roman" w:eastAsia="宋体" w:hAnsi="Times New Roman" w:cs="Times New Roman"/>
      <w:sz w:val="16"/>
      <w:szCs w:val="16"/>
    </w:rPr>
  </w:style>
  <w:style w:type="paragraph" w:styleId="aff6">
    <w:name w:val="table of authorities"/>
    <w:basedOn w:val="a"/>
    <w:next w:val="a"/>
    <w:uiPriority w:val="99"/>
    <w:unhideWhenUsed/>
    <w:qFormat/>
    <w:rsid w:val="00335836"/>
    <w:pPr>
      <w:ind w:leftChars="200" w:left="420"/>
    </w:pPr>
  </w:style>
  <w:style w:type="paragraph" w:customStyle="1" w:styleId="aff7">
    <w:name w:val="样式 宋体 五号 行距: 单倍行距"/>
    <w:basedOn w:val="a"/>
    <w:qFormat/>
    <w:rsid w:val="00335836"/>
    <w:pPr>
      <w:adjustRightInd w:val="0"/>
      <w:jc w:val="left"/>
      <w:textAlignment w:val="baseline"/>
    </w:pPr>
    <w:rPr>
      <w:rFonts w:ascii="宋体" w:hAnsi="宋体"/>
      <w:kern w:val="0"/>
      <w:szCs w:val="20"/>
    </w:rPr>
  </w:style>
  <w:style w:type="paragraph" w:styleId="ab">
    <w:name w:val="annotation text"/>
    <w:basedOn w:val="a"/>
    <w:link w:val="Char10"/>
    <w:uiPriority w:val="99"/>
    <w:qFormat/>
    <w:rsid w:val="00335836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23">
    <w:name w:val="批注文字 Char2"/>
    <w:basedOn w:val="a1"/>
    <w:link w:val="ab"/>
    <w:uiPriority w:val="99"/>
    <w:semiHidden/>
    <w:rsid w:val="00335836"/>
    <w:rPr>
      <w:rFonts w:ascii="Times New Roman" w:eastAsia="宋体" w:hAnsi="Times New Roman" w:cs="Times New Roman"/>
      <w:szCs w:val="24"/>
    </w:rPr>
  </w:style>
  <w:style w:type="paragraph" w:customStyle="1" w:styleId="xl25">
    <w:name w:val="xl25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paragraph" w:customStyle="1" w:styleId="font9">
    <w:name w:val="font9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ascii="宋体" w:hAnsi="宋体" w:cs="Arial Unicode MS" w:hint="eastAsia"/>
      <w:color w:val="000000"/>
      <w:kern w:val="0"/>
      <w:sz w:val="20"/>
      <w:szCs w:val="20"/>
    </w:rPr>
  </w:style>
  <w:style w:type="paragraph" w:styleId="aff8">
    <w:name w:val="Body Text Indent"/>
    <w:basedOn w:val="a"/>
    <w:link w:val="Char30"/>
    <w:unhideWhenUsed/>
    <w:qFormat/>
    <w:rsid w:val="00335836"/>
    <w:pPr>
      <w:spacing w:after="120"/>
      <w:ind w:leftChars="200" w:left="420"/>
    </w:pPr>
  </w:style>
  <w:style w:type="character" w:customStyle="1" w:styleId="Char30">
    <w:name w:val="正文文本缩进 Char3"/>
    <w:basedOn w:val="a1"/>
    <w:link w:val="aff8"/>
    <w:uiPriority w:val="99"/>
    <w:semiHidden/>
    <w:rsid w:val="00335836"/>
    <w:rPr>
      <w:rFonts w:ascii="Times New Roman" w:eastAsia="宋体" w:hAnsi="Times New Roman" w:cs="Times New Roman"/>
      <w:szCs w:val="24"/>
    </w:rPr>
  </w:style>
  <w:style w:type="paragraph" w:styleId="21">
    <w:name w:val="Body Text First Indent 2"/>
    <w:basedOn w:val="aff8"/>
    <w:link w:val="2Char2"/>
    <w:qFormat/>
    <w:rsid w:val="00335836"/>
    <w:pPr>
      <w:spacing w:line="480" w:lineRule="exact"/>
      <w:ind w:firstLineChars="200" w:firstLine="420"/>
    </w:pPr>
    <w:rPr>
      <w:rFonts w:asciiTheme="minorHAnsi" w:hAnsiTheme="minorHAnsi" w:cstheme="minorBidi"/>
      <w:sz w:val="24"/>
    </w:rPr>
  </w:style>
  <w:style w:type="character" w:customStyle="1" w:styleId="2Char10">
    <w:name w:val="正文首行缩进 2 Char1"/>
    <w:basedOn w:val="Char30"/>
    <w:link w:val="21"/>
    <w:uiPriority w:val="99"/>
    <w:semiHidden/>
    <w:rsid w:val="00335836"/>
  </w:style>
  <w:style w:type="paragraph" w:customStyle="1" w:styleId="16">
    <w:name w:val="字元 字元1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17">
    <w:name w:val="项目符号1"/>
    <w:basedOn w:val="aff2"/>
    <w:qFormat/>
    <w:rsid w:val="00335836"/>
    <w:pPr>
      <w:ind w:left="-25" w:firstLine="0"/>
    </w:pPr>
  </w:style>
  <w:style w:type="paragraph" w:styleId="90">
    <w:name w:val="toc 9"/>
    <w:basedOn w:val="a"/>
    <w:next w:val="a"/>
    <w:qFormat/>
    <w:rsid w:val="00335836"/>
    <w:pPr>
      <w:ind w:leftChars="1600" w:left="3360"/>
    </w:pPr>
  </w:style>
  <w:style w:type="paragraph" w:styleId="aa">
    <w:name w:val="Balloon Text"/>
    <w:basedOn w:val="a"/>
    <w:link w:val="Char"/>
    <w:qFormat/>
    <w:rsid w:val="0033583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a">
    <w:name w:val="批注框文本 Char1"/>
    <w:basedOn w:val="a1"/>
    <w:link w:val="aa"/>
    <w:uiPriority w:val="99"/>
    <w:semiHidden/>
    <w:rsid w:val="00335836"/>
    <w:rPr>
      <w:rFonts w:ascii="Times New Roman" w:eastAsia="宋体" w:hAnsi="Times New Roman" w:cs="Times New Roman"/>
      <w:sz w:val="18"/>
      <w:szCs w:val="18"/>
    </w:rPr>
  </w:style>
  <w:style w:type="paragraph" w:customStyle="1" w:styleId="afd">
    <w:name w:val="正文格式"/>
    <w:basedOn w:val="a"/>
    <w:link w:val="Charf3"/>
    <w:qFormat/>
    <w:rsid w:val="00335836"/>
    <w:pPr>
      <w:spacing w:beforeLines="50" w:line="360" w:lineRule="auto"/>
      <w:ind w:firstLineChars="200" w:firstLine="480"/>
    </w:pPr>
    <w:rPr>
      <w:rFonts w:ascii="宋体" w:eastAsiaTheme="minorEastAsia" w:hAnsi="宋体" w:cstheme="minorBidi"/>
      <w:sz w:val="24"/>
      <w:lang w:val="en-GB"/>
    </w:rPr>
  </w:style>
  <w:style w:type="paragraph" w:styleId="20">
    <w:name w:val="Body Text Indent 2"/>
    <w:basedOn w:val="a"/>
    <w:link w:val="2Char0"/>
    <w:qFormat/>
    <w:rsid w:val="00335836"/>
    <w:pPr>
      <w:ind w:firstLineChars="200" w:firstLine="480"/>
    </w:pPr>
    <w:rPr>
      <w:rFonts w:ascii="仿宋_GB2312" w:eastAsia="仿宋_GB2312" w:hAnsiTheme="minorHAnsi" w:cstheme="minorBidi"/>
      <w:sz w:val="24"/>
    </w:rPr>
  </w:style>
  <w:style w:type="character" w:customStyle="1" w:styleId="2Char11">
    <w:name w:val="正文文本缩进 2 Char1"/>
    <w:basedOn w:val="a1"/>
    <w:link w:val="20"/>
    <w:uiPriority w:val="99"/>
    <w:semiHidden/>
    <w:rsid w:val="00335836"/>
    <w:rPr>
      <w:rFonts w:ascii="Times New Roman" w:eastAsia="宋体" w:hAnsi="Times New Roman" w:cs="Times New Roman"/>
      <w:szCs w:val="24"/>
    </w:rPr>
  </w:style>
  <w:style w:type="paragraph" w:customStyle="1" w:styleId="aff9">
    <w:name w:val="正文列项_数字"/>
    <w:basedOn w:val="a"/>
    <w:qFormat/>
    <w:rsid w:val="00335836"/>
    <w:pPr>
      <w:autoSpaceDE w:val="0"/>
      <w:autoSpaceDN w:val="0"/>
      <w:spacing w:line="460" w:lineRule="exact"/>
      <w:ind w:leftChars="530" w:left="680" w:hangingChars="150" w:hanging="150"/>
      <w:outlineLvl w:val="7"/>
    </w:pPr>
    <w:rPr>
      <w:rFonts w:ascii="宋体"/>
      <w:kern w:val="0"/>
      <w:sz w:val="28"/>
      <w:szCs w:val="20"/>
    </w:rPr>
  </w:style>
  <w:style w:type="paragraph" w:customStyle="1" w:styleId="affa">
    <w:name w:val="图例"/>
    <w:basedOn w:val="a"/>
    <w:qFormat/>
    <w:rsid w:val="00335836"/>
    <w:pPr>
      <w:spacing w:before="120" w:after="120" w:line="360" w:lineRule="auto"/>
      <w:jc w:val="center"/>
    </w:pPr>
    <w:rPr>
      <w:rFonts w:eastAsia="仿宋_GB2312"/>
      <w:b/>
      <w:sz w:val="24"/>
      <w:szCs w:val="20"/>
    </w:rPr>
  </w:style>
  <w:style w:type="paragraph" w:styleId="18">
    <w:name w:val="toc 1"/>
    <w:basedOn w:val="a"/>
    <w:next w:val="a"/>
    <w:uiPriority w:val="39"/>
    <w:qFormat/>
    <w:rsid w:val="00335836"/>
    <w:pPr>
      <w:tabs>
        <w:tab w:val="left" w:pos="1050"/>
        <w:tab w:val="right" w:leader="dot" w:pos="8937"/>
      </w:tabs>
      <w:spacing w:line="300" w:lineRule="auto"/>
    </w:pPr>
    <w:rPr>
      <w:rFonts w:ascii="宋体" w:hAnsi="宋体"/>
      <w:b/>
      <w:sz w:val="24"/>
    </w:rPr>
  </w:style>
  <w:style w:type="paragraph" w:styleId="af6">
    <w:name w:val="header"/>
    <w:basedOn w:val="a"/>
    <w:link w:val="Char11"/>
    <w:qFormat/>
    <w:rsid w:val="00335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Char24">
    <w:name w:val="页眉 Char2"/>
    <w:basedOn w:val="a1"/>
    <w:link w:val="af6"/>
    <w:uiPriority w:val="99"/>
    <w:semiHidden/>
    <w:rsid w:val="00335836"/>
    <w:rPr>
      <w:rFonts w:ascii="Times New Roman" w:eastAsia="宋体" w:hAnsi="Times New Roman" w:cs="Times New Roman"/>
      <w:sz w:val="18"/>
      <w:szCs w:val="18"/>
    </w:rPr>
  </w:style>
  <w:style w:type="paragraph" w:customStyle="1" w:styleId="ac">
    <w:name w:val="成文日期"/>
    <w:basedOn w:val="a"/>
    <w:link w:val="Char2"/>
    <w:qFormat/>
    <w:rsid w:val="00335836"/>
    <w:pPr>
      <w:spacing w:line="570" w:lineRule="exact"/>
      <w:ind w:rightChars="400" w:right="400" w:firstLineChars="200" w:firstLine="200"/>
      <w:jc w:val="right"/>
    </w:pPr>
    <w:rPr>
      <w:rFonts w:ascii="仿宋_GB2312" w:eastAsia="仿宋_GB2312" w:hAnsiTheme="minorHAnsi" w:cstheme="minorBidi"/>
      <w:sz w:val="32"/>
      <w:szCs w:val="22"/>
    </w:rPr>
  </w:style>
  <w:style w:type="paragraph" w:customStyle="1" w:styleId="font8">
    <w:name w:val="font8"/>
    <w:basedOn w:val="a"/>
    <w:qFormat/>
    <w:rsid w:val="00335836"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styleId="50">
    <w:name w:val="toc 5"/>
    <w:basedOn w:val="a"/>
    <w:next w:val="a"/>
    <w:qFormat/>
    <w:rsid w:val="00335836"/>
    <w:pPr>
      <w:ind w:leftChars="800" w:left="1680"/>
    </w:pPr>
  </w:style>
  <w:style w:type="paragraph" w:styleId="23">
    <w:name w:val="List 2"/>
    <w:basedOn w:val="a"/>
    <w:qFormat/>
    <w:rsid w:val="00335836"/>
    <w:pPr>
      <w:ind w:leftChars="200" w:left="100" w:hangingChars="200" w:hanging="200"/>
    </w:pPr>
  </w:style>
  <w:style w:type="paragraph" w:customStyle="1" w:styleId="affb">
    <w:name w:val="五级条标题"/>
    <w:basedOn w:val="aff"/>
    <w:next w:val="a"/>
    <w:qFormat/>
    <w:rsid w:val="00335836"/>
    <w:pPr>
      <w:numPr>
        <w:ilvl w:val="5"/>
      </w:numPr>
      <w:ind w:hanging="840"/>
      <w:outlineLvl w:val="5"/>
    </w:pPr>
  </w:style>
  <w:style w:type="paragraph" w:customStyle="1" w:styleId="22222222222222">
    <w:name w:val="22222222222222"/>
    <w:basedOn w:val="a"/>
    <w:qFormat/>
    <w:rsid w:val="00335836"/>
    <w:pPr>
      <w:widowControl/>
      <w:adjustRightInd w:val="0"/>
      <w:spacing w:line="360" w:lineRule="auto"/>
      <w:ind w:firstLineChars="200" w:firstLine="480"/>
      <w:jc w:val="left"/>
    </w:pPr>
    <w:rPr>
      <w:color w:val="FF0000"/>
      <w:kern w:val="0"/>
      <w:sz w:val="24"/>
      <w:szCs w:val="20"/>
    </w:rPr>
  </w:style>
  <w:style w:type="paragraph" w:customStyle="1" w:styleId="-2">
    <w:name w:val="正文须知-2级"/>
    <w:basedOn w:val="a"/>
    <w:qFormat/>
    <w:rsid w:val="00335836"/>
    <w:pPr>
      <w:adjustRightInd w:val="0"/>
      <w:snapToGrid w:val="0"/>
      <w:spacing w:line="300" w:lineRule="auto"/>
      <w:ind w:left="851" w:hanging="851"/>
    </w:pPr>
    <w:rPr>
      <w:rFonts w:ascii="宋体" w:hAnsi="Calibri"/>
      <w:sz w:val="24"/>
      <w:szCs w:val="21"/>
    </w:rPr>
  </w:style>
  <w:style w:type="paragraph" w:customStyle="1" w:styleId="CharChar1">
    <w:name w:val="Char Char1"/>
    <w:basedOn w:val="af0"/>
    <w:qFormat/>
    <w:rsid w:val="00335836"/>
    <w:rPr>
      <w:rFonts w:ascii="Tahoma" w:hAnsi="Tahoma"/>
      <w:sz w:val="24"/>
    </w:rPr>
  </w:style>
  <w:style w:type="paragraph" w:styleId="afb">
    <w:name w:val="annotation subject"/>
    <w:basedOn w:val="ab"/>
    <w:next w:val="ab"/>
    <w:link w:val="Charf0"/>
    <w:qFormat/>
    <w:rsid w:val="00335836"/>
    <w:rPr>
      <w:rFonts w:ascii="Times New Roman" w:eastAsia="宋体" w:hAnsi="Times New Roman" w:cs="Times New Roman"/>
      <w:b/>
      <w:bCs/>
    </w:rPr>
  </w:style>
  <w:style w:type="character" w:customStyle="1" w:styleId="Char1b">
    <w:name w:val="批注主题 Char1"/>
    <w:basedOn w:val="Char23"/>
    <w:link w:val="afb"/>
    <w:uiPriority w:val="99"/>
    <w:semiHidden/>
    <w:rsid w:val="00335836"/>
    <w:rPr>
      <w:b/>
      <w:bCs/>
    </w:rPr>
  </w:style>
  <w:style w:type="paragraph" w:customStyle="1" w:styleId="af9">
    <w:name w:val="注释"/>
    <w:basedOn w:val="a"/>
    <w:link w:val="Chard"/>
    <w:qFormat/>
    <w:rsid w:val="00335836"/>
    <w:pPr>
      <w:adjustRightInd w:val="0"/>
      <w:snapToGrid w:val="0"/>
      <w:ind w:left="420" w:hangingChars="200" w:hanging="420"/>
      <w:jc w:val="left"/>
    </w:pPr>
    <w:rPr>
      <w:rFonts w:ascii="宋体" w:eastAsiaTheme="minorEastAsia" w:hAnsi="宋体" w:cstheme="minorBidi"/>
      <w:szCs w:val="21"/>
    </w:rPr>
  </w:style>
  <w:style w:type="paragraph" w:customStyle="1" w:styleId="font6">
    <w:name w:val="font6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50">
    <w:name w:val="xl50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000000"/>
      <w:kern w:val="0"/>
      <w:sz w:val="32"/>
      <w:szCs w:val="32"/>
    </w:rPr>
  </w:style>
  <w:style w:type="paragraph" w:styleId="affc">
    <w:name w:val="Normal (Web)"/>
    <w:basedOn w:val="a"/>
    <w:uiPriority w:val="99"/>
    <w:unhideWhenUsed/>
    <w:qFormat/>
    <w:rsid w:val="003358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335836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paragraph" w:customStyle="1" w:styleId="Default">
    <w:name w:val="Default"/>
    <w:qFormat/>
    <w:rsid w:val="00335836"/>
    <w:pPr>
      <w:widowControl w:val="0"/>
      <w:autoSpaceDE w:val="0"/>
      <w:autoSpaceDN w:val="0"/>
      <w:adjustRightInd w:val="0"/>
    </w:pPr>
    <w:rPr>
      <w:rFonts w:ascii="Symbol" w:eastAsia="宋体" w:hAnsi="Symbol" w:cs="Symbol"/>
      <w:color w:val="000000"/>
      <w:kern w:val="0"/>
      <w:sz w:val="24"/>
      <w:szCs w:val="24"/>
    </w:rPr>
  </w:style>
  <w:style w:type="paragraph" w:customStyle="1" w:styleId="ParaCharCharCharChar">
    <w:name w:val="默认段落字体 Para Char Char Char Char"/>
    <w:basedOn w:val="a"/>
    <w:qFormat/>
    <w:rsid w:val="00335836"/>
    <w:rPr>
      <w:rFonts w:ascii="Arial" w:hAnsi="Arial" w:cs="Arial"/>
      <w:szCs w:val="21"/>
    </w:rPr>
  </w:style>
  <w:style w:type="paragraph" w:customStyle="1" w:styleId="Char3CharCharChar2">
    <w:name w:val="Char3 Char Char Char2"/>
    <w:basedOn w:val="a"/>
    <w:qFormat/>
    <w:rsid w:val="00335836"/>
    <w:rPr>
      <w:rFonts w:ascii="Tahoma" w:hAnsi="Tahoma"/>
      <w:sz w:val="24"/>
      <w:szCs w:val="20"/>
    </w:rPr>
  </w:style>
  <w:style w:type="paragraph" w:styleId="31">
    <w:name w:val="Body Text Indent 3"/>
    <w:basedOn w:val="a"/>
    <w:link w:val="3Char2"/>
    <w:qFormat/>
    <w:rsid w:val="00335836"/>
    <w:pPr>
      <w:autoSpaceDE w:val="0"/>
      <w:autoSpaceDN w:val="0"/>
      <w:adjustRightInd w:val="0"/>
      <w:spacing w:before="120" w:line="22" w:lineRule="atLeast"/>
      <w:ind w:left="720" w:firstLine="480"/>
      <w:jc w:val="left"/>
    </w:pPr>
    <w:rPr>
      <w:rFonts w:ascii="宋体" w:eastAsiaTheme="minorEastAsia" w:hAnsiTheme="minorHAnsi" w:cstheme="minorBidi"/>
      <w:sz w:val="24"/>
      <w:szCs w:val="22"/>
    </w:rPr>
  </w:style>
  <w:style w:type="character" w:customStyle="1" w:styleId="3Char11">
    <w:name w:val="正文文本缩进 3 Char1"/>
    <w:basedOn w:val="a1"/>
    <w:link w:val="31"/>
    <w:uiPriority w:val="99"/>
    <w:semiHidden/>
    <w:rsid w:val="00335836"/>
    <w:rPr>
      <w:rFonts w:ascii="Times New Roman" w:eastAsia="宋体" w:hAnsi="Times New Roman" w:cs="Times New Roman"/>
      <w:sz w:val="16"/>
      <w:szCs w:val="16"/>
    </w:rPr>
  </w:style>
  <w:style w:type="paragraph" w:customStyle="1" w:styleId="affd">
    <w:name w:val="一级条标题"/>
    <w:basedOn w:val="affe"/>
    <w:next w:val="a"/>
    <w:qFormat/>
    <w:rsid w:val="00335836"/>
    <w:pPr>
      <w:tabs>
        <w:tab w:val="left" w:pos="360"/>
        <w:tab w:val="left" w:pos="840"/>
      </w:tabs>
      <w:ind w:hanging="840"/>
      <w:outlineLvl w:val="1"/>
    </w:pPr>
  </w:style>
  <w:style w:type="paragraph" w:customStyle="1" w:styleId="xl35">
    <w:name w:val="xl35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styleId="af2">
    <w:name w:val="Body Text First Indent"/>
    <w:basedOn w:val="afc"/>
    <w:link w:val="Char7"/>
    <w:rsid w:val="00335836"/>
    <w:pPr>
      <w:tabs>
        <w:tab w:val="clear" w:pos="567"/>
      </w:tabs>
      <w:spacing w:before="0" w:after="120" w:line="240" w:lineRule="auto"/>
      <w:ind w:firstLineChars="100" w:firstLine="420"/>
    </w:pPr>
    <w:rPr>
      <w:sz w:val="21"/>
    </w:rPr>
  </w:style>
  <w:style w:type="character" w:customStyle="1" w:styleId="Char1c">
    <w:name w:val="正文首行缩进 Char1"/>
    <w:basedOn w:val="Char17"/>
    <w:link w:val="af2"/>
    <w:uiPriority w:val="99"/>
    <w:semiHidden/>
    <w:rsid w:val="00335836"/>
  </w:style>
  <w:style w:type="paragraph" w:customStyle="1" w:styleId="default0">
    <w:name w:val="default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Char1CharCharCharCharCharChar">
    <w:name w:val="Char Char1 Char Char Char Char Char Char"/>
    <w:basedOn w:val="a"/>
    <w:qFormat/>
    <w:rsid w:val="00335836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afff">
    <w:name w:val="图文"/>
    <w:basedOn w:val="a"/>
    <w:qFormat/>
    <w:rsid w:val="00335836"/>
    <w:pPr>
      <w:adjustRightInd w:val="0"/>
      <w:snapToGrid w:val="0"/>
      <w:spacing w:after="50" w:line="360" w:lineRule="auto"/>
    </w:pPr>
    <w:rPr>
      <w:sz w:val="24"/>
    </w:rPr>
  </w:style>
  <w:style w:type="paragraph" w:customStyle="1" w:styleId="13">
    <w:name w:val="正文缩进1"/>
    <w:basedOn w:val="a"/>
    <w:link w:val="CharChar"/>
    <w:qFormat/>
    <w:rsid w:val="00335836"/>
    <w:pPr>
      <w:widowControl/>
      <w:adjustRightInd w:val="0"/>
      <w:snapToGrid w:val="0"/>
      <w:spacing w:line="480" w:lineRule="exact"/>
      <w:ind w:firstLine="567"/>
    </w:pPr>
    <w:rPr>
      <w:rFonts w:ascii="宋体" w:hAnsiTheme="minorHAnsi" w:cstheme="minorBidi"/>
      <w:snapToGrid w:val="0"/>
      <w:color w:val="000000"/>
      <w:kern w:val="28"/>
      <w:sz w:val="28"/>
      <w:szCs w:val="22"/>
    </w:rPr>
  </w:style>
  <w:style w:type="paragraph" w:styleId="HTML0">
    <w:name w:val="HTML Preformatted"/>
    <w:basedOn w:val="a"/>
    <w:link w:val="HTMLChar"/>
    <w:qFormat/>
    <w:rsid w:val="003358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Theme="minorEastAsia" w:hAnsi="宋体" w:cs="宋体"/>
      <w:sz w:val="24"/>
    </w:rPr>
  </w:style>
  <w:style w:type="character" w:customStyle="1" w:styleId="HTMLChar1">
    <w:name w:val="HTML 预设格式 Char1"/>
    <w:basedOn w:val="a1"/>
    <w:link w:val="HTML0"/>
    <w:uiPriority w:val="99"/>
    <w:semiHidden/>
    <w:rsid w:val="00335836"/>
    <w:rPr>
      <w:rFonts w:ascii="Courier New" w:eastAsia="宋体" w:hAnsi="Courier New" w:cs="Courier New"/>
      <w:sz w:val="20"/>
      <w:szCs w:val="20"/>
    </w:rPr>
  </w:style>
  <w:style w:type="paragraph" w:customStyle="1" w:styleId="font7">
    <w:name w:val="font7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eastAsia="Arial Unicode MS"/>
      <w:b/>
      <w:bCs/>
      <w:color w:val="000000"/>
      <w:kern w:val="0"/>
      <w:sz w:val="20"/>
      <w:szCs w:val="20"/>
    </w:rPr>
  </w:style>
  <w:style w:type="paragraph" w:customStyle="1" w:styleId="Char220">
    <w:name w:val="Char22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Char31">
    <w:name w:val="Char3"/>
    <w:basedOn w:val="a"/>
    <w:qFormat/>
    <w:rsid w:val="00335836"/>
    <w:pPr>
      <w:tabs>
        <w:tab w:val="left" w:pos="360"/>
      </w:tabs>
    </w:pPr>
    <w:rPr>
      <w:sz w:val="24"/>
    </w:rPr>
  </w:style>
  <w:style w:type="paragraph" w:customStyle="1" w:styleId="affe">
    <w:name w:val="章标题"/>
    <w:next w:val="a"/>
    <w:qFormat/>
    <w:rsid w:val="00335836"/>
    <w:pPr>
      <w:spacing w:beforeLines="50" w:afterLines="50" w:line="460" w:lineRule="exact"/>
      <w:jc w:val="both"/>
      <w:outlineLvl w:val="0"/>
    </w:pPr>
    <w:rPr>
      <w:rFonts w:ascii="黑体" w:eastAsia="黑体" w:hAnsi="Times New Roman" w:cs="Times New Roman"/>
      <w:b/>
      <w:kern w:val="0"/>
      <w:sz w:val="28"/>
      <w:szCs w:val="20"/>
    </w:rPr>
  </w:style>
  <w:style w:type="paragraph" w:styleId="24">
    <w:name w:val="toc 2"/>
    <w:basedOn w:val="a"/>
    <w:next w:val="a"/>
    <w:uiPriority w:val="39"/>
    <w:qFormat/>
    <w:rsid w:val="00335836"/>
    <w:pPr>
      <w:tabs>
        <w:tab w:val="right" w:leader="dot" w:pos="8937"/>
      </w:tabs>
      <w:spacing w:line="312" w:lineRule="auto"/>
      <w:ind w:leftChars="200" w:left="420"/>
    </w:pPr>
  </w:style>
  <w:style w:type="paragraph" w:customStyle="1" w:styleId="afff0">
    <w:name w:val="无标题条"/>
    <w:next w:val="a"/>
    <w:qFormat/>
    <w:rsid w:val="00335836"/>
    <w:pPr>
      <w:jc w:val="both"/>
    </w:pPr>
    <w:rPr>
      <w:rFonts w:ascii="Times New Roman" w:eastAsia="宋体" w:hAnsi="Times New Roman" w:cs="Times New Roman"/>
      <w:kern w:val="0"/>
      <w:szCs w:val="20"/>
    </w:rPr>
  </w:style>
  <w:style w:type="paragraph" w:styleId="afe">
    <w:name w:val="footer"/>
    <w:basedOn w:val="a"/>
    <w:link w:val="Char16"/>
    <w:uiPriority w:val="99"/>
    <w:qFormat/>
    <w:rsid w:val="00335836"/>
    <w:pPr>
      <w:tabs>
        <w:tab w:val="center" w:pos="4153"/>
        <w:tab w:val="right" w:pos="8306"/>
      </w:tabs>
      <w:autoSpaceDE w:val="0"/>
      <w:autoSpaceDN w:val="0"/>
      <w:adjustRightInd w:val="0"/>
      <w:snapToGrid w:val="0"/>
      <w:jc w:val="left"/>
    </w:pPr>
    <w:rPr>
      <w:rFonts w:ascii="宋体" w:hAnsiTheme="minorHAnsi" w:cstheme="minorBidi"/>
      <w:sz w:val="18"/>
      <w:szCs w:val="22"/>
    </w:rPr>
  </w:style>
  <w:style w:type="character" w:customStyle="1" w:styleId="Char25">
    <w:name w:val="页脚 Char2"/>
    <w:basedOn w:val="a1"/>
    <w:link w:val="afe"/>
    <w:uiPriority w:val="99"/>
    <w:semiHidden/>
    <w:rsid w:val="00335836"/>
    <w:rPr>
      <w:rFonts w:ascii="Times New Roman" w:eastAsia="宋体" w:hAnsi="Times New Roman" w:cs="Times New Roman"/>
      <w:sz w:val="18"/>
      <w:szCs w:val="18"/>
    </w:rPr>
  </w:style>
  <w:style w:type="paragraph" w:customStyle="1" w:styleId="CharCharChar">
    <w:name w:val="Char Char Char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CharCharChar1">
    <w:name w:val="Char Char Char1"/>
    <w:basedOn w:val="a"/>
    <w:qFormat/>
    <w:rsid w:val="00335836"/>
    <w:rPr>
      <w:rFonts w:ascii="Tahoma" w:hAnsi="Tahoma"/>
      <w:sz w:val="24"/>
      <w:szCs w:val="20"/>
    </w:rPr>
  </w:style>
  <w:style w:type="paragraph" w:styleId="32">
    <w:name w:val="toc 3"/>
    <w:basedOn w:val="a"/>
    <w:next w:val="a"/>
    <w:uiPriority w:val="39"/>
    <w:qFormat/>
    <w:rsid w:val="00335836"/>
    <w:pPr>
      <w:ind w:leftChars="400" w:left="840"/>
    </w:pPr>
  </w:style>
  <w:style w:type="paragraph" w:customStyle="1" w:styleId="xl28">
    <w:name w:val="xl28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19">
    <w:name w:val="表格1"/>
    <w:basedOn w:val="a"/>
    <w:qFormat/>
    <w:rsid w:val="00335836"/>
    <w:pPr>
      <w:ind w:firstLineChars="200" w:firstLine="480"/>
      <w:jc w:val="center"/>
    </w:pPr>
    <w:rPr>
      <w:sz w:val="24"/>
      <w:szCs w:val="20"/>
    </w:rPr>
  </w:style>
  <w:style w:type="paragraph" w:styleId="70">
    <w:name w:val="toc 7"/>
    <w:basedOn w:val="a"/>
    <w:next w:val="a"/>
    <w:qFormat/>
    <w:rsid w:val="00335836"/>
    <w:pPr>
      <w:ind w:leftChars="1200" w:left="2520"/>
    </w:pPr>
  </w:style>
  <w:style w:type="paragraph" w:customStyle="1" w:styleId="GB2312">
    <w:name w:val="正文 + 楷体_GB2312"/>
    <w:basedOn w:val="a"/>
    <w:qFormat/>
    <w:rsid w:val="00335836"/>
    <w:pPr>
      <w:widowControl/>
      <w:jc w:val="left"/>
    </w:pPr>
    <w:rPr>
      <w:rFonts w:ascii="楷体_GB2312" w:eastAsia="楷体_GB2312" w:cs="Arial"/>
      <w:kern w:val="0"/>
      <w:sz w:val="24"/>
    </w:rPr>
  </w:style>
  <w:style w:type="paragraph" w:customStyle="1" w:styleId="aff2">
    <w:name w:val="正文文本样式"/>
    <w:basedOn w:val="a"/>
    <w:qFormat/>
    <w:rsid w:val="00335836"/>
    <w:pPr>
      <w:spacing w:line="360" w:lineRule="auto"/>
      <w:ind w:firstLine="482"/>
    </w:pPr>
    <w:rPr>
      <w:rFonts w:cs="宋体"/>
      <w:sz w:val="24"/>
      <w:szCs w:val="20"/>
    </w:rPr>
  </w:style>
  <w:style w:type="paragraph" w:customStyle="1" w:styleId="xl48">
    <w:name w:val="xl48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000000"/>
      <w:kern w:val="0"/>
      <w:sz w:val="22"/>
      <w:szCs w:val="22"/>
    </w:rPr>
  </w:style>
  <w:style w:type="paragraph" w:customStyle="1" w:styleId="afff1">
    <w:name w:val="正文列项_字母"/>
    <w:basedOn w:val="a"/>
    <w:qFormat/>
    <w:rsid w:val="00335836"/>
    <w:pPr>
      <w:autoSpaceDE w:val="0"/>
      <w:autoSpaceDN w:val="0"/>
      <w:spacing w:line="460" w:lineRule="exact"/>
      <w:ind w:leftChars="300" w:left="480" w:hangingChars="180" w:hanging="180"/>
      <w:outlineLvl w:val="6"/>
    </w:pPr>
    <w:rPr>
      <w:rFonts w:ascii="宋体"/>
      <w:kern w:val="0"/>
      <w:sz w:val="28"/>
      <w:szCs w:val="20"/>
    </w:rPr>
  </w:style>
  <w:style w:type="paragraph" w:customStyle="1" w:styleId="Char2CharCharCharCharCharChar">
    <w:name w:val="Char2 Char Char Char Char Char Char"/>
    <w:basedOn w:val="a"/>
    <w:qFormat/>
    <w:rsid w:val="00335836"/>
    <w:pPr>
      <w:widowControl/>
      <w:spacing w:line="400" w:lineRule="exact"/>
      <w:jc w:val="center"/>
    </w:pPr>
  </w:style>
  <w:style w:type="paragraph" w:customStyle="1" w:styleId="xl42">
    <w:name w:val="xl42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kern w:val="0"/>
      <w:sz w:val="20"/>
      <w:szCs w:val="20"/>
    </w:rPr>
  </w:style>
  <w:style w:type="paragraph" w:customStyle="1" w:styleId="aff0">
    <w:name w:val="三级条标题"/>
    <w:basedOn w:val="afff2"/>
    <w:next w:val="a"/>
    <w:qFormat/>
    <w:rsid w:val="00335836"/>
    <w:pPr>
      <w:outlineLvl w:val="3"/>
    </w:pPr>
  </w:style>
  <w:style w:type="paragraph" w:customStyle="1" w:styleId="xl43">
    <w:name w:val="xl43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xl47">
    <w:name w:val="xl47"/>
    <w:basedOn w:val="a"/>
    <w:qFormat/>
    <w:rsid w:val="003358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paragraph" w:customStyle="1" w:styleId="25">
    <w:name w:val="列出段落2"/>
    <w:basedOn w:val="a"/>
    <w:qFormat/>
    <w:rsid w:val="00335836"/>
    <w:pPr>
      <w:ind w:firstLineChars="200" w:firstLine="420"/>
    </w:pPr>
    <w:rPr>
      <w:rFonts w:ascii="Calibri" w:hAnsi="Calibri"/>
      <w:szCs w:val="22"/>
    </w:rPr>
  </w:style>
  <w:style w:type="paragraph" w:styleId="afff3">
    <w:name w:val="Revision"/>
    <w:uiPriority w:val="99"/>
    <w:unhideWhenUsed/>
    <w:rsid w:val="00335836"/>
    <w:rPr>
      <w:rFonts w:ascii="Times New Roman" w:eastAsia="宋体" w:hAnsi="Times New Roman" w:cs="Times New Roman"/>
      <w:szCs w:val="24"/>
    </w:rPr>
  </w:style>
  <w:style w:type="paragraph" w:customStyle="1" w:styleId="1-">
    <w:name w:val="标题1-附件"/>
    <w:basedOn w:val="1"/>
    <w:qFormat/>
    <w:rsid w:val="00335836"/>
    <w:pPr>
      <w:jc w:val="left"/>
    </w:pPr>
    <w:rPr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qFormat/>
    <w:rsid w:val="00335836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a">
    <w:name w:val="List Paragraph"/>
    <w:basedOn w:val="a"/>
    <w:link w:val="Char13"/>
    <w:uiPriority w:val="34"/>
    <w:qFormat/>
    <w:rsid w:val="00335836"/>
    <w:pPr>
      <w:ind w:firstLineChars="200" w:firstLine="420"/>
    </w:pPr>
    <w:rPr>
      <w:rFonts w:ascii="Calibri" w:hAnsi="Calibri" w:cstheme="minorBidi"/>
      <w:szCs w:val="22"/>
    </w:rPr>
  </w:style>
  <w:style w:type="paragraph" w:customStyle="1" w:styleId="xl23">
    <w:name w:val="xl23"/>
    <w:basedOn w:val="a"/>
    <w:qFormat/>
    <w:rsid w:val="00335836"/>
    <w:pPr>
      <w:widowControl/>
      <w:spacing w:before="100" w:beforeAutospacing="1" w:after="100" w:afterAutospacing="1" w:line="360" w:lineRule="auto"/>
      <w:textAlignment w:val="top"/>
    </w:pPr>
    <w:rPr>
      <w:kern w:val="0"/>
      <w:sz w:val="24"/>
      <w:szCs w:val="20"/>
    </w:rPr>
  </w:style>
  <w:style w:type="paragraph" w:customStyle="1" w:styleId="1a">
    <w:name w:val="1名"/>
    <w:basedOn w:val="a"/>
    <w:qFormat/>
    <w:rsid w:val="00335836"/>
    <w:pPr>
      <w:tabs>
        <w:tab w:val="left" w:pos="360"/>
      </w:tabs>
      <w:spacing w:before="120"/>
      <w:ind w:left="360" w:hanging="360"/>
    </w:pPr>
    <w:rPr>
      <w:rFonts w:ascii="宋体"/>
      <w:sz w:val="28"/>
      <w:szCs w:val="20"/>
    </w:rPr>
  </w:style>
  <w:style w:type="paragraph" w:customStyle="1" w:styleId="xl38">
    <w:name w:val="xl38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16"/>
      <w:szCs w:val="16"/>
    </w:rPr>
  </w:style>
  <w:style w:type="paragraph" w:customStyle="1" w:styleId="xl37">
    <w:name w:val="xl37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26">
    <w:name w:val="样式 标题 2 + 宋体 五号 行距: 单倍行距"/>
    <w:basedOn w:val="2"/>
    <w:qFormat/>
    <w:rsid w:val="00335836"/>
    <w:pPr>
      <w:tabs>
        <w:tab w:val="left" w:pos="1188"/>
      </w:tabs>
      <w:autoSpaceDE/>
      <w:autoSpaceDN/>
      <w:spacing w:before="260" w:after="260" w:line="240" w:lineRule="auto"/>
      <w:ind w:left="1188" w:hanging="360"/>
      <w:jc w:val="left"/>
      <w:textAlignment w:val="baseline"/>
    </w:pPr>
    <w:rPr>
      <w:rFonts w:ascii="宋体" w:eastAsia="宋体" w:hAnsi="宋体"/>
      <w:bCs/>
      <w:sz w:val="21"/>
    </w:rPr>
  </w:style>
  <w:style w:type="paragraph" w:customStyle="1" w:styleId="1CharCharCharChar">
    <w:name w:val="1 Char Char Char Char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1b">
    <w:name w:val="列出段落1"/>
    <w:basedOn w:val="a"/>
    <w:qFormat/>
    <w:rsid w:val="00335836"/>
    <w:pPr>
      <w:ind w:firstLineChars="200" w:firstLine="420"/>
    </w:pPr>
    <w:rPr>
      <w:rFonts w:ascii="Calibri" w:hAnsi="Calibri"/>
      <w:szCs w:val="22"/>
    </w:rPr>
  </w:style>
  <w:style w:type="paragraph" w:customStyle="1" w:styleId="Char26">
    <w:name w:val="Char2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afff4">
    <w:name w:val="表格文字"/>
    <w:basedOn w:val="aff8"/>
    <w:qFormat/>
    <w:rsid w:val="00335836"/>
    <w:pPr>
      <w:spacing w:before="20" w:after="20"/>
      <w:ind w:leftChars="0" w:left="0"/>
    </w:pPr>
    <w:rPr>
      <w:rFonts w:ascii="Century Gothic" w:hAnsi="Century Gothic"/>
      <w:sz w:val="20"/>
      <w:szCs w:val="20"/>
    </w:rPr>
  </w:style>
  <w:style w:type="paragraph" w:customStyle="1" w:styleId="CharChar41">
    <w:name w:val="Char Char41"/>
    <w:basedOn w:val="a"/>
    <w:qFormat/>
    <w:rsid w:val="00335836"/>
    <w:pPr>
      <w:widowControl/>
      <w:spacing w:line="400" w:lineRule="exact"/>
      <w:jc w:val="center"/>
    </w:pPr>
  </w:style>
  <w:style w:type="paragraph" w:customStyle="1" w:styleId="afff5">
    <w:name w:val="缺省文本"/>
    <w:basedOn w:val="a"/>
    <w:qFormat/>
    <w:rsid w:val="00335836"/>
    <w:pPr>
      <w:autoSpaceDE w:val="0"/>
      <w:autoSpaceDN w:val="0"/>
      <w:adjustRightInd w:val="0"/>
      <w:jc w:val="left"/>
    </w:pPr>
    <w:rPr>
      <w:kern w:val="0"/>
      <w:sz w:val="24"/>
    </w:rPr>
  </w:style>
  <w:style w:type="paragraph" w:customStyle="1" w:styleId="CharCharCharCharCharCharCharCharCharChar">
    <w:name w:val="Char Char Char Char Char Char Char Char Char Char"/>
    <w:basedOn w:val="a"/>
    <w:qFormat/>
    <w:rsid w:val="00335836"/>
  </w:style>
  <w:style w:type="paragraph" w:customStyle="1" w:styleId="background1">
    <w:name w:val="background1"/>
    <w:basedOn w:val="a"/>
    <w:qFormat/>
    <w:rsid w:val="003358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qFormat/>
    <w:rsid w:val="00335836"/>
    <w:pPr>
      <w:widowControl/>
      <w:spacing w:after="160" w:line="240" w:lineRule="exact"/>
      <w:jc w:val="center"/>
    </w:pPr>
    <w:rPr>
      <w:rFonts w:ascii="宋体" w:hAnsi="宋体"/>
      <w:b/>
      <w:kern w:val="0"/>
      <w:sz w:val="30"/>
      <w:szCs w:val="30"/>
      <w:lang w:eastAsia="en-US"/>
    </w:rPr>
  </w:style>
  <w:style w:type="paragraph" w:customStyle="1" w:styleId="afff2">
    <w:name w:val="二级条标题"/>
    <w:basedOn w:val="affd"/>
    <w:next w:val="a"/>
    <w:qFormat/>
    <w:rsid w:val="00335836"/>
    <w:pPr>
      <w:outlineLvl w:val="2"/>
    </w:pPr>
    <w:rPr>
      <w:rFonts w:ascii="宋体" w:eastAsia="宋体"/>
      <w:b w:val="0"/>
    </w:rPr>
  </w:style>
  <w:style w:type="paragraph" w:customStyle="1" w:styleId="-1">
    <w:name w:val="正文须知-1级"/>
    <w:basedOn w:val="a"/>
    <w:next w:val="a"/>
    <w:qFormat/>
    <w:rsid w:val="00335836"/>
    <w:pPr>
      <w:adjustRightInd w:val="0"/>
      <w:snapToGrid w:val="0"/>
      <w:spacing w:line="300" w:lineRule="auto"/>
      <w:ind w:left="680" w:hanging="680"/>
    </w:pPr>
    <w:rPr>
      <w:rFonts w:ascii="宋体" w:hAnsi="Calibri"/>
      <w:sz w:val="24"/>
      <w:szCs w:val="21"/>
    </w:rPr>
  </w:style>
  <w:style w:type="paragraph" w:customStyle="1" w:styleId="14">
    <w:name w:val="项目编号1"/>
    <w:basedOn w:val="a"/>
    <w:qFormat/>
    <w:rsid w:val="00335836"/>
    <w:pPr>
      <w:spacing w:before="100" w:beforeAutospacing="1" w:after="100" w:afterAutospacing="1" w:line="360" w:lineRule="auto"/>
      <w:ind w:left="420" w:hanging="420"/>
    </w:pPr>
    <w:rPr>
      <w:sz w:val="24"/>
    </w:rPr>
  </w:style>
  <w:style w:type="paragraph" w:customStyle="1" w:styleId="1c">
    <w:name w:val="修订1"/>
    <w:qFormat/>
    <w:rsid w:val="00335836"/>
    <w:rPr>
      <w:rFonts w:ascii="Times New Roman" w:eastAsia="宋体" w:hAnsi="Times New Roman" w:cs="Times New Roman"/>
      <w:szCs w:val="24"/>
    </w:rPr>
  </w:style>
  <w:style w:type="paragraph" w:customStyle="1" w:styleId="xl33">
    <w:name w:val="xl33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color w:val="000000"/>
      <w:kern w:val="0"/>
      <w:sz w:val="20"/>
      <w:szCs w:val="20"/>
    </w:rPr>
  </w:style>
  <w:style w:type="paragraph" w:customStyle="1" w:styleId="Char2CharCharCharCharCharChar1">
    <w:name w:val="Char2 Char Char Char Char Char Char1"/>
    <w:basedOn w:val="a"/>
    <w:qFormat/>
    <w:rsid w:val="00335836"/>
    <w:pPr>
      <w:widowControl/>
      <w:spacing w:line="400" w:lineRule="exact"/>
      <w:jc w:val="center"/>
    </w:pPr>
  </w:style>
  <w:style w:type="paragraph" w:customStyle="1" w:styleId="xl29">
    <w:name w:val="xl29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af3">
    <w:name w:val="正文重点"/>
    <w:basedOn w:val="a"/>
    <w:link w:val="Char8"/>
    <w:qFormat/>
    <w:rsid w:val="00335836"/>
    <w:pPr>
      <w:adjustRightInd w:val="0"/>
      <w:spacing w:line="360" w:lineRule="auto"/>
      <w:ind w:firstLineChars="200" w:firstLine="482"/>
      <w:jc w:val="left"/>
      <w:textAlignment w:val="baseline"/>
    </w:pPr>
    <w:rPr>
      <w:rFonts w:asciiTheme="minorHAnsi" w:eastAsiaTheme="minorEastAsia" w:hAnsiTheme="minorHAnsi" w:cstheme="minorBidi"/>
      <w:b/>
      <w:sz w:val="24"/>
      <w:szCs w:val="22"/>
    </w:rPr>
  </w:style>
  <w:style w:type="paragraph" w:customStyle="1" w:styleId="xl26">
    <w:name w:val="xl26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color w:val="000000"/>
      <w:kern w:val="0"/>
      <w:sz w:val="22"/>
      <w:szCs w:val="22"/>
    </w:rPr>
  </w:style>
  <w:style w:type="paragraph" w:customStyle="1" w:styleId="27">
    <w:name w:val="样式2"/>
    <w:basedOn w:val="15"/>
    <w:qFormat/>
    <w:rsid w:val="00335836"/>
    <w:pPr>
      <w:spacing w:line="360" w:lineRule="auto"/>
      <w:jc w:val="center"/>
    </w:pPr>
    <w:rPr>
      <w:sz w:val="24"/>
    </w:rPr>
  </w:style>
  <w:style w:type="paragraph" w:customStyle="1" w:styleId="CharCharCharCharCharCharChar1">
    <w:name w:val="Char Char Char Char Char Char Char1"/>
    <w:basedOn w:val="a"/>
    <w:qFormat/>
    <w:rsid w:val="00335836"/>
    <w:pPr>
      <w:snapToGrid w:val="0"/>
      <w:spacing w:line="360" w:lineRule="auto"/>
      <w:ind w:firstLineChars="200" w:firstLine="200"/>
    </w:pPr>
    <w:rPr>
      <w:rFonts w:eastAsia="仿宋_GB2312"/>
      <w:sz w:val="24"/>
    </w:rPr>
  </w:style>
  <w:style w:type="paragraph" w:customStyle="1" w:styleId="ad">
    <w:name w:val="正文表格"/>
    <w:basedOn w:val="a"/>
    <w:link w:val="Char3"/>
    <w:qFormat/>
    <w:rsid w:val="00335836"/>
    <w:pPr>
      <w:adjustRightInd w:val="0"/>
      <w:snapToGrid w:val="0"/>
      <w:jc w:val="left"/>
    </w:pPr>
    <w:rPr>
      <w:rFonts w:ascii="宋体" w:eastAsiaTheme="minorEastAsia" w:hAnsi="宋体" w:cstheme="minorBidi"/>
      <w:color w:val="000000"/>
      <w:szCs w:val="21"/>
    </w:rPr>
  </w:style>
  <w:style w:type="paragraph" w:customStyle="1" w:styleId="xl32">
    <w:name w:val="xl32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CharCharChar1Char1">
    <w:name w:val="Char Char Char1 Char1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afff6">
    <w:name w:val="字元 字元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Style160">
    <w:name w:val="_Style 160"/>
    <w:qFormat/>
    <w:rsid w:val="00335836"/>
    <w:rPr>
      <w:rFonts w:ascii="Times New Roman" w:eastAsia="宋体" w:hAnsi="Times New Roman" w:cs="Times New Roman"/>
      <w:szCs w:val="24"/>
    </w:rPr>
  </w:style>
  <w:style w:type="paragraph" w:customStyle="1" w:styleId="33">
    <w:name w:val="项目编号3"/>
    <w:basedOn w:val="aff2"/>
    <w:qFormat/>
    <w:rsid w:val="00335836"/>
    <w:pPr>
      <w:ind w:left="902" w:hanging="420"/>
    </w:pPr>
  </w:style>
  <w:style w:type="paragraph" w:customStyle="1" w:styleId="CharCharCharCharCharCharChar">
    <w:name w:val="Char Char Char Char Char Char Char"/>
    <w:basedOn w:val="a"/>
    <w:qFormat/>
    <w:rsid w:val="00335836"/>
    <w:pPr>
      <w:snapToGrid w:val="0"/>
      <w:spacing w:line="360" w:lineRule="auto"/>
      <w:ind w:firstLineChars="200" w:firstLine="200"/>
    </w:pPr>
    <w:rPr>
      <w:rFonts w:eastAsia="仿宋_GB2312"/>
      <w:sz w:val="24"/>
    </w:rPr>
  </w:style>
  <w:style w:type="paragraph" w:customStyle="1" w:styleId="CharChar4">
    <w:name w:val="Char Char4"/>
    <w:basedOn w:val="a"/>
    <w:qFormat/>
    <w:rsid w:val="00335836"/>
    <w:pPr>
      <w:widowControl/>
      <w:spacing w:line="400" w:lineRule="exact"/>
      <w:jc w:val="center"/>
    </w:pPr>
  </w:style>
  <w:style w:type="paragraph" w:styleId="afff7">
    <w:name w:val="No Spacing"/>
    <w:qFormat/>
    <w:rsid w:val="003358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afff8">
    <w:name w:val="??"/>
    <w:qFormat/>
    <w:rsid w:val="00335836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宋体" w:hAnsi="Times New Roman" w:cs="Times New Roman"/>
      <w:szCs w:val="20"/>
      <w:lang w:eastAsia="en-US"/>
    </w:rPr>
  </w:style>
  <w:style w:type="paragraph" w:customStyle="1" w:styleId="afff9">
    <w:name w:val="文档正文"/>
    <w:basedOn w:val="a"/>
    <w:qFormat/>
    <w:rsid w:val="00335836"/>
    <w:pPr>
      <w:snapToGrid w:val="0"/>
      <w:spacing w:before="120" w:after="120" w:line="180" w:lineRule="auto"/>
    </w:pPr>
    <w:rPr>
      <w:rFonts w:ascii="Arial" w:hAnsi="Arial"/>
      <w:szCs w:val="20"/>
    </w:rPr>
  </w:style>
  <w:style w:type="paragraph" w:customStyle="1" w:styleId="CharCharCharCharCharCharCharCharCharChar1">
    <w:name w:val="Char Char Char Char Char Char Char Char Char Char1"/>
    <w:basedOn w:val="a"/>
    <w:qFormat/>
    <w:rsid w:val="00335836"/>
    <w:rPr>
      <w:rFonts w:ascii="宋体" w:hAnsi="宋体" w:cs="Courier New"/>
      <w:sz w:val="32"/>
      <w:szCs w:val="32"/>
    </w:rPr>
  </w:style>
  <w:style w:type="paragraph" w:customStyle="1" w:styleId="xl44">
    <w:name w:val="xl44"/>
    <w:basedOn w:val="a"/>
    <w:qFormat/>
    <w:rsid w:val="003358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6">
    <w:name w:val="xl36"/>
    <w:basedOn w:val="a"/>
    <w:qFormat/>
    <w:rsid w:val="00335836"/>
    <w:pPr>
      <w:widowControl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Char210">
    <w:name w:val="Char21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xl53">
    <w:name w:val="xl53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paragraph" w:customStyle="1" w:styleId="xl46">
    <w:name w:val="xl46"/>
    <w:basedOn w:val="a"/>
    <w:qFormat/>
    <w:rsid w:val="0033583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paragraph" w:customStyle="1" w:styleId="CharCharChar1Char2">
    <w:name w:val="Char Char Char1 Char2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xl40">
    <w:name w:val="xl40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28">
    <w:name w:val="字元 字元2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Char1CharCharChar1">
    <w:name w:val="Char1 Char Char Char1"/>
    <w:basedOn w:val="a"/>
    <w:qFormat/>
    <w:rsid w:val="00335836"/>
    <w:rPr>
      <w:rFonts w:ascii="Tahoma" w:hAnsi="Tahoma" w:cs="仿宋_GB2312"/>
      <w:sz w:val="24"/>
      <w:szCs w:val="28"/>
    </w:rPr>
  </w:style>
  <w:style w:type="paragraph" w:customStyle="1" w:styleId="afffa">
    <w:name w:val="正文 + 宋体"/>
    <w:basedOn w:val="a"/>
    <w:qFormat/>
    <w:rsid w:val="00335836"/>
    <w:pPr>
      <w:widowControl/>
      <w:ind w:left="360" w:hanging="360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af">
    <w:name w:val="正文大标题"/>
    <w:basedOn w:val="af7"/>
    <w:next w:val="a0"/>
    <w:link w:val="Char5"/>
    <w:qFormat/>
    <w:rsid w:val="00335836"/>
    <w:pPr>
      <w:jc w:val="center"/>
    </w:pPr>
    <w:rPr>
      <w:i w:val="0"/>
      <w:color w:val="000000"/>
      <w:sz w:val="28"/>
      <w:szCs w:val="21"/>
    </w:rPr>
  </w:style>
  <w:style w:type="paragraph" w:customStyle="1" w:styleId="Charf5">
    <w:name w:val="Char"/>
    <w:basedOn w:val="a"/>
    <w:qFormat/>
    <w:rsid w:val="00335836"/>
    <w:pPr>
      <w:tabs>
        <w:tab w:val="left" w:pos="360"/>
      </w:tabs>
    </w:pPr>
    <w:rPr>
      <w:sz w:val="24"/>
    </w:rPr>
  </w:style>
  <w:style w:type="paragraph" w:customStyle="1" w:styleId="CharCharCharCharCharCharCharCharCharChar2">
    <w:name w:val="Char Char Char Char Char Char Char Char Char Char2"/>
    <w:basedOn w:val="a"/>
    <w:qFormat/>
    <w:rsid w:val="00335836"/>
    <w:rPr>
      <w:rFonts w:ascii="宋体" w:hAnsi="宋体" w:cs="Courier New"/>
      <w:sz w:val="32"/>
      <w:szCs w:val="32"/>
    </w:rPr>
  </w:style>
  <w:style w:type="paragraph" w:customStyle="1" w:styleId="29">
    <w:name w:val="正文缩进2"/>
    <w:basedOn w:val="a"/>
    <w:qFormat/>
    <w:rsid w:val="00335836"/>
    <w:pPr>
      <w:widowControl/>
      <w:adjustRightInd w:val="0"/>
      <w:snapToGrid w:val="0"/>
      <w:spacing w:line="480" w:lineRule="exact"/>
      <w:ind w:firstLine="567"/>
    </w:pPr>
    <w:rPr>
      <w:rFonts w:ascii="宋体"/>
      <w:snapToGrid w:val="0"/>
      <w:color w:val="000000"/>
      <w:kern w:val="28"/>
      <w:sz w:val="28"/>
      <w:szCs w:val="20"/>
      <w:lang w:val="zh-CN"/>
    </w:rPr>
  </w:style>
  <w:style w:type="paragraph" w:customStyle="1" w:styleId="xl27">
    <w:name w:val="xl27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color w:val="000000"/>
      <w:kern w:val="0"/>
      <w:sz w:val="20"/>
      <w:szCs w:val="20"/>
    </w:rPr>
  </w:style>
  <w:style w:type="paragraph" w:customStyle="1" w:styleId="xl45">
    <w:name w:val="xl45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paragraph" w:customStyle="1" w:styleId="xl30">
    <w:name w:val="xl30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2a">
    <w:name w:val="正文文本缩进2"/>
    <w:basedOn w:val="a"/>
    <w:qFormat/>
    <w:rsid w:val="00335836"/>
    <w:pPr>
      <w:spacing w:line="480" w:lineRule="exact"/>
      <w:ind w:firstLineChars="200" w:firstLine="480"/>
    </w:pPr>
    <w:rPr>
      <w:rFonts w:ascii="宋体" w:hAnsi="宋体"/>
      <w:kern w:val="0"/>
      <w:sz w:val="24"/>
      <w:lang w:val="zh-CN"/>
    </w:rPr>
  </w:style>
  <w:style w:type="paragraph" w:customStyle="1" w:styleId="xl41">
    <w:name w:val="xl41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paragraph" w:customStyle="1" w:styleId="ListParagraph1">
    <w:name w:val="List Paragraph1"/>
    <w:basedOn w:val="a"/>
    <w:qFormat/>
    <w:rsid w:val="00335836"/>
    <w:pPr>
      <w:ind w:firstLineChars="200" w:firstLine="420"/>
    </w:pPr>
    <w:rPr>
      <w:rFonts w:ascii="Calibri" w:hAnsi="Calibri"/>
      <w:szCs w:val="22"/>
    </w:rPr>
  </w:style>
  <w:style w:type="paragraph" w:customStyle="1" w:styleId="-3">
    <w:name w:val="正文须知-3级"/>
    <w:basedOn w:val="a"/>
    <w:qFormat/>
    <w:rsid w:val="00335836"/>
    <w:pPr>
      <w:adjustRightInd w:val="0"/>
      <w:snapToGrid w:val="0"/>
      <w:spacing w:line="300" w:lineRule="auto"/>
      <w:ind w:left="851" w:hangingChars="355" w:hanging="355"/>
    </w:pPr>
    <w:rPr>
      <w:rFonts w:ascii="宋体" w:hAnsi="Calibri"/>
      <w:sz w:val="24"/>
      <w:szCs w:val="21"/>
    </w:rPr>
  </w:style>
  <w:style w:type="paragraph" w:customStyle="1" w:styleId="Char3CharCharChar1">
    <w:name w:val="Char3 Char Char Char1"/>
    <w:basedOn w:val="a"/>
    <w:qFormat/>
    <w:rsid w:val="00335836"/>
    <w:rPr>
      <w:rFonts w:ascii="Tahoma" w:hAnsi="Tahoma"/>
      <w:sz w:val="24"/>
      <w:szCs w:val="20"/>
    </w:rPr>
  </w:style>
  <w:style w:type="paragraph" w:customStyle="1" w:styleId="Char1d">
    <w:name w:val="Char1"/>
    <w:basedOn w:val="a"/>
    <w:qFormat/>
    <w:rsid w:val="00335836"/>
    <w:pPr>
      <w:tabs>
        <w:tab w:val="left" w:pos="360"/>
      </w:tabs>
    </w:pPr>
    <w:rPr>
      <w:sz w:val="24"/>
    </w:rPr>
  </w:style>
  <w:style w:type="paragraph" w:customStyle="1" w:styleId="xl34">
    <w:name w:val="xl34"/>
    <w:basedOn w:val="a"/>
    <w:qFormat/>
    <w:rsid w:val="003358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6600"/>
      <w:kern w:val="0"/>
      <w:sz w:val="20"/>
      <w:szCs w:val="20"/>
    </w:rPr>
  </w:style>
  <w:style w:type="paragraph" w:customStyle="1" w:styleId="CharCharCharCharCharCharCharCharCharCharCharCharCharCharCharChar1">
    <w:name w:val="Char Char Char Char Char Char Char Char Char Char Char Char Char Char Char Char1"/>
    <w:basedOn w:val="a"/>
    <w:qFormat/>
    <w:rsid w:val="00335836"/>
    <w:pPr>
      <w:widowControl/>
      <w:spacing w:after="160" w:line="240" w:lineRule="exact"/>
      <w:jc w:val="center"/>
    </w:pPr>
    <w:rPr>
      <w:rFonts w:ascii="宋体" w:hAnsi="宋体"/>
      <w:b/>
      <w:kern w:val="0"/>
      <w:sz w:val="30"/>
      <w:szCs w:val="30"/>
      <w:lang w:eastAsia="en-US"/>
    </w:rPr>
  </w:style>
  <w:style w:type="paragraph" w:customStyle="1" w:styleId="10">
    <w:name w:val="1"/>
    <w:link w:val="1-2Char"/>
    <w:qFormat/>
    <w:rsid w:val="00335836"/>
    <w:rPr>
      <w:szCs w:val="24"/>
      <w:lang w:val="zh-CN"/>
    </w:rPr>
  </w:style>
  <w:style w:type="paragraph" w:customStyle="1" w:styleId="CharCharChar2">
    <w:name w:val="Char Char Char2"/>
    <w:basedOn w:val="a"/>
    <w:qFormat/>
    <w:rsid w:val="00335836"/>
    <w:rPr>
      <w:rFonts w:ascii="Tahoma" w:hAnsi="Tahoma"/>
      <w:sz w:val="24"/>
      <w:szCs w:val="20"/>
    </w:rPr>
  </w:style>
  <w:style w:type="table" w:styleId="afffb">
    <w:name w:val="Table Grid"/>
    <w:basedOn w:val="a2"/>
    <w:qFormat/>
    <w:rsid w:val="00335836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Grid 1 Accent 2"/>
    <w:basedOn w:val="a2"/>
    <w:qFormat/>
    <w:rsid w:val="00335836"/>
    <w:rPr>
      <w:rFonts w:ascii="Times New Roman" w:eastAsia="宋体" w:hAnsi="Times New Roman" w:cs="Times New Roman"/>
      <w:szCs w:val="24"/>
    </w:rPr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TableNormal">
    <w:name w:val="Table Normal"/>
    <w:uiPriority w:val="2"/>
    <w:unhideWhenUsed/>
    <w:qFormat/>
    <w:rsid w:val="00335836"/>
    <w:pPr>
      <w:widowControl w:val="0"/>
      <w:autoSpaceDE w:val="0"/>
      <w:autoSpaceDN w:val="0"/>
    </w:pPr>
    <w:rPr>
      <w:rFonts w:ascii="Calibri" w:eastAsia="宋体" w:hAnsi="Calibri" w:cs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c">
    <w:name w:val="FollowedHyperlink"/>
    <w:basedOn w:val="a1"/>
    <w:uiPriority w:val="99"/>
    <w:semiHidden/>
    <w:unhideWhenUsed/>
    <w:rsid w:val="003358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</Words>
  <Characters>41</Characters>
  <Application>Microsoft Office Word</Application>
  <DocSecurity>0</DocSecurity>
  <Lines>1</Lines>
  <Paragraphs>1</Paragraphs>
  <ScaleCrop>false</ScaleCrop>
  <Company>CHINA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戴铮</dc:creator>
  <cp:keywords/>
  <dc:description/>
  <cp:lastModifiedBy>戴铮</cp:lastModifiedBy>
  <cp:revision>3</cp:revision>
  <dcterms:created xsi:type="dcterms:W3CDTF">2025-09-17T00:54:00Z</dcterms:created>
  <dcterms:modified xsi:type="dcterms:W3CDTF">2025-10-07T01:09:00Z</dcterms:modified>
</cp:coreProperties>
</file>