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eastAsia="zh-CN"/>
        </w:rPr>
      </w:pPr>
      <w:r>
        <w:rPr>
          <w:sz w:val="72"/>
        </w:rPr>
        <mc:AlternateContent>
          <mc:Choice Requires="wps">
            <w:drawing>
              <wp:anchor distT="0" distB="0" distL="0" distR="0" simplePos="0" relativeHeight="251659264" behindDoc="0" locked="0" layoutInCell="1" allowOverlap="1">
                <wp:simplePos x="0" y="0"/>
                <wp:positionH relativeFrom="column">
                  <wp:posOffset>1638935</wp:posOffset>
                </wp:positionH>
                <wp:positionV relativeFrom="paragraph">
                  <wp:posOffset>-6985</wp:posOffset>
                </wp:positionV>
                <wp:extent cx="1931035" cy="752475"/>
                <wp:effectExtent l="0" t="0" r="24765" b="9525"/>
                <wp:wrapNone/>
                <wp:docPr id="1026" name="平行四边形 13"/>
                <wp:cNvGraphicFramePr/>
                <a:graphic xmlns:a="http://schemas.openxmlformats.org/drawingml/2006/main">
                  <a:graphicData uri="http://schemas.microsoft.com/office/word/2010/wordprocessingShape">
                    <wps:wsp>
                      <wps:cNvSpPr/>
                      <wps:spPr>
                        <a:xfrm rot="10800000">
                          <a:off x="0" y="0"/>
                          <a:ext cx="1931034" cy="752475"/>
                        </a:xfrm>
                        <a:prstGeom prst="parallelogram">
                          <a:avLst/>
                        </a:prstGeom>
                        <a:solidFill>
                          <a:srgbClr val="000000"/>
                        </a:solidFill>
                        <a:ln>
                          <a:noFill/>
                        </a:ln>
                      </wps:spPr>
                      <wps:bodyPr/>
                    </wps:wsp>
                  </a:graphicData>
                </a:graphic>
              </wp:anchor>
            </w:drawing>
          </mc:Choice>
          <mc:Fallback>
            <w:pict>
              <v:shape id="平行四边形 13" o:spid="_x0000_s1026" o:spt="7" type="#_x0000_t7" style="position:absolute;left:0pt;margin-left:129.05pt;margin-top:-0.55pt;height:59.25pt;width:152.05pt;rotation:11796480f;z-index:251659264;mso-width-relative:page;mso-height-relative:page;" fillcolor="#000000" filled="t" stroked="f" coordsize="21600,21600" o:gfxdata="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WMBa52QAAAAoBAAAPAAAAAAAAAAEAIAAAACIAAABkcnMv&#10;ZG93bnJldi54bWxQSwECFAAUAAAACACHTuJA6lmub8kBAAB4AwAADgAAAAAAAAABACAAAAAoAQAA&#10;ZHJzL2Uyb0RvYy54bWxQSwUGAAAAAAYABgBZAQAAYwUAAAAA&#10;" adj="2104">
                <v:fill on="t" focussize="0,0"/>
                <v:stroke on="f"/>
                <v:imagedata o:title=""/>
                <o:lock v:ext="edit" aspectratio="f"/>
              </v:shape>
            </w:pict>
          </mc:Fallback>
        </mc:AlternateContent>
      </w:r>
      <w:r>
        <w:rPr>
          <w:sz w:val="72"/>
        </w:rPr>
        <mc:AlternateContent>
          <mc:Choice Requires="wps">
            <w:drawing>
              <wp:anchor distT="0" distB="0" distL="0" distR="0" simplePos="0" relativeHeight="251659264" behindDoc="0" locked="0" layoutInCell="1" allowOverlap="1">
                <wp:simplePos x="0" y="0"/>
                <wp:positionH relativeFrom="column">
                  <wp:posOffset>2009775</wp:posOffset>
                </wp:positionH>
                <wp:positionV relativeFrom="paragraph">
                  <wp:posOffset>1270</wp:posOffset>
                </wp:positionV>
                <wp:extent cx="762000" cy="744220"/>
                <wp:effectExtent l="0" t="0" r="0" b="17780"/>
                <wp:wrapNone/>
                <wp:docPr id="1027" name="平行四边形 14"/>
                <wp:cNvGraphicFramePr/>
                <a:graphic xmlns:a="http://schemas.openxmlformats.org/drawingml/2006/main">
                  <a:graphicData uri="http://schemas.microsoft.com/office/word/2010/wordprocessingShape">
                    <wps:wsp>
                      <wps:cNvSpPr/>
                      <wps:spPr>
                        <a:xfrm rot="10800000">
                          <a:off x="0" y="0"/>
                          <a:ext cx="762000" cy="744220"/>
                        </a:xfrm>
                        <a:prstGeom prst="parallelogram">
                          <a:avLst/>
                        </a:prstGeom>
                        <a:solidFill>
                          <a:srgbClr val="FF0000"/>
                        </a:solidFill>
                        <a:ln>
                          <a:noFill/>
                        </a:ln>
                      </wps:spPr>
                      <wps:bodyPr/>
                    </wps:wsp>
                  </a:graphicData>
                </a:graphic>
              </wp:anchor>
            </w:drawing>
          </mc:Choice>
          <mc:Fallback>
            <w:pict>
              <v:shape id="平行四边形 14" o:spid="_x0000_s1026" o:spt="7" type="#_x0000_t7" style="position:absolute;left:0pt;margin-left:158.25pt;margin-top:0.1pt;height:58.6pt;width:60pt;rotation:11796480f;z-index:251659264;mso-width-relative:page;mso-height-relative:page;" fillcolor="#FF0000" filled="t" stroked="f" coordsize="21600,21600" o:gfxdata="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FGE6LYAAAACAEAAA8AAAAAAAAAAQAgAAAAIgAAAGRycy9k&#10;b3ducmV2LnhtbFBLAQIUABQAAAAIAIdO4kDO1rtByQEAAHcDAAAOAAAAAAAAAAEAIAAAACcBAABk&#10;cnMvZTJvRG9jLnhtbFBLBQYAAAAABgAGAFkBAABiBQAAAAA=&#10;" adj="5274">
                <v:fill on="t" focussize="0,0"/>
                <v:stroke on="f"/>
                <v:imagedata o:title=""/>
                <o:lock v:ext="edit" aspectratio="f"/>
              </v:shape>
            </w:pict>
          </mc:Fallback>
        </mc:AlternateContent>
      </w:r>
      <w:r>
        <w:rPr>
          <w:sz w:val="72"/>
        </w:rPr>
        <mc:AlternateContent>
          <mc:Choice Requires="wps">
            <w:drawing>
              <wp:anchor distT="0" distB="0" distL="0" distR="0" simplePos="0" relativeHeight="251659264" behindDoc="0" locked="0" layoutInCell="1" allowOverlap="1">
                <wp:simplePos x="0" y="0"/>
                <wp:positionH relativeFrom="column">
                  <wp:posOffset>-75565</wp:posOffset>
                </wp:positionH>
                <wp:positionV relativeFrom="paragraph">
                  <wp:posOffset>-1905</wp:posOffset>
                </wp:positionV>
                <wp:extent cx="2252980" cy="3166110"/>
                <wp:effectExtent l="6350" t="6350" r="26669" b="27940"/>
                <wp:wrapNone/>
                <wp:docPr id="1028" name="直角三角形 11"/>
                <wp:cNvGraphicFramePr/>
                <a:graphic xmlns:a="http://schemas.openxmlformats.org/drawingml/2006/main">
                  <a:graphicData uri="http://schemas.microsoft.com/office/word/2010/wordprocessingShape">
                    <wps:wsp>
                      <wps:cNvSpPr/>
                      <wps:spPr>
                        <a:xfrm rot="10800000" flipH="1">
                          <a:off x="0" y="0"/>
                          <a:ext cx="2252980" cy="3166110"/>
                        </a:xfrm>
                        <a:prstGeom prst="rtTriangle">
                          <a:avLst/>
                        </a:prstGeom>
                        <a:solidFill>
                          <a:srgbClr val="000000"/>
                        </a:solidFill>
                        <a:ln w="12700" cap="flat" cmpd="sng">
                          <a:solidFill>
                            <a:srgbClr val="2D54A0"/>
                          </a:solidFill>
                          <a:prstDash val="solid"/>
                          <a:miter/>
                        </a:ln>
                      </wps:spPr>
                      <wps:bodyPr/>
                    </wps:wsp>
                  </a:graphicData>
                </a:graphic>
              </wp:anchor>
            </w:drawing>
          </mc:Choice>
          <mc:Fallback>
            <w:pict>
              <v:shape id="直角三角形 11" o:spid="_x0000_s1026" o:spt="6" type="#_x0000_t6" style="position:absolute;left:0pt;flip:x;margin-left:-5.95pt;margin-top:-0.15pt;height:249.3pt;width:177.4pt;rotation:11796480f;z-index:251659264;mso-width-relative:page;mso-height-relative:page;" fillcolor="#000000" filled="t" stroked="t" coordsize="21600,21600" o:gfxdata="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PcJ1wAAAAkBAAAPAAAAAAAAAAEAIAAAACIAAABkcnMvZG93bnJl&#10;di54bWxQSwECFAAUAAAACACHTuJALK8OU/4BAADsAwAADgAAAAAAAAABACAAAAAmAQAAZHJzL2Uy&#10;b0RvYy54bWxQSwUGAAAAAAYABgBZAQAAlgUAAAAA&#10;">
                <v:fill on="t" focussize="0,0"/>
                <v:stroke weight="1pt" color="#2D54A0" joinstyle="miter"/>
                <v:imagedata o:title=""/>
                <o:lock v:ext="edit" aspectratio="f"/>
              </v:shape>
            </w:pict>
          </mc:Fallback>
        </mc:AlternateContent>
      </w:r>
      <w:r>
        <w:rPr>
          <w:sz w:val="72"/>
        </w:rPr>
        <mc:AlternateContent>
          <mc:Choice Requires="wps">
            <w:drawing>
              <wp:anchor distT="0" distB="0" distL="0" distR="0" simplePos="0" relativeHeight="251659264" behindDoc="0" locked="0" layoutInCell="1" allowOverlap="1">
                <wp:simplePos x="0" y="0"/>
                <wp:positionH relativeFrom="column">
                  <wp:posOffset>-81280</wp:posOffset>
                </wp:positionH>
                <wp:positionV relativeFrom="paragraph">
                  <wp:posOffset>15875</wp:posOffset>
                </wp:positionV>
                <wp:extent cx="1669415" cy="2335530"/>
                <wp:effectExtent l="0" t="0" r="6985" b="1270"/>
                <wp:wrapNone/>
                <wp:docPr id="1029" name="直角三角形 12"/>
                <wp:cNvGraphicFramePr/>
                <a:graphic xmlns:a="http://schemas.openxmlformats.org/drawingml/2006/main">
                  <a:graphicData uri="http://schemas.microsoft.com/office/word/2010/wordprocessingShape">
                    <wps:wsp>
                      <wps:cNvSpPr/>
                      <wps:spPr>
                        <a:xfrm rot="10800000" flipH="1">
                          <a:off x="0" y="0"/>
                          <a:ext cx="1669415" cy="2335530"/>
                        </a:xfrm>
                        <a:prstGeom prst="rtTriangle">
                          <a:avLst/>
                        </a:prstGeom>
                        <a:solidFill>
                          <a:srgbClr val="FF0000"/>
                        </a:solidFill>
                        <a:ln>
                          <a:noFill/>
                        </a:ln>
                      </wps:spPr>
                      <wps:bodyPr/>
                    </wps:wsp>
                  </a:graphicData>
                </a:graphic>
              </wp:anchor>
            </w:drawing>
          </mc:Choice>
          <mc:Fallback>
            <w:pict>
              <v:shape id="直角三角形 12" o:spid="_x0000_s1026" o:spt="6" type="#_x0000_t6" style="position:absolute;left:0pt;flip:x;margin-left:-6.4pt;margin-top:1.25pt;height:183.9pt;width:131.45pt;rotation:11796480f;z-index:251659264;mso-width-relative:page;mso-height-relative:page;" fillcolor="#FF0000" filled="t" stroked="f" coordsize="21600,21600" o:gfxdata="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QhqnY2gAAAAkBAAAPAAAAAAAAAAEAIAAA&#10;ACIAAABkcnMvZG93bnJldi54bWxQSwECFAAUAAAACACHTuJAM0kJFdEBAACAAwAADgAAAAAAAAAB&#10;ACAAAAApAQAAZHJzL2Uyb0RvYy54bWxQSwUGAAAAAAYABgBZAQAAbAUAAAAA&#10;">
                <v:fill on="t" focussize="0,0"/>
                <v:stroke on="f"/>
                <v:imagedata o:title=""/>
                <o:lock v:ext="edit" aspectratio="f"/>
              </v:shape>
            </w:pict>
          </mc:Fallback>
        </mc:AlternateContent>
      </w:r>
    </w:p>
    <w:p>
      <w:pPr>
        <w:rPr>
          <w:rFonts w:hint="eastAsia" w:eastAsia="宋体"/>
          <w:lang w:eastAsia="zh-CN"/>
        </w:rPr>
      </w:pPr>
      <w:r>
        <w:rPr>
          <w:sz w:val="21"/>
        </w:rPr>
        <mc:AlternateContent>
          <mc:Choice Requires="wps">
            <w:drawing>
              <wp:anchor distT="0" distB="0" distL="0" distR="0" simplePos="0" relativeHeight="251659264" behindDoc="0" locked="0" layoutInCell="1" allowOverlap="1">
                <wp:simplePos x="0" y="0"/>
                <wp:positionH relativeFrom="column">
                  <wp:posOffset>24130</wp:posOffset>
                </wp:positionH>
                <wp:positionV relativeFrom="paragraph">
                  <wp:posOffset>28575</wp:posOffset>
                </wp:positionV>
                <wp:extent cx="482600" cy="414655"/>
                <wp:effectExtent l="0" t="0" r="0" b="17145"/>
                <wp:wrapNone/>
                <wp:docPr id="1030" name="五角星 25"/>
                <wp:cNvGraphicFramePr/>
                <a:graphic xmlns:a="http://schemas.openxmlformats.org/drawingml/2006/main">
                  <a:graphicData uri="http://schemas.microsoft.com/office/word/2010/wordprocessingShape">
                    <wps:wsp>
                      <wps:cNvSpPr/>
                      <wps:spPr>
                        <a:xfrm>
                          <a:off x="0" y="0"/>
                          <a:ext cx="482600" cy="414655"/>
                        </a:xfrm>
                        <a:prstGeom prst="star5">
                          <a:avLst/>
                        </a:prstGeom>
                        <a:solidFill>
                          <a:srgbClr val="FFFF00"/>
                        </a:solidFill>
                        <a:ln>
                          <a:noFill/>
                        </a:ln>
                      </wps:spPr>
                      <wps:bodyPr/>
                    </wps:wsp>
                  </a:graphicData>
                </a:graphic>
              </wp:anchor>
            </w:drawing>
          </mc:Choice>
          <mc:Fallback>
            <w:pict>
              <v:shape id="五角星 25" o:spid="_x0000_s1026" style="position:absolute;left:0pt;margin-left:1.9pt;margin-top:2.25pt;height:32.65pt;width:38pt;z-index:251659264;mso-width-relative:page;mso-height-relative:page;" fillcolor="#FFFF00" filled="t" stroked="f" coordsize="482600,414655" o:gfxdata="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Ipg4M0gAA&#10;AAUBAAAPAAAAAAAAAAEAIAAAACIAAABkcnMvZG93bnJldi54bWxQSwECFAAUAAAACACHTuJA8e/1&#10;yrIBAABaAwAADgAAAAAAAAABACAAAAAhAQAAZHJzL2Uyb0RvYy54bWxQSwUGAAAAAAYABgBZAQAA&#10;RQUAAAAA&#10;" path="m0,158383l184337,158384,241300,0,298262,158384,482599,158383,333466,256269,390431,414653,241300,316766,92168,414653,149133,256269xe">
                <v:path o:connectlocs="241300,0;0,158383;92168,414653;390431,414653;482599,158383" o:connectangles="247,164,82,82,0"/>
                <v:fill on="t" focussize="0,0"/>
                <v:stroke on="f"/>
                <v:imagedata o:title=""/>
                <o:lock v:ext="edit" aspectratio="f"/>
              </v:shape>
            </w:pict>
          </mc:Fallback>
        </mc:AlternateContent>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lang w:val="en-US" w:eastAsia="zh-CN"/>
        </w:rPr>
      </w:pPr>
      <w:r>
        <w:rPr>
          <w:sz w:val="21"/>
        </w:rPr>
        <mc:AlternateContent>
          <mc:Choice Requires="wps">
            <w:drawing>
              <wp:anchor distT="0" distB="0" distL="0" distR="0" simplePos="0" relativeHeight="251659264" behindDoc="0" locked="0" layoutInCell="1" allowOverlap="1">
                <wp:simplePos x="0" y="0"/>
                <wp:positionH relativeFrom="column">
                  <wp:posOffset>2724150</wp:posOffset>
                </wp:positionH>
                <wp:positionV relativeFrom="paragraph">
                  <wp:posOffset>982980</wp:posOffset>
                </wp:positionV>
                <wp:extent cx="339090" cy="0"/>
                <wp:effectExtent l="15875" t="15875" r="26035" b="22225"/>
                <wp:wrapNone/>
                <wp:docPr id="1031" name="直接连接符 23"/>
                <wp:cNvGraphicFramePr/>
                <a:graphic xmlns:a="http://schemas.openxmlformats.org/drawingml/2006/main">
                  <a:graphicData uri="http://schemas.microsoft.com/office/word/2010/wordprocessingShape">
                    <wps:wsp>
                      <wps:cNvCnPr/>
                      <wps:spPr>
                        <a:xfrm>
                          <a:off x="0" y="0"/>
                          <a:ext cx="339089" cy="0"/>
                        </a:xfrm>
                        <a:prstGeom prst="line">
                          <a:avLst/>
                        </a:prstGeom>
                        <a:ln w="31750" cap="rnd" cmpd="sng">
                          <a:solidFill>
                            <a:srgbClr val="FF0000"/>
                          </a:solidFill>
                          <a:prstDash val="solid"/>
                          <a:round/>
                          <a:headEnd type="none" w="med" len="med"/>
                          <a:tailEnd type="none" w="med" len="med"/>
                        </a:ln>
                      </wps:spPr>
                      <wps:bodyPr/>
                    </wps:wsp>
                  </a:graphicData>
                </a:graphic>
              </wp:anchor>
            </w:drawing>
          </mc:Choice>
          <mc:Fallback>
            <w:pict>
              <v:line id="直接连接符 23" o:spid="_x0000_s1026" o:spt="20" style="position:absolute;left:0pt;margin-left:214.5pt;margin-top:77.4pt;height:0pt;width:26.7pt;z-index:251659264;mso-width-relative:page;mso-height-relative:page;" filled="f" stroked="t" coordsize="21600,21600" o:gfxdata="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ECCT1gAAAAsBAAAPAAAAAAAAAAEAIAAAACIAAABkcnMvZG93bnJldi54bWxQSwEC&#10;FAAUAAAACACHTuJAH8GjdfYBAADlAwAADgAAAAAAAAABACAAAAAlAQAAZHJzL2Uyb0RvYy54bWxQ&#10;SwUGAAAAAAYABgBZAQAAjQUAAAAA&#10;">
                <v:fill on="f" focussize="0,0"/>
                <v:stroke weight="2.5pt" color="#FF0000" joinstyle="round" endcap="round"/>
                <v:imagedata o:title=""/>
                <o:lock v:ext="edit" aspectratio="f"/>
              </v:line>
            </w:pict>
          </mc:Fallback>
        </mc:AlternateContent>
      </w:r>
      <w:r>
        <w:rPr>
          <w:rFonts w:hint="eastAsia"/>
          <w:lang w:val="en-US" w:eastAsia="zh-CN"/>
        </w:rPr>
        <w:t xml:space="preserve">               </w:t>
      </w:r>
    </w:p>
    <w:p>
      <w:pPr>
        <w:rPr>
          <w:rFonts w:hint="eastAsia"/>
          <w:lang w:val="en-US" w:eastAsia="zh-CN"/>
        </w:rPr>
      </w:pPr>
      <w:r>
        <w:rPr>
          <w:sz w:val="21"/>
        </w:rPr>
        <mc:AlternateContent>
          <mc:Choice Requires="wps">
            <w:drawing>
              <wp:anchor distT="0" distB="0" distL="0" distR="0" simplePos="0" relativeHeight="251659264" behindDoc="0" locked="0" layoutInCell="1" allowOverlap="1">
                <wp:simplePos x="0" y="0"/>
                <wp:positionH relativeFrom="column">
                  <wp:posOffset>5139690</wp:posOffset>
                </wp:positionH>
                <wp:positionV relativeFrom="paragraph">
                  <wp:posOffset>812165</wp:posOffset>
                </wp:positionV>
                <wp:extent cx="339090" cy="0"/>
                <wp:effectExtent l="15875" t="15875" r="26035" b="22225"/>
                <wp:wrapNone/>
                <wp:docPr id="1032" name="直接连接符 24"/>
                <wp:cNvGraphicFramePr/>
                <a:graphic xmlns:a="http://schemas.openxmlformats.org/drawingml/2006/main">
                  <a:graphicData uri="http://schemas.microsoft.com/office/word/2010/wordprocessingShape">
                    <wps:wsp>
                      <wps:cNvCnPr/>
                      <wps:spPr>
                        <a:xfrm>
                          <a:off x="0" y="0"/>
                          <a:ext cx="339090" cy="0"/>
                        </a:xfrm>
                        <a:prstGeom prst="line">
                          <a:avLst/>
                        </a:prstGeom>
                        <a:ln w="31750" cap="rnd" cmpd="sng">
                          <a:solidFill>
                            <a:srgbClr val="FF0000"/>
                          </a:solidFill>
                          <a:prstDash val="solid"/>
                          <a:round/>
                          <a:headEnd type="none" w="med" len="med"/>
                          <a:tailEnd type="none" w="med" len="med"/>
                        </a:ln>
                      </wps:spPr>
                      <wps:bodyPr/>
                    </wps:wsp>
                  </a:graphicData>
                </a:graphic>
              </wp:anchor>
            </w:drawing>
          </mc:Choice>
          <mc:Fallback>
            <w:pict>
              <v:line id="直接连接符 24" o:spid="_x0000_s1026" o:spt="20" style="position:absolute;left:0pt;margin-left:404.7pt;margin-top:63.95pt;height:0pt;width:26.7pt;z-index:251659264;mso-width-relative:page;mso-height-relative:page;" filled="f" stroked="t" coordsize="21600,21600" o:gfxdata="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r+WJdYAAAALAQAADwAAAAAAAAABACAAAAAiAAAAZHJzL2Rvd25yZXYueG1sUEsBAhQA&#10;FAAAAAgAh07iQP9/rm30AQAA5QMAAA4AAAAAAAAAAQAgAAAAJQEAAGRycy9lMm9Eb2MueG1sUEsF&#10;BgAAAAAGAAYAWQEAAIsFAAAAAA==&#10;">
                <v:fill on="f" focussize="0,0"/>
                <v:stroke weight="2.5pt" color="#FF0000" joinstyle="round" endcap="round"/>
                <v:imagedata o:title=""/>
                <o:lock v:ext="edit" aspectratio="f"/>
              </v:lin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529590</wp:posOffset>
                </wp:positionH>
                <wp:positionV relativeFrom="paragraph">
                  <wp:posOffset>836930</wp:posOffset>
                </wp:positionV>
                <wp:extent cx="339090" cy="0"/>
                <wp:effectExtent l="15875" t="15875" r="26035" b="22225"/>
                <wp:wrapNone/>
                <wp:docPr id="1033" name="直接连接符 22"/>
                <wp:cNvGraphicFramePr/>
                <a:graphic xmlns:a="http://schemas.openxmlformats.org/drawingml/2006/main">
                  <a:graphicData uri="http://schemas.microsoft.com/office/word/2010/wordprocessingShape">
                    <wps:wsp>
                      <wps:cNvCnPr/>
                      <wps:spPr>
                        <a:xfrm>
                          <a:off x="0" y="0"/>
                          <a:ext cx="339089" cy="0"/>
                        </a:xfrm>
                        <a:prstGeom prst="line">
                          <a:avLst/>
                        </a:prstGeom>
                        <a:ln w="31750" cap="rnd" cmpd="sng">
                          <a:solidFill>
                            <a:srgbClr val="FF0000"/>
                          </a:solidFill>
                          <a:prstDash val="solid"/>
                          <a:round/>
                          <a:headEnd type="none" w="med" len="med"/>
                          <a:tailEnd type="none" w="med" len="med"/>
                        </a:ln>
                      </wps:spPr>
                      <wps:bodyPr/>
                    </wps:wsp>
                  </a:graphicData>
                </a:graphic>
              </wp:anchor>
            </w:drawing>
          </mc:Choice>
          <mc:Fallback>
            <w:pict>
              <v:line id="直接连接符 22" o:spid="_x0000_s1026" o:spt="20" style="position:absolute;left:0pt;margin-left:41.7pt;margin-top:65.9pt;height:0pt;width:26.7pt;z-index:251659264;mso-width-relative:page;mso-height-relative:page;" filled="f" stroked="t" coordsize="21600,21600" o:gfxdata="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2Ybu0wAAAAoBAAAPAAAAAAAAAAEAIAAAACIAAABkcnMvZG93bnJldi54bWxQSwECFAAU&#10;AAAACACHTuJAip3tWPYBAADlAwAADgAAAAAAAAABACAAAAAiAQAAZHJzL2Uyb0RvYy54bWxQSwUG&#10;AAAAAAYABgBZAQAAigUAAAAA&#10;">
                <v:fill on="f" focussize="0,0"/>
                <v:stroke weight="2.5pt" color="#FF0000" joinstyle="round" endcap="round"/>
                <v:imagedata o:title=""/>
                <o:lock v:ext="edit" aspectratio="f"/>
              </v:line>
            </w:pict>
          </mc:Fallback>
        </mc:AlternateContent>
      </w:r>
      <w:r>
        <w:rPr>
          <w:rFonts w:hint="eastAsia"/>
          <w:lang w:val="en-US" w:eastAsia="zh-CN"/>
        </w:rPr>
        <w:t xml:space="preserve">              </w:t>
      </w:r>
      <w:r>
        <w:rPr>
          <w:rFonts w:hint="eastAsia"/>
          <w:lang w:val="en-US" w:eastAsia="zh-CN"/>
        </w:rPr>
        <w:drawing>
          <wp:inline distT="0" distB="0" distL="0" distR="0">
            <wp:extent cx="1731010" cy="1731010"/>
            <wp:effectExtent l="0" t="0" r="6350" b="6350"/>
            <wp:docPr id="1034" name="图片 2" descr="IMG_7060"/>
            <wp:cNvGraphicFramePr/>
            <a:graphic xmlns:a="http://schemas.openxmlformats.org/drawingml/2006/main">
              <a:graphicData uri="http://schemas.openxmlformats.org/drawingml/2006/picture">
                <pic:pic xmlns:pic="http://schemas.openxmlformats.org/drawingml/2006/picture">
                  <pic:nvPicPr>
                    <pic:cNvPr id="1034" name="图片 2" descr="IMG_7060"/>
                    <pic:cNvPicPr/>
                  </pic:nvPicPr>
                  <pic:blipFill>
                    <a:blip r:embed="rId8" cstate="print"/>
                    <a:srcRect/>
                    <a:stretch>
                      <a:fillRect/>
                    </a:stretch>
                  </pic:blipFill>
                  <pic:spPr>
                    <a:xfrm>
                      <a:off x="0" y="0"/>
                      <a:ext cx="1731010" cy="173101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0" distR="0">
            <wp:extent cx="1928495" cy="1879600"/>
            <wp:effectExtent l="0" t="0" r="6985" b="10160"/>
            <wp:docPr id="1035" name="图片 3" descr="图片5"/>
            <wp:cNvGraphicFramePr/>
            <a:graphic xmlns:a="http://schemas.openxmlformats.org/drawingml/2006/main">
              <a:graphicData uri="http://schemas.openxmlformats.org/drawingml/2006/picture">
                <pic:pic xmlns:pic="http://schemas.openxmlformats.org/drawingml/2006/picture">
                  <pic:nvPicPr>
                    <pic:cNvPr id="1035" name="图片 3" descr="图片5"/>
                    <pic:cNvPicPr/>
                  </pic:nvPicPr>
                  <pic:blipFill>
                    <a:blip r:embed="rId9" cstate="print"/>
                    <a:srcRect/>
                    <a:stretch>
                      <a:fillRect/>
                    </a:stretch>
                  </pic:blipFill>
                  <pic:spPr>
                    <a:xfrm>
                      <a:off x="0" y="0"/>
                      <a:ext cx="1928495" cy="1879600"/>
                    </a:xfrm>
                    <a:prstGeom prst="rect">
                      <a:avLst/>
                    </a:prstGeom>
                  </pic:spPr>
                </pic:pic>
              </a:graphicData>
            </a:graphic>
          </wp:inline>
        </w:drawing>
      </w:r>
      <w:r>
        <w:rPr>
          <w:rFonts w:hint="eastAsia"/>
          <w:lang w:val="en-US" w:eastAsia="zh-CN"/>
        </w:rPr>
        <w:t xml:space="preserve">    </w:t>
      </w:r>
    </w:p>
    <w:p>
      <w:pPr>
        <w:rPr>
          <w:rFonts w:hint="eastAsia" w:eastAsia="宋体"/>
          <w:lang w:eastAsia="zh-CN"/>
        </w:rPr>
      </w:pPr>
      <w:r>
        <w:rPr>
          <w:rFonts w:hint="eastAsia"/>
          <w:lang w:val="en-US" w:eastAsia="zh-CN"/>
        </w:rPr>
        <w:t xml:space="preserve">      </w:t>
      </w:r>
    </w:p>
    <w:p>
      <w:pPr>
        <w:jc w:val="center"/>
        <w:rPr>
          <w:rFonts w:hint="eastAsia" w:ascii="黑体" w:hAnsi="黑体" w:eastAsia="黑体" w:cs="黑体"/>
          <w:sz w:val="56"/>
          <w:szCs w:val="96"/>
          <w:lang w:val="en-US" w:eastAsia="zh-CN"/>
        </w:rPr>
      </w:pPr>
      <w:r>
        <w:rPr>
          <w:rFonts w:hint="eastAsia" w:ascii="黑体" w:hAnsi="黑体" w:eastAsia="黑体" w:cs="黑体"/>
          <w:sz w:val="56"/>
          <w:szCs w:val="96"/>
          <w:lang w:val="en-US" w:eastAsia="zh-CN"/>
        </w:rPr>
        <w:t>新北区第六批中学体育</w:t>
      </w:r>
    </w:p>
    <w:p>
      <w:pPr>
        <w:jc w:val="center"/>
        <w:rPr>
          <w:rFonts w:hint="eastAsia" w:ascii="黑体" w:hAnsi="黑体" w:eastAsia="黑体" w:cs="黑体"/>
          <w:sz w:val="56"/>
          <w:szCs w:val="96"/>
          <w:lang w:val="en-US" w:eastAsia="zh-CN"/>
        </w:rPr>
      </w:pPr>
      <w:r>
        <w:rPr>
          <w:rFonts w:hint="eastAsia" w:ascii="黑体" w:hAnsi="黑体" w:eastAsia="黑体" w:cs="黑体"/>
          <w:sz w:val="56"/>
          <w:szCs w:val="96"/>
          <w:lang w:val="en-US" w:eastAsia="zh-CN"/>
        </w:rPr>
        <w:t>赵金华优秀教师培育室</w:t>
      </w:r>
    </w:p>
    <w:p>
      <w:pPr>
        <w:jc w:val="center"/>
        <w:rPr>
          <w:rFonts w:hint="eastAsia" w:ascii="黑体" w:hAnsi="黑体" w:eastAsia="黑体" w:cs="黑体"/>
          <w:sz w:val="56"/>
          <w:szCs w:val="96"/>
          <w:lang w:val="en-US" w:eastAsia="zh-CN"/>
        </w:rPr>
      </w:pPr>
      <w:r>
        <w:rPr>
          <w:sz w:val="56"/>
          <w:szCs w:val="22"/>
        </w:rPr>
        <mc:AlternateContent>
          <mc:Choice Requires="wpg">
            <w:drawing>
              <wp:anchor distT="0" distB="0" distL="0" distR="0" simplePos="0" relativeHeight="251659264" behindDoc="0" locked="0" layoutInCell="1" allowOverlap="1">
                <wp:simplePos x="0" y="0"/>
                <wp:positionH relativeFrom="column">
                  <wp:posOffset>1605280</wp:posOffset>
                </wp:positionH>
                <wp:positionV relativeFrom="paragraph">
                  <wp:posOffset>372110</wp:posOffset>
                </wp:positionV>
                <wp:extent cx="3650615" cy="3166110"/>
                <wp:effectExtent l="635" t="0" r="6350" b="8890"/>
                <wp:wrapNone/>
                <wp:docPr id="1036" name="组合 15"/>
                <wp:cNvGraphicFramePr/>
                <a:graphic xmlns:a="http://schemas.openxmlformats.org/drawingml/2006/main">
                  <a:graphicData uri="http://schemas.microsoft.com/office/word/2010/wordprocessingGroup">
                    <wpg:wgp>
                      <wpg:cNvGrpSpPr/>
                      <wpg:grpSpPr>
                        <a:xfrm rot="10800000" flipV="1">
                          <a:off x="0" y="0"/>
                          <a:ext cx="3650615" cy="3166110"/>
                          <a:chOff x="2464" y="11218"/>
                          <a:chExt cx="5749" cy="4986"/>
                        </a:xfrm>
                      </wpg:grpSpPr>
                      <wps:wsp>
                        <wps:cNvPr id="1" name="直角三角形 1"/>
                        <wps:cNvSpPr/>
                        <wps:spPr>
                          <a:xfrm>
                            <a:off x="2465" y="11218"/>
                            <a:ext cx="3548" cy="4986"/>
                          </a:xfrm>
                          <a:prstGeom prst="rtTriangle">
                            <a:avLst/>
                          </a:prstGeom>
                          <a:solidFill>
                            <a:srgbClr val="000000"/>
                          </a:solidFill>
                          <a:ln>
                            <a:noFill/>
                          </a:ln>
                        </wps:spPr>
                        <wps:bodyPr/>
                      </wps:wsp>
                      <wps:wsp>
                        <wps:cNvPr id="2" name="直角三角形 2"/>
                        <wps:cNvSpPr/>
                        <wps:spPr>
                          <a:xfrm>
                            <a:off x="2464" y="12526"/>
                            <a:ext cx="2629" cy="3678"/>
                          </a:xfrm>
                          <a:prstGeom prst="rtTriangle">
                            <a:avLst/>
                          </a:prstGeom>
                          <a:solidFill>
                            <a:srgbClr val="FF0000"/>
                          </a:solidFill>
                          <a:ln>
                            <a:noFill/>
                          </a:ln>
                        </wps:spPr>
                        <wps:bodyPr/>
                      </wps:wsp>
                      <wps:wsp>
                        <wps:cNvPr id="3" name="平行四边形 3"/>
                        <wps:cNvSpPr/>
                        <wps:spPr>
                          <a:xfrm flipH="1">
                            <a:off x="5173" y="15031"/>
                            <a:ext cx="3041" cy="1172"/>
                          </a:xfrm>
                          <a:prstGeom prst="parallelogram">
                            <a:avLst/>
                          </a:prstGeom>
                          <a:solidFill>
                            <a:srgbClr val="000000"/>
                          </a:solidFill>
                          <a:ln>
                            <a:noFill/>
                          </a:ln>
                        </wps:spPr>
                        <wps:bodyPr/>
                      </wps:wsp>
                      <wps:wsp>
                        <wps:cNvPr id="4" name="平行四边形 4"/>
                        <wps:cNvSpPr/>
                        <wps:spPr>
                          <a:xfrm flipH="1">
                            <a:off x="6093" y="15031"/>
                            <a:ext cx="1200" cy="1158"/>
                          </a:xfrm>
                          <a:prstGeom prst="parallelogram">
                            <a:avLst/>
                          </a:prstGeom>
                          <a:solidFill>
                            <a:srgbClr val="FF0000"/>
                          </a:solidFill>
                          <a:ln>
                            <a:noFill/>
                          </a:ln>
                        </wps:spPr>
                        <wps:bodyPr/>
                      </wps:wsp>
                    </wpg:wgp>
                  </a:graphicData>
                </a:graphic>
              </wp:anchor>
            </w:drawing>
          </mc:Choice>
          <mc:Fallback>
            <w:pict>
              <v:group id="组合 15" o:spid="_x0000_s1026" o:spt="203" style="position:absolute;left:0pt;flip:y;margin-left:126.4pt;margin-top:29.3pt;height:249.3pt;width:287.45pt;rotation:11796480f;z-index:251659264;mso-width-relative:page;mso-height-relative:page;" coordorigin="2464,11218" coordsize="5749,4986" o:gfxdata="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28rfX2QAAAAoBAAAPAAAAAAAAAAEAIAAAACIAAABkcnMvZG93bnJldi54bWxQSwEC&#10;FAAUAAAACACHTuJAxtS8BdcCAABfCQAADgAAAAAAAAABACAAAAAoAQAAZHJzL2Uyb0RvYy54bWxQ&#10;SwUGAAAAAAYABgBZAQAAcQYAAAAA&#10;">
                <o:lock v:ext="edit" aspectratio="f"/>
                <v:shape id="_x0000_s1026" o:spid="_x0000_s1026" o:spt="6" type="#_x0000_t6" style="position:absolute;left:2465;top:11218;height:4986;width:3548;" fillcolor="#000000" filled="t" stroked="f" coordsize="21600,21600" o:gfxdata="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TVns62AAAA2gAAAA8A&#10;AAAAAAAAAQAgAAAAIgAAAGRycy9kb3ducmV2LnhtbFBLAQIUABQAAAAIAIdO4kAzLwWeOwAAADkA&#10;AAAQAAAAAAAAAAEAIAAAAAUBAABkcnMvc2hhcGV4bWwueG1sUEsFBgAAAAAGAAYAWwEAAK8DAAAA&#10;AA==&#10;">
                  <v:fill on="t" focussize="0,0"/>
                  <v:stroke on="f"/>
                  <v:imagedata o:title=""/>
                  <o:lock v:ext="edit" aspectratio="f"/>
                </v:shape>
                <v:shape id="_x0000_s1026" o:spid="_x0000_s1026" o:spt="6" type="#_x0000_t6" style="position:absolute;left:2464;top:12526;height:3678;width:2629;" fillcolor="#FF0000" filled="t" stroked="f" coordsize="21600,21600" o:gfxdata="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XtmLsAAADa&#10;AAAADwAAAAAAAAABACAAAAAiAAAAZHJzL2Rvd25yZXYueG1sUEsBAhQAFAAAAAgAh07iQDMvBZ47&#10;AAAAOQAAABAAAAAAAAAAAQAgAAAACgEAAGRycy9zaGFwZXhtbC54bWxQSwUGAAAAAAYABgBbAQAA&#10;tAMAAAAA&#10;">
                  <v:fill on="t" focussize="0,0"/>
                  <v:stroke on="f"/>
                  <v:imagedata o:title=""/>
                  <o:lock v:ext="edit" aspectratio="f"/>
                </v:shape>
                <v:shape id="_x0000_s1026" o:spid="_x0000_s1026" o:spt="7" type="#_x0000_t7" style="position:absolute;left:5173;top:15031;flip:x;height:1172;width:3041;" fillcolor="#000000" filled="t" stroked="f" coordsize="21600,21600" o:gfxdata="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LrOLsAAADa&#10;AAAADwAAAAAAAAABACAAAAAiAAAAZHJzL2Rvd25yZXYueG1sUEsBAhQAFAAAAAgAh07iQDMvBZ47&#10;AAAAOQAAABAAAAAAAAAAAQAgAAAACgEAAGRycy9zaGFwZXhtbC54bWxQSwUGAAAAAAYABgBbAQAA&#10;tAMAAAAA&#10;" adj="2081">
                  <v:fill on="t" focussize="0,0"/>
                  <v:stroke on="f"/>
                  <v:imagedata o:title=""/>
                  <o:lock v:ext="edit" aspectratio="f"/>
                </v:shape>
                <v:shape id="_x0000_s1026" o:spid="_x0000_s1026" o:spt="7" type="#_x0000_t7" style="position:absolute;left:6093;top:15031;flip:x;height:1158;width:1200;" fillcolor="#FF0000" filled="t" stroked="f" coordsize="21600,21600" o:gfxdata="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5Pk74A&#10;AADaAAAADwAAAAAAAAABACAAAAAiAAAAZHJzL2Rvd25yZXYueG1sUEsBAhQAFAAAAAgAh07iQDMv&#10;BZ47AAAAOQAAABAAAAAAAAAAAQAgAAAADQEAAGRycy9zaGFwZXhtbC54bWxQSwUGAAAAAAYABgBb&#10;AQAAtwMAAAAA&#10;" adj="5211">
                  <v:fill on="t" focussize="0,0"/>
                  <v:stroke on="f"/>
                  <v:imagedata o:title=""/>
                  <o:lock v:ext="edit" aspectratio="f"/>
                </v:shape>
              </v:group>
            </w:pict>
          </mc:Fallback>
        </mc:AlternateContent>
      </w:r>
      <w:r>
        <w:rPr>
          <w:rFonts w:hint="eastAsia" w:ascii="黑体" w:hAnsi="黑体" w:eastAsia="黑体" w:cs="黑体"/>
          <w:sz w:val="56"/>
          <w:szCs w:val="96"/>
          <w:lang w:val="en-US" w:eastAsia="zh-CN"/>
        </w:rPr>
        <w:t>第11次活动</w:t>
      </w:r>
    </w:p>
    <w:p>
      <w:pPr>
        <w:jc w:val="both"/>
        <w:rPr>
          <w:rFonts w:hint="eastAsia" w:ascii="黑体" w:hAnsi="黑体" w:eastAsia="黑体" w:cs="黑体"/>
          <w:sz w:val="72"/>
          <w:szCs w:val="144"/>
          <w:lang w:val="en-US" w:eastAsia="zh-CN"/>
        </w:rPr>
      </w:pPr>
    </w:p>
    <w:p>
      <w:pPr>
        <w:jc w:val="center"/>
        <w:rPr>
          <w:rFonts w:hint="eastAsia" w:ascii="黑体" w:hAnsi="黑体" w:eastAsia="黑体" w:cs="黑体"/>
          <w:sz w:val="36"/>
          <w:szCs w:val="44"/>
          <w:lang w:val="en-US" w:eastAsia="zh-CN"/>
        </w:rPr>
      </w:pPr>
      <w:r>
        <w:rPr>
          <w:rFonts w:hint="eastAsia" w:ascii="黑体" w:hAnsi="黑体" w:eastAsia="黑体" w:cs="黑体"/>
          <w:sz w:val="36"/>
          <w:szCs w:val="44"/>
          <w:lang w:val="en-US" w:eastAsia="zh-CN"/>
        </w:rPr>
        <w:t>活动时间：2024年6月14日</w:t>
      </w:r>
    </w:p>
    <w:p>
      <w:pPr>
        <w:ind w:firstLine="2160" w:firstLineChars="600"/>
        <w:jc w:val="both"/>
        <w:rPr>
          <w:rFonts w:hint="eastAsia" w:ascii="黑体" w:hAnsi="黑体" w:eastAsia="黑体" w:cs="黑体"/>
          <w:sz w:val="36"/>
          <w:szCs w:val="44"/>
          <w:lang w:val="en-US" w:eastAsia="zh-CN"/>
        </w:rPr>
      </w:pPr>
      <w:r>
        <w:rPr>
          <w:rFonts w:hint="eastAsia" w:ascii="黑体" w:hAnsi="黑体" w:eastAsia="黑体" w:cs="黑体"/>
          <w:sz w:val="36"/>
          <w:szCs w:val="44"/>
          <w:lang w:val="en-US" w:eastAsia="zh-CN"/>
        </w:rPr>
        <w:t>常州市新北区奔牛初级中</w:t>
      </w:r>
      <w:r>
        <w:rPr>
          <w:sz w:val="21"/>
        </w:rPr>
        <mc:AlternateContent>
          <mc:Choice Requires="wps">
            <w:drawing>
              <wp:anchor distT="0" distB="0" distL="0" distR="0" simplePos="0" relativeHeight="251659264" behindDoc="0" locked="0" layoutInCell="1" allowOverlap="1">
                <wp:simplePos x="0" y="0"/>
                <wp:positionH relativeFrom="column">
                  <wp:posOffset>4561840</wp:posOffset>
                </wp:positionH>
                <wp:positionV relativeFrom="paragraph">
                  <wp:posOffset>841375</wp:posOffset>
                </wp:positionV>
                <wp:extent cx="482600" cy="414655"/>
                <wp:effectExtent l="0" t="0" r="0" b="17145"/>
                <wp:wrapNone/>
                <wp:docPr id="1041" name="五角星 26"/>
                <wp:cNvGraphicFramePr/>
                <a:graphic xmlns:a="http://schemas.openxmlformats.org/drawingml/2006/main">
                  <a:graphicData uri="http://schemas.microsoft.com/office/word/2010/wordprocessingShape">
                    <wps:wsp>
                      <wps:cNvSpPr/>
                      <wps:spPr>
                        <a:xfrm>
                          <a:off x="0" y="0"/>
                          <a:ext cx="482600" cy="414655"/>
                        </a:xfrm>
                        <a:prstGeom prst="star5">
                          <a:avLst/>
                        </a:prstGeom>
                        <a:solidFill>
                          <a:srgbClr val="FFFF00"/>
                        </a:solidFill>
                        <a:ln>
                          <a:noFill/>
                        </a:ln>
                      </wps:spPr>
                      <wps:bodyPr/>
                    </wps:wsp>
                  </a:graphicData>
                </a:graphic>
              </wp:anchor>
            </w:drawing>
          </mc:Choice>
          <mc:Fallback>
            <w:pict>
              <v:shape id="五角星 26" o:spid="_x0000_s1026" style="position:absolute;left:0pt;margin-left:359.2pt;margin-top:66.25pt;height:32.65pt;width:38pt;z-index:251659264;mso-width-relative:page;mso-height-relative:page;" fillcolor="#FFFF00" filled="t" stroked="f" coordsize="482600,414655" o:gfxdata="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Jv&#10;mefXAAAACwEAAA8AAAAAAAAAAQAgAAAAIgAAAGRycy9kb3ducmV2LnhtbFBLAQIUABQAAAAIAIdO&#10;4kBs5ceksgEAAFoDAAAOAAAAAAAAAAEAIAAAACYBAABkcnMvZTJvRG9jLnhtbFBLBQYAAAAABgAG&#10;AFkBAABKBQAAAAA=&#10;" path="m0,158383l184337,158384,241300,0,298262,158384,482599,158383,333466,256269,390431,414653,241300,316766,92168,414653,149133,256269xe">
                <v:path o:connectlocs="241300,0;0,158383;92168,414653;390431,414653;482599,158383" o:connectangles="247,164,82,82,0"/>
                <v:fill on="t" focussize="0,0"/>
                <v:stroke on="f"/>
                <v:imagedata o:title=""/>
                <o:lock v:ext="edit" aspectratio="f"/>
              </v:shape>
            </w:pict>
          </mc:Fallback>
        </mc:AlternateContent>
      </w:r>
      <w:r>
        <w:rPr>
          <w:rFonts w:hint="eastAsia" w:ascii="黑体" w:hAnsi="黑体" w:eastAsia="黑体" w:cs="黑体"/>
          <w:sz w:val="36"/>
          <w:szCs w:val="44"/>
          <w:lang w:val="en-US" w:eastAsia="zh-CN"/>
        </w:rPr>
        <w:t>学</w:t>
      </w:r>
    </w:p>
    <w:p>
      <w:pPr>
        <w:ind w:firstLine="1800" w:firstLineChars="500"/>
        <w:jc w:val="both"/>
        <w:rPr>
          <w:rFonts w:hint="eastAsia" w:ascii="黑体" w:hAnsi="黑体" w:eastAsia="黑体" w:cs="黑体"/>
          <w:sz w:val="36"/>
          <w:szCs w:val="44"/>
          <w:lang w:val="en-US" w:eastAsia="zh-CN"/>
        </w:rPr>
      </w:pPr>
    </w:p>
    <w:p>
      <w:pPr>
        <w:ind w:firstLine="1800" w:firstLineChars="500"/>
        <w:jc w:val="both"/>
        <w:rPr>
          <w:rFonts w:hint="eastAsia" w:ascii="黑体" w:hAnsi="黑体" w:eastAsia="黑体" w:cs="黑体"/>
          <w:sz w:val="36"/>
          <w:szCs w:val="44"/>
          <w:lang w:val="en-US" w:eastAsia="zh-CN"/>
        </w:rPr>
      </w:pPr>
    </w:p>
    <w:p>
      <w:pPr>
        <w:ind w:firstLine="1800" w:firstLineChars="500"/>
        <w:jc w:val="both"/>
        <w:rPr>
          <w:rFonts w:hint="eastAsia" w:ascii="黑体" w:hAnsi="黑体" w:eastAsia="黑体" w:cs="黑体"/>
          <w:sz w:val="36"/>
          <w:szCs w:val="44"/>
          <w:lang w:val="en-US" w:eastAsia="zh-CN"/>
        </w:rPr>
      </w:pPr>
    </w:p>
    <w:p>
      <w:pPr>
        <w:ind w:firstLine="1800" w:firstLineChars="500"/>
        <w:jc w:val="both"/>
        <w:rPr>
          <w:rFonts w:hint="eastAsia" w:ascii="黑体" w:hAnsi="黑体" w:eastAsia="黑体" w:cs="黑体"/>
          <w:sz w:val="36"/>
          <w:szCs w:val="44"/>
          <w:lang w:val="en-US" w:eastAsia="zh-CN"/>
        </w:rPr>
      </w:pPr>
    </w:p>
    <w:p>
      <w:pPr>
        <w:ind w:firstLine="1800" w:firstLineChars="500"/>
        <w:jc w:val="both"/>
        <w:rPr>
          <w:rFonts w:hint="eastAsia" w:ascii="黑体" w:hAnsi="黑体" w:eastAsia="黑体" w:cs="黑体"/>
          <w:sz w:val="36"/>
          <w:szCs w:val="44"/>
          <w:lang w:val="en-US" w:eastAsia="zh-CN"/>
        </w:rPr>
      </w:pPr>
    </w:p>
    <w:p>
      <w:pPr>
        <w:jc w:val="both"/>
        <w:rPr>
          <w:rFonts w:hint="eastAsia" w:ascii="黑体" w:hAnsi="黑体" w:eastAsia="黑体" w:cs="黑体"/>
          <w:sz w:val="36"/>
          <w:szCs w:val="44"/>
          <w:lang w:val="en-US" w:eastAsia="zh-CN"/>
        </w:rPr>
      </w:pPr>
    </w:p>
    <w:p>
      <w:pPr>
        <w:spacing w:before="111" w:line="226" w:lineRule="auto"/>
        <w:rPr>
          <w:rFonts w:ascii="黑体" w:hAnsi="黑体" w:eastAsia="黑体" w:cs="黑体"/>
          <w:spacing w:val="10"/>
          <w:sz w:val="34"/>
          <w:szCs w:val="34"/>
        </w:rPr>
      </w:pPr>
    </w:p>
    <w:p>
      <w:pPr>
        <w:rPr>
          <w:rFonts w:hint="eastAsia"/>
        </w:rPr>
      </w:pPr>
    </w:p>
    <w:p>
      <w:pPr>
        <w:rPr>
          <w:rFonts w:hint="eastAsia"/>
        </w:rPr>
      </w:pPr>
    </w:p>
    <w:p>
      <w:pPr>
        <w:rPr>
          <w:rFonts w:hint="eastAsia"/>
        </w:rPr>
      </w:pPr>
      <w:r>
        <w:rPr>
          <w:rFonts w:hint="eastAsia"/>
          <w:lang w:val="en-US" w:eastAsia="zh-CN"/>
        </w:rPr>
        <w:t xml:space="preserve">                      </w:t>
      </w:r>
      <w:r>
        <w:rPr>
          <w:rFonts w:hint="eastAsia"/>
        </w:rPr>
        <w:drawing>
          <wp:inline distT="0" distB="0" distL="0" distR="0">
            <wp:extent cx="2442845" cy="1809750"/>
            <wp:effectExtent l="0" t="0" r="10795" b="3810"/>
            <wp:docPr id="1042" name="图片 10" descr="3666"/>
            <wp:cNvGraphicFramePr/>
            <a:graphic xmlns:a="http://schemas.openxmlformats.org/drawingml/2006/main">
              <a:graphicData uri="http://schemas.openxmlformats.org/drawingml/2006/picture">
                <pic:pic xmlns:pic="http://schemas.openxmlformats.org/drawingml/2006/picture">
                  <pic:nvPicPr>
                    <pic:cNvPr id="1042" name="图片 10" descr="3666"/>
                    <pic:cNvPicPr/>
                  </pic:nvPicPr>
                  <pic:blipFill>
                    <a:blip r:embed="rId10" cstate="print"/>
                    <a:srcRect/>
                    <a:stretch>
                      <a:fillRect/>
                    </a:stretch>
                  </pic:blipFill>
                  <pic:spPr>
                    <a:xfrm>
                      <a:off x="0" y="0"/>
                      <a:ext cx="2442845" cy="1809750"/>
                    </a:xfrm>
                    <a:prstGeom prst="rect">
                      <a:avLst/>
                    </a:prstGeom>
                  </pic:spPr>
                </pic:pic>
              </a:graphicData>
            </a:graphic>
          </wp:inline>
        </w:drawing>
      </w:r>
    </w:p>
    <w:p>
      <w:pPr>
        <w:rPr>
          <w:rFonts w:hint="eastAsia"/>
        </w:rPr>
      </w:pPr>
    </w:p>
    <w:p>
      <w:pPr>
        <w:ind w:firstLine="2940" w:firstLineChars="1400"/>
      </w:pPr>
    </w:p>
    <w:p>
      <w:r>
        <w:rPr>
          <w:rFonts w:hint="eastAsia" w:ascii="宋体" w:hAnsi="宋体" w:eastAsia="宋体" w:cs="宋体"/>
          <w:sz w:val="24"/>
          <w:szCs w:val="24"/>
          <w:lang w:val="en-US" w:eastAsia="zh-CN"/>
        </w:rPr>
        <w:t>冯锦川</w:t>
      </w:r>
      <w:r>
        <w:rPr>
          <w:rFonts w:ascii="宋体" w:hAnsi="宋体" w:eastAsia="宋体" w:cs="宋体"/>
          <w:sz w:val="24"/>
          <w:szCs w:val="24"/>
        </w:rPr>
        <w:t>，中学二级教师，本科学历，毕业于</w:t>
      </w:r>
      <w:r>
        <w:rPr>
          <w:rFonts w:hint="eastAsia" w:ascii="宋体" w:hAnsi="宋体" w:eastAsia="宋体" w:cs="宋体"/>
          <w:sz w:val="24"/>
          <w:szCs w:val="24"/>
          <w:lang w:val="en-US" w:eastAsia="zh-CN"/>
        </w:rPr>
        <w:t>华东交通大学</w:t>
      </w:r>
      <w:r>
        <w:rPr>
          <w:rFonts w:ascii="宋体" w:hAnsi="宋体" w:eastAsia="宋体" w:cs="宋体"/>
          <w:sz w:val="24"/>
          <w:szCs w:val="24"/>
        </w:rPr>
        <w:t>。现任职于常州市新北</w:t>
      </w:r>
      <w:r>
        <w:rPr>
          <w:rFonts w:hint="eastAsia" w:ascii="宋体" w:hAnsi="宋体" w:eastAsia="宋体" w:cs="宋体"/>
          <w:sz w:val="24"/>
          <w:szCs w:val="24"/>
          <w:lang w:val="en-US" w:eastAsia="zh-CN"/>
        </w:rPr>
        <w:t>区奔牛初级中学。</w:t>
      </w:r>
      <w:r>
        <w:rPr>
          <w:rFonts w:ascii="宋体" w:hAnsi="宋体" w:eastAsia="宋体" w:cs="宋体"/>
          <w:sz w:val="24"/>
          <w:szCs w:val="24"/>
        </w:rPr>
        <w:br w:type="textWrapping"/>
      </w:r>
      <w:r>
        <w:rPr>
          <w:rFonts w:ascii="宋体" w:hAnsi="宋体" w:eastAsia="宋体" w:cs="宋体"/>
          <w:sz w:val="24"/>
          <w:szCs w:val="24"/>
        </w:rPr>
        <w:t>曾获常州市新北区初中体育教师基本功大赛</w:t>
      </w:r>
      <w:r>
        <w:rPr>
          <w:rFonts w:hint="eastAsia" w:ascii="宋体" w:hAnsi="宋体" w:eastAsia="宋体" w:cs="宋体"/>
          <w:sz w:val="24"/>
          <w:szCs w:val="24"/>
          <w:lang w:val="en-US" w:eastAsia="zh-CN"/>
        </w:rPr>
        <w:t>二</w:t>
      </w:r>
      <w:r>
        <w:rPr>
          <w:rFonts w:ascii="宋体" w:hAnsi="宋体" w:eastAsia="宋体" w:cs="宋体"/>
          <w:sz w:val="24"/>
          <w:szCs w:val="24"/>
        </w:rPr>
        <w:t>等奖、区年度论文评比</w:t>
      </w:r>
      <w:r>
        <w:rPr>
          <w:rFonts w:hint="eastAsia" w:ascii="宋体" w:hAnsi="宋体" w:eastAsia="宋体" w:cs="宋体"/>
          <w:sz w:val="24"/>
          <w:szCs w:val="24"/>
          <w:lang w:val="en-US" w:eastAsia="zh-CN"/>
        </w:rPr>
        <w:t>一</w:t>
      </w:r>
      <w:r>
        <w:rPr>
          <w:rFonts w:ascii="宋体" w:hAnsi="宋体" w:eastAsia="宋体" w:cs="宋体"/>
          <w:sz w:val="24"/>
          <w:szCs w:val="24"/>
        </w:rPr>
        <w:t>等奖，新北区优秀</w:t>
      </w:r>
      <w:r>
        <w:rPr>
          <w:rFonts w:hint="eastAsia" w:ascii="宋体" w:hAnsi="宋体" w:eastAsia="宋体" w:cs="宋体"/>
          <w:sz w:val="24"/>
          <w:szCs w:val="24"/>
          <w:lang w:val="en-US" w:eastAsia="zh-CN"/>
        </w:rPr>
        <w:t>田径</w:t>
      </w:r>
      <w:r>
        <w:rPr>
          <w:rFonts w:ascii="宋体" w:hAnsi="宋体" w:eastAsia="宋体" w:cs="宋体"/>
          <w:sz w:val="24"/>
          <w:szCs w:val="24"/>
        </w:rPr>
        <w:t>裁判员、</w:t>
      </w:r>
      <w:r>
        <w:rPr>
          <w:rFonts w:hint="eastAsia" w:ascii="宋体" w:hAnsi="宋体" w:eastAsia="宋体" w:cs="宋体"/>
          <w:sz w:val="24"/>
          <w:szCs w:val="24"/>
          <w:lang w:val="en-US" w:eastAsia="zh-CN"/>
        </w:rPr>
        <w:t>常州市</w:t>
      </w:r>
      <w:r>
        <w:rPr>
          <w:rFonts w:ascii="宋体" w:hAnsi="宋体" w:eastAsia="宋体" w:cs="宋体"/>
          <w:sz w:val="24"/>
          <w:szCs w:val="24"/>
        </w:rPr>
        <w:t>优秀</w:t>
      </w:r>
      <w:r>
        <w:rPr>
          <w:rFonts w:hint="eastAsia" w:ascii="宋体" w:hAnsi="宋体" w:eastAsia="宋体" w:cs="宋体"/>
          <w:sz w:val="24"/>
          <w:szCs w:val="24"/>
          <w:lang w:val="en-US" w:eastAsia="zh-CN"/>
        </w:rPr>
        <w:t>田径</w:t>
      </w:r>
      <w:r>
        <w:rPr>
          <w:rFonts w:ascii="宋体" w:hAnsi="宋体" w:eastAsia="宋体" w:cs="宋体"/>
          <w:sz w:val="24"/>
          <w:szCs w:val="24"/>
        </w:rPr>
        <w:t>教练员</w:t>
      </w:r>
      <w:r>
        <w:rPr>
          <w:rFonts w:hint="eastAsia" w:ascii="宋体" w:hAnsi="宋体" w:eastAsia="宋体" w:cs="宋体"/>
          <w:sz w:val="24"/>
          <w:szCs w:val="24"/>
          <w:lang w:eastAsia="zh-CN"/>
        </w:rPr>
        <w:t>。</w:t>
      </w:r>
      <w:r>
        <w:rPr>
          <w:rFonts w:ascii="宋体" w:hAnsi="宋体" w:eastAsia="宋体" w:cs="宋体"/>
          <w:sz w:val="24"/>
          <w:szCs w:val="24"/>
        </w:rPr>
        <w:br w:type="textWrapping"/>
      </w:r>
    </w:p>
    <w:p>
      <w:pPr>
        <w:ind w:firstLine="2940" w:firstLineChars="1400"/>
      </w:pPr>
    </w:p>
    <w:p>
      <w:pPr>
        <w:ind w:firstLine="2940" w:firstLineChars="1400"/>
      </w:pPr>
    </w:p>
    <w:p>
      <w:pPr>
        <w:jc w:val="left"/>
      </w:pPr>
      <w:r>
        <w:rPr>
          <w:rFonts w:hint="eastAsia"/>
          <w:lang w:val="en-US" w:eastAsia="zh-CN"/>
        </w:rPr>
        <w:t xml:space="preserve">                      </w:t>
      </w:r>
      <w:r>
        <w:rPr>
          <w:rFonts w:hint="eastAsia" w:eastAsia="宋体"/>
          <w:lang w:eastAsia="zh-CN"/>
        </w:rPr>
        <w:drawing>
          <wp:inline distT="0" distB="0" distL="0" distR="0">
            <wp:extent cx="2520315" cy="1924050"/>
            <wp:effectExtent l="0" t="0" r="9525" b="11430"/>
            <wp:docPr id="1043" name="图片 9" descr="mmexport1718275071437"/>
            <wp:cNvGraphicFramePr/>
            <a:graphic xmlns:a="http://schemas.openxmlformats.org/drawingml/2006/main">
              <a:graphicData uri="http://schemas.openxmlformats.org/drawingml/2006/picture">
                <pic:pic xmlns:pic="http://schemas.openxmlformats.org/drawingml/2006/picture">
                  <pic:nvPicPr>
                    <pic:cNvPr id="1043" name="图片 9" descr="mmexport1718275071437"/>
                    <pic:cNvPicPr/>
                  </pic:nvPicPr>
                  <pic:blipFill>
                    <a:blip r:embed="rId11" cstate="print"/>
                    <a:srcRect/>
                    <a:stretch>
                      <a:fillRect/>
                    </a:stretch>
                  </pic:blipFill>
                  <pic:spPr>
                    <a:xfrm>
                      <a:off x="0" y="0"/>
                      <a:ext cx="2520315" cy="1924050"/>
                    </a:xfrm>
                    <a:prstGeom prst="rect">
                      <a:avLst/>
                    </a:prstGeom>
                  </pic:spPr>
                </pic:pic>
              </a:graphicData>
            </a:graphic>
          </wp:inline>
        </w:drawing>
      </w:r>
    </w:p>
    <w:p>
      <w:pPr>
        <w:ind w:firstLine="2940" w:firstLineChars="1400"/>
      </w:pPr>
    </w:p>
    <w:p>
      <w:r>
        <w:rPr>
          <w:rFonts w:ascii="宋体" w:hAnsi="宋体" w:eastAsia="宋体" w:cs="宋体"/>
          <w:sz w:val="24"/>
          <w:szCs w:val="24"/>
        </w:rPr>
        <w:t>丁乐凯，中学二级教师，本科学历，毕业于盐城师范学院。2020年参加工作，现任职于常州市新北区薛家中学。</w:t>
      </w:r>
      <w:r>
        <w:rPr>
          <w:rFonts w:ascii="宋体" w:hAnsi="宋体" w:eastAsia="宋体" w:cs="宋体"/>
          <w:sz w:val="24"/>
          <w:szCs w:val="24"/>
        </w:rPr>
        <w:br w:type="textWrapping"/>
      </w:r>
      <w:r>
        <w:rPr>
          <w:rFonts w:ascii="宋体" w:hAnsi="宋体" w:eastAsia="宋体" w:cs="宋体"/>
          <w:sz w:val="24"/>
          <w:szCs w:val="24"/>
        </w:rPr>
        <w:t>该教师对待工作勤勤恳恳，拥有三年初三毕业班教学经验；对职业发展更加严于律己、积极向上；曾获新北区教坛新秀、常州市新北区初中体育教师基本功大赛一等奖、新北区评优课二等奖、新北区健康教育课二等奖、区年度论文评比二等奖，获新北区优秀排球裁判员、优秀排球教练员表彰。</w:t>
      </w:r>
      <w:r>
        <w:rPr>
          <w:rFonts w:ascii="宋体" w:hAnsi="宋体" w:eastAsia="宋体" w:cs="宋体"/>
          <w:sz w:val="24"/>
          <w:szCs w:val="24"/>
        </w:rPr>
        <w:br w:type="textWrapping"/>
      </w:r>
      <w:r>
        <w:rPr>
          <w:rFonts w:ascii="宋体" w:hAnsi="宋体" w:eastAsia="宋体" w:cs="宋体"/>
          <w:sz w:val="24"/>
          <w:szCs w:val="24"/>
        </w:rPr>
        <w:t>教育格言：体育——文明其精神，野蛮其体魄。</w:t>
      </w:r>
    </w:p>
    <w:p>
      <w:pPr>
        <w:ind w:firstLine="2940" w:firstLineChars="1400"/>
      </w:pPr>
    </w:p>
    <w:p>
      <w:pPr>
        <w:ind w:firstLine="2940" w:firstLineChars="1400"/>
      </w:pPr>
    </w:p>
    <w:p>
      <w:pPr>
        <w:ind w:firstLine="2940" w:firstLineChars="1400"/>
      </w:pPr>
    </w:p>
    <w:p>
      <w:pPr>
        <w:ind w:firstLine="2940" w:firstLineChars="1400"/>
      </w:pPr>
    </w:p>
    <w:p>
      <w:pPr>
        <w:ind w:firstLine="2940" w:firstLineChars="1400"/>
      </w:pPr>
    </w:p>
    <w:p>
      <w:pPr>
        <w:spacing w:before="111" w:line="226" w:lineRule="auto"/>
        <w:rPr>
          <w:rFonts w:ascii="黑体" w:hAnsi="黑体" w:eastAsia="黑体" w:cs="黑体"/>
          <w:spacing w:val="10"/>
          <w:sz w:val="34"/>
          <w:szCs w:val="34"/>
        </w:rPr>
      </w:pPr>
    </w:p>
    <w:p>
      <w:pPr>
        <w:spacing w:before="111" w:line="226" w:lineRule="auto"/>
        <w:rPr>
          <w:rFonts w:ascii="黑体" w:hAnsi="黑体" w:eastAsia="黑体" w:cs="黑体"/>
          <w:spacing w:val="10"/>
          <w:sz w:val="34"/>
          <w:szCs w:val="34"/>
        </w:rPr>
      </w:pPr>
    </w:p>
    <w:p>
      <w:pPr>
        <w:spacing w:before="111" w:line="226" w:lineRule="auto"/>
        <w:rPr>
          <w:rFonts w:ascii="黑体" w:hAnsi="黑体" w:eastAsia="黑体" w:cs="黑体"/>
          <w:spacing w:val="10"/>
          <w:sz w:val="34"/>
          <w:szCs w:val="34"/>
        </w:rPr>
      </w:pPr>
    </w:p>
    <w:p>
      <w:pPr>
        <w:spacing w:before="111" w:line="226" w:lineRule="auto"/>
        <w:rPr>
          <w:rFonts w:ascii="黑体" w:hAnsi="黑体" w:eastAsia="黑体" w:cs="黑体"/>
          <w:sz w:val="34"/>
          <w:szCs w:val="34"/>
        </w:rPr>
      </w:pPr>
      <w:r>
        <w:rPr>
          <w:rFonts w:ascii="黑体" w:hAnsi="黑体" w:eastAsia="黑体" w:cs="黑体"/>
          <w:spacing w:val="10"/>
          <w:sz w:val="34"/>
          <w:szCs w:val="34"/>
        </w:rPr>
        <w:t>水平四（七年级）快速跑学练主题大单元教学计划表</w:t>
      </w:r>
    </w:p>
    <w:p>
      <w:pPr>
        <w:pStyle w:val="2"/>
        <w:spacing w:before="149" w:line="221" w:lineRule="auto"/>
        <w:ind w:left="1907"/>
        <w:rPr>
          <w:rFonts w:hint="default" w:ascii="宋体" w:hAnsi="宋体" w:eastAsia="宋体" w:cs="宋体"/>
          <w:b/>
          <w:bCs/>
          <w:sz w:val="36"/>
          <w:szCs w:val="36"/>
          <w:lang w:val="en-US" w:eastAsia="zh-CN"/>
        </w:rPr>
      </w:pPr>
      <w:r>
        <w:rPr>
          <w:b/>
          <w:bCs/>
          <w:spacing w:val="-1"/>
          <w:sz w:val="22"/>
          <w:szCs w:val="22"/>
        </w:rPr>
        <w:t>授课人：</w:t>
      </w:r>
      <w:r>
        <w:rPr>
          <w:b/>
          <w:bCs/>
          <w:spacing w:val="-1"/>
          <w:sz w:val="28"/>
          <w:szCs w:val="28"/>
        </w:rPr>
        <w:t xml:space="preserve">  </w:t>
      </w:r>
      <w:r>
        <w:rPr>
          <w:rFonts w:hint="eastAsia" w:eastAsia="宋体"/>
          <w:b/>
          <w:bCs/>
          <w:spacing w:val="-1"/>
          <w:sz w:val="22"/>
          <w:szCs w:val="22"/>
          <w:lang w:val="en-US" w:eastAsia="zh-CN"/>
        </w:rPr>
        <w:t>冯锦川     常州市新北区奔牛初级中学</w:t>
      </w:r>
    </w:p>
    <w:tbl>
      <w:tblPr>
        <w:tblStyle w:val="3"/>
        <w:tblpPr w:leftFromText="180" w:rightFromText="180" w:vertAnchor="text" w:horzAnchor="page" w:tblpX="1268" w:tblpY="333"/>
        <w:tblOverlap w:val="never"/>
        <w:tblW w:w="9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03"/>
        <w:gridCol w:w="492"/>
        <w:gridCol w:w="2532"/>
        <w:gridCol w:w="2879"/>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宋体" w:cs="宋体"/>
                <w:b/>
                <w:bCs w:val="0"/>
                <w:color w:val="auto"/>
                <w:kern w:val="2"/>
                <w:sz w:val="24"/>
                <w:szCs w:val="24"/>
                <w:lang w:val="en-US" w:eastAsia="zh-CN"/>
              </w:rPr>
            </w:pPr>
            <w:r>
              <w:rPr>
                <w:rFonts w:hint="eastAsia" w:ascii="Times New Roman" w:hAnsi="宋体" w:cs="宋体"/>
                <w:b/>
                <w:bCs w:val="0"/>
                <w:color w:val="auto"/>
                <w:kern w:val="2"/>
                <w:sz w:val="24"/>
                <w:szCs w:val="24"/>
                <w:lang w:val="en-US" w:eastAsia="zh-CN"/>
              </w:rPr>
              <w:t>单元主题</w:t>
            </w: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勇往直前，追风少年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宋体" w:cs="宋体"/>
                <w:b/>
                <w:bCs w:val="0"/>
                <w:color w:val="auto"/>
                <w:kern w:val="2"/>
                <w:sz w:val="24"/>
                <w:szCs w:val="24"/>
                <w:lang w:val="en-US" w:eastAsia="zh-CN"/>
              </w:rPr>
            </w:pPr>
            <w:r>
              <w:rPr>
                <w:rFonts w:hint="eastAsia" w:ascii="Times New Roman" w:hAnsi="宋体" w:cs="宋体"/>
                <w:b/>
                <w:bCs w:val="0"/>
                <w:color w:val="auto"/>
                <w:kern w:val="2"/>
                <w:sz w:val="24"/>
                <w:szCs w:val="24"/>
                <w:lang w:val="en-US" w:eastAsia="zh-CN"/>
              </w:rPr>
              <w:t>单元概述</w:t>
            </w: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2"/>
              <w:spacing w:before="193" w:line="240" w:lineRule="auto"/>
              <w:ind w:right="17" w:firstLine="482"/>
              <w:rPr>
                <w:sz w:val="24"/>
                <w:szCs w:val="24"/>
              </w:rPr>
            </w:pPr>
            <w:r>
              <w:rPr>
                <w:spacing w:val="1"/>
                <w:sz w:val="24"/>
                <w:szCs w:val="24"/>
              </w:rPr>
              <w:t>人类生产活动中都离不开跑，跑是田径运动的基础项目，是初中生体育锻炼不可缺少的内容。快速跑在体育教学中起着举足轻重的位置，</w:t>
            </w:r>
            <w:r>
              <w:rPr>
                <w:rFonts w:hint="eastAsia"/>
                <w:spacing w:val="7"/>
                <w:sz w:val="24"/>
                <w:szCs w:val="24"/>
                <w:lang w:val="en-US" w:eastAsia="zh-CN"/>
              </w:rPr>
              <w:t>通过快速跑练习</w:t>
            </w:r>
            <w:r>
              <w:rPr>
                <w:spacing w:val="2"/>
                <w:sz w:val="24"/>
                <w:szCs w:val="24"/>
              </w:rPr>
              <w:t>提高神经系统的灵活性，改善肌肉物资代谢的机能，提高速度、</w:t>
            </w:r>
            <w:r>
              <w:rPr>
                <w:spacing w:val="1"/>
                <w:sz w:val="24"/>
                <w:szCs w:val="24"/>
              </w:rPr>
              <w:t>力量、灵敏等素质，发展人体运动器官和内脏器官在无氧条件下的工作能力，培养</w:t>
            </w:r>
            <w:r>
              <w:rPr>
                <w:sz w:val="24"/>
                <w:szCs w:val="24"/>
              </w:rPr>
              <w:t>学生强烈的竞争意识和顽强的拼搏精神。</w:t>
            </w:r>
          </w:p>
          <w:p>
            <w:pPr>
              <w:keepNext w:val="0"/>
              <w:keepLines w:val="0"/>
              <w:widowControl w:val="0"/>
              <w:numPr>
                <w:ilvl w:val="0"/>
                <w:numId w:val="0"/>
              </w:numPr>
              <w:suppressLineNumbers w:val="0"/>
              <w:spacing w:before="0" w:beforeAutospacing="0" w:after="0" w:afterAutospacing="0" w:line="240" w:lineRule="auto"/>
              <w:ind w:right="0" w:rightChars="0" w:firstLine="480" w:firstLineChars="200"/>
              <w:jc w:val="both"/>
              <w:rPr>
                <w:rFonts w:hint="eastAsia" w:ascii="宋体" w:hAnsi="宋体" w:cs="宋体"/>
                <w:b/>
                <w:bCs/>
                <w:color w:val="auto"/>
                <w:sz w:val="24"/>
                <w:szCs w:val="24"/>
                <w:lang w:val="en-US" w:eastAsia="zh-CN"/>
              </w:rPr>
            </w:pPr>
            <w:r>
              <w:rPr>
                <w:rFonts w:hint="eastAsia" w:ascii="宋体" w:hAnsi="宋体" w:eastAsia="宋体" w:cs="宋体"/>
                <w:color w:val="auto"/>
                <w:kern w:val="0"/>
                <w:sz w:val="24"/>
                <w:szCs w:val="24"/>
                <w:lang w:val="en-US" w:eastAsia="zh-CN"/>
              </w:rPr>
              <w:t>本单元依据《义务教育体育与健康课程标准（2022 年版）》理念，坚持“健康第一”指导思想，落实“教会、勤练、常赛”要求，加强课程内容整体设计，运用结构化的教学设计，保证学生学习并掌握基本运动技能、 体能、专项运动技能和健康</w:t>
            </w:r>
            <w:r>
              <w:rPr>
                <w:rFonts w:hint="eastAsia" w:ascii="宋体" w:hAnsi="宋体" w:cs="宋体"/>
                <w:color w:val="auto"/>
                <w:kern w:val="0"/>
                <w:sz w:val="24"/>
                <w:szCs w:val="24"/>
                <w:lang w:val="en-US" w:eastAsia="zh-CN"/>
              </w:rPr>
              <w:t>教育知识</w:t>
            </w:r>
            <w:r>
              <w:rPr>
                <w:rFonts w:hint="eastAsia" w:ascii="宋体" w:hAnsi="宋体" w:eastAsia="宋体" w:cs="宋体"/>
                <w:color w:val="auto"/>
                <w:kern w:val="0"/>
                <w:sz w:val="24"/>
                <w:szCs w:val="24"/>
                <w:lang w:val="en-US" w:eastAsia="zh-CN"/>
              </w:rPr>
              <w:t>等。强调从“以知识与技能为本”向“以 学生发展为本”的转变，倡导教师指导、自主学习、合作学习、探究学习等多样化教学方式，将集体学练、合作学练、个人学练有机结合，并注重与其他学科有机融合，培养学生运用多学科的知识和方法解决体育与健康实际问题的综合实践能力，同时重视综合性学习评价，关注学生个体差异，为学生的终身体育发展打下基础。落实立德树人的根本任务，实现一体化教学</w:t>
            </w:r>
            <w:r>
              <w:rPr>
                <w:rFonts w:hint="eastAsia" w:ascii="宋体" w:hAnsi="宋体" w:cs="宋体"/>
                <w:color w:val="auto"/>
                <w:kern w:val="0"/>
                <w:sz w:val="24"/>
                <w:szCs w:val="24"/>
                <w:lang w:val="en-US" w:eastAsia="zh-CN"/>
              </w:rPr>
              <w:t>，</w:t>
            </w:r>
            <w:r>
              <w:rPr>
                <w:rFonts w:hint="eastAsia" w:ascii="宋体" w:hAnsi="宋体" w:eastAsia="宋体" w:cs="宋体"/>
                <w:color w:val="auto"/>
                <w:kern w:val="0"/>
                <w:sz w:val="24"/>
                <w:szCs w:val="24"/>
                <w:lang w:val="en-US" w:eastAsia="zh-CN"/>
              </w:rPr>
              <w:t>力求体现</w:t>
            </w:r>
            <w:r>
              <w:rPr>
                <w:rFonts w:hint="eastAsia" w:ascii="宋体" w:hAnsi="宋体" w:cs="宋体"/>
                <w:color w:val="auto"/>
                <w:kern w:val="0"/>
                <w:sz w:val="24"/>
                <w:szCs w:val="24"/>
                <w:lang w:val="en-US" w:eastAsia="zh-CN"/>
              </w:rPr>
              <w:t>田径</w:t>
            </w:r>
            <w:r>
              <w:rPr>
                <w:rFonts w:hint="eastAsia" w:ascii="宋体" w:hAnsi="宋体" w:eastAsia="宋体" w:cs="宋体"/>
                <w:color w:val="auto"/>
                <w:kern w:val="0"/>
                <w:sz w:val="24"/>
                <w:szCs w:val="24"/>
                <w:lang w:val="en-US" w:eastAsia="zh-CN"/>
              </w:rPr>
              <w:t>运动在发展学生体育核心素养的教育功能</w:t>
            </w:r>
            <w:r>
              <w:rPr>
                <w:rFonts w:hint="eastAsia" w:ascii="宋体" w:hAnsi="宋体" w:cs="宋体"/>
                <w:color w:val="auto"/>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宋体" w:cs="宋体"/>
                <w:b/>
                <w:bCs w:val="0"/>
                <w:color w:val="auto"/>
                <w:kern w:val="2"/>
                <w:sz w:val="24"/>
                <w:szCs w:val="24"/>
                <w:lang w:val="en-US" w:eastAsia="zh-CN"/>
              </w:rPr>
            </w:pPr>
            <w:r>
              <w:rPr>
                <w:rFonts w:hint="eastAsia" w:ascii="Times New Roman" w:hAnsi="宋体" w:cs="宋体"/>
                <w:b/>
                <w:bCs w:val="0"/>
                <w:color w:val="auto"/>
                <w:kern w:val="2"/>
                <w:sz w:val="24"/>
                <w:szCs w:val="24"/>
                <w:lang w:val="en-US" w:eastAsia="zh-CN"/>
              </w:rPr>
              <w:t>教材分析</w:t>
            </w: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1.教材内容价值</w:t>
            </w:r>
          </w:p>
          <w:p>
            <w:pPr>
              <w:keepNext w:val="0"/>
              <w:keepLines w:val="0"/>
              <w:widowControl/>
              <w:suppressLineNumbers w:val="0"/>
              <w:spacing w:line="240" w:lineRule="auto"/>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快速</w:t>
            </w:r>
            <w:r>
              <w:rPr>
                <w:rFonts w:ascii="宋体" w:hAnsi="宋体" w:eastAsia="宋体" w:cs="宋体"/>
                <w:sz w:val="24"/>
                <w:szCs w:val="24"/>
              </w:rPr>
              <w:t>跑属于无氧代谢的周期性运动项目。其最大的特点是用最短的时间发挥最高速度，完成一定(较短)距离的运动，这就要求人体的运动器官、内脏器官在极短的时间内完成最大强度的工作。经常进行短距离跑的练习，对内脏器官、神经和肌肉系统的协调性以及提高机体在无氧条件下的工作能力都有显著的促进作用。</w:t>
            </w:r>
          </w:p>
          <w:p>
            <w:pPr>
              <w:keepNext w:val="0"/>
              <w:keepLines w:val="0"/>
              <w:widowControl/>
              <w:suppressLineNumbers w:val="0"/>
              <w:spacing w:line="240" w:lineRule="auto"/>
              <w:jc w:val="left"/>
              <w:rPr>
                <w:rFonts w:ascii="宋体" w:hAnsi="宋体" w:eastAsia="宋体" w:cs="宋体"/>
                <w:sz w:val="24"/>
                <w:szCs w:val="24"/>
              </w:rPr>
            </w:pPr>
            <w:r>
              <w:rPr>
                <w:rFonts w:ascii="宋体" w:hAnsi="宋体" w:eastAsia="宋体" w:cs="宋体"/>
                <w:sz w:val="24"/>
                <w:szCs w:val="24"/>
              </w:rPr>
              <w:t>接力跑是田径运动中唯一的集体合作比赛项目，也是田径比赛中最激动人心的项目之</w:t>
            </w:r>
            <w:r>
              <w:rPr>
                <w:rFonts w:hint="eastAsia" w:ascii="宋体" w:hAnsi="宋体" w:eastAsia="宋体" w:cs="宋体"/>
                <w:sz w:val="24"/>
                <w:szCs w:val="24"/>
                <w:lang w:val="en-US" w:eastAsia="zh-CN"/>
              </w:rPr>
              <w:t>一</w:t>
            </w:r>
            <w:r>
              <w:rPr>
                <w:rFonts w:ascii="宋体" w:hAnsi="宋体" w:eastAsia="宋体" w:cs="宋体"/>
                <w:sz w:val="24"/>
                <w:szCs w:val="24"/>
              </w:rPr>
              <w:t>。它尤其在培养学生团队之间默契配合的意识和团结协作的集体主义精神方面，具有积极作用。</w:t>
            </w:r>
          </w:p>
          <w:p>
            <w:pPr>
              <w:keepNext w:val="0"/>
              <w:keepLines w:val="0"/>
              <w:widowControl/>
              <w:numPr>
                <w:ilvl w:val="0"/>
                <w:numId w:val="1"/>
              </w:numPr>
              <w:suppressLineNumbers w:val="0"/>
              <w:spacing w:line="24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教材设计思路</w:t>
            </w:r>
          </w:p>
          <w:p>
            <w:pPr>
              <w:keepNext w:val="0"/>
              <w:keepLines w:val="0"/>
              <w:widowControl/>
              <w:numPr>
                <w:ilvl w:val="0"/>
                <w:numId w:val="0"/>
              </w:numPr>
              <w:suppressLineNumbers w:val="0"/>
              <w:spacing w:line="240" w:lineRule="auto"/>
              <w:jc w:val="left"/>
              <w:rPr>
                <w:rFonts w:ascii="宋体" w:hAnsi="宋体" w:eastAsia="宋体" w:cs="宋体"/>
                <w:sz w:val="24"/>
                <w:szCs w:val="24"/>
              </w:rPr>
            </w:pPr>
            <w:r>
              <w:rPr>
                <w:rFonts w:ascii="宋体" w:hAnsi="宋体" w:eastAsia="宋体" w:cs="宋体"/>
                <w:sz w:val="24"/>
                <w:szCs w:val="24"/>
              </w:rPr>
              <w:t>本年级跑在教科书中以</w:t>
            </w:r>
            <w:r>
              <w:rPr>
                <w:rFonts w:hint="eastAsia" w:ascii="宋体" w:hAnsi="宋体" w:eastAsia="宋体" w:cs="宋体"/>
                <w:sz w:val="24"/>
                <w:szCs w:val="24"/>
                <w:lang w:val="en-US" w:eastAsia="zh-CN"/>
              </w:rPr>
              <w:t>快速跑、弯道跑、</w:t>
            </w:r>
            <w:r>
              <w:rPr>
                <w:rFonts w:ascii="宋体" w:hAnsi="宋体" w:eastAsia="宋体" w:cs="宋体"/>
                <w:sz w:val="24"/>
                <w:szCs w:val="24"/>
              </w:rPr>
              <w:t>接力跑为主，让学生体验跑的不同距离与速度对身体发展的异同。在跑的技术学练方面，以初步掌握途中跑的基本技术为重点，培养正确的跑的姿势，重在发展学生的速度素质，并重视</w:t>
            </w:r>
            <w:r>
              <w:rPr>
                <w:rFonts w:hint="eastAsia" w:ascii="宋体" w:hAnsi="宋体" w:eastAsia="宋体" w:cs="宋体"/>
                <w:sz w:val="24"/>
                <w:szCs w:val="24"/>
                <w:lang w:val="en-US" w:eastAsia="zh-CN"/>
              </w:rPr>
              <w:t>快速跑</w:t>
            </w:r>
            <w:r>
              <w:rPr>
                <w:rFonts w:ascii="宋体" w:hAnsi="宋体" w:eastAsia="宋体" w:cs="宋体"/>
                <w:sz w:val="24"/>
                <w:szCs w:val="24"/>
              </w:rPr>
              <w:t>对发展学生无氧耐力水平、上下肢力量、反应灵敏等方面的意义和接力跑对培养学生团队精神的作用;要通过</w:t>
            </w:r>
            <w:r>
              <w:rPr>
                <w:rFonts w:hint="eastAsia" w:ascii="宋体" w:hAnsi="宋体" w:eastAsia="宋体" w:cs="宋体"/>
                <w:sz w:val="24"/>
                <w:szCs w:val="24"/>
                <w:lang w:val="en-US" w:eastAsia="zh-CN"/>
              </w:rPr>
              <w:t>快速</w:t>
            </w:r>
            <w:r>
              <w:rPr>
                <w:rFonts w:ascii="宋体" w:hAnsi="宋体" w:eastAsia="宋体" w:cs="宋体"/>
                <w:sz w:val="24"/>
                <w:szCs w:val="24"/>
              </w:rPr>
              <w:t>跑和接力跑的教学重视培养学生敢于竞争、善于合作的意识和行为。</w:t>
            </w:r>
          </w:p>
          <w:p>
            <w:pPr>
              <w:keepNext w:val="0"/>
              <w:keepLines w:val="0"/>
              <w:widowControl/>
              <w:numPr>
                <w:ilvl w:val="0"/>
                <w:numId w:val="1"/>
              </w:numPr>
              <w:suppressLineNumbers w:val="0"/>
              <w:spacing w:line="240" w:lineRule="auto"/>
              <w:ind w:left="0" w:leftChars="0" w:firstLine="0" w:firstLine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教材搭配</w:t>
            </w:r>
          </w:p>
          <w:p>
            <w:pPr>
              <w:keepNext w:val="0"/>
              <w:keepLines w:val="0"/>
              <w:widowControl/>
              <w:numPr>
                <w:ilvl w:val="0"/>
                <w:numId w:val="0"/>
              </w:numPr>
              <w:suppressLineNumbers w:val="0"/>
              <w:spacing w:line="240" w:lineRule="auto"/>
              <w:ind w:leftChars="0"/>
              <w:jc w:val="left"/>
              <w:rPr>
                <w:rFonts w:ascii="宋体" w:hAnsi="宋体" w:eastAsia="宋体" w:cs="宋体"/>
                <w:sz w:val="24"/>
                <w:szCs w:val="24"/>
              </w:rPr>
            </w:pPr>
            <w:r>
              <w:rPr>
                <w:rFonts w:ascii="宋体" w:hAnsi="宋体" w:eastAsia="宋体" w:cs="宋体"/>
                <w:sz w:val="24"/>
                <w:szCs w:val="24"/>
              </w:rPr>
              <w:t>在进行</w:t>
            </w:r>
            <w:r>
              <w:rPr>
                <w:rFonts w:hint="eastAsia" w:ascii="宋体" w:hAnsi="宋体" w:eastAsia="宋体" w:cs="宋体"/>
                <w:sz w:val="24"/>
                <w:szCs w:val="24"/>
                <w:lang w:val="en-US" w:eastAsia="zh-CN"/>
              </w:rPr>
              <w:t>快速</w:t>
            </w:r>
            <w:r>
              <w:rPr>
                <w:rFonts w:ascii="宋体" w:hAnsi="宋体" w:eastAsia="宋体" w:cs="宋体"/>
                <w:sz w:val="24"/>
                <w:szCs w:val="24"/>
              </w:rPr>
              <w:t>跑和接力跑的教学时，考虑到学生下肢承担运动负荷比较大，在教学中，要注意适当搭配些上肢力量和腰腹部位力量的练习。同时，因为跑的内容相对比较单调，要采取多种教学方式和手段，激发和保持学生进行短跑、接力跑学练的兴趣和参与的积极性。</w:t>
            </w:r>
          </w:p>
          <w:p>
            <w:pPr>
              <w:keepNext w:val="0"/>
              <w:keepLines w:val="0"/>
              <w:widowControl/>
              <w:numPr>
                <w:ilvl w:val="0"/>
                <w:numId w:val="0"/>
              </w:numPr>
              <w:suppressLineNumbers w:val="0"/>
              <w:spacing w:line="240" w:lineRule="auto"/>
              <w:ind w:leftChars="0"/>
              <w:jc w:val="left"/>
              <w:rPr>
                <w:rFonts w:hint="default"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宋体" w:cs="宋体"/>
                <w:b/>
                <w:bCs w:val="0"/>
                <w:color w:val="auto"/>
                <w:kern w:val="2"/>
                <w:sz w:val="24"/>
                <w:szCs w:val="24"/>
                <w:lang w:val="en-US" w:eastAsia="zh-CN"/>
              </w:rPr>
            </w:pPr>
            <w:r>
              <w:rPr>
                <w:rFonts w:hint="eastAsia" w:ascii="Times New Roman" w:hAnsi="宋体" w:cs="宋体"/>
                <w:b/>
                <w:bCs w:val="0"/>
                <w:color w:val="auto"/>
                <w:kern w:val="2"/>
                <w:sz w:val="24"/>
                <w:szCs w:val="24"/>
                <w:lang w:val="en-US" w:eastAsia="zh-CN"/>
              </w:rPr>
              <w:t>学情分析</w:t>
            </w: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before="36" w:line="240" w:lineRule="auto"/>
              <w:ind w:right="17" w:firstLine="483"/>
              <w:jc w:val="both"/>
              <w:rPr>
                <w:sz w:val="24"/>
                <w:szCs w:val="24"/>
              </w:rPr>
            </w:pPr>
            <w:r>
              <w:rPr>
                <w:rFonts w:ascii="宋体" w:hAnsi="宋体" w:eastAsia="宋体" w:cs="宋体"/>
                <w:spacing w:val="-1"/>
                <w:sz w:val="24"/>
                <w:szCs w:val="24"/>
              </w:rPr>
              <w:t>本大单元的教学对象是初一年级的学生，年龄在 13-14</w:t>
            </w:r>
            <w:r>
              <w:rPr>
                <w:rFonts w:ascii="宋体" w:hAnsi="宋体" w:eastAsia="宋体" w:cs="宋体"/>
                <w:spacing w:val="-36"/>
                <w:sz w:val="24"/>
                <w:szCs w:val="24"/>
              </w:rPr>
              <w:t xml:space="preserve"> </w:t>
            </w:r>
            <w:r>
              <w:rPr>
                <w:rFonts w:ascii="宋体" w:hAnsi="宋体" w:eastAsia="宋体" w:cs="宋体"/>
                <w:spacing w:val="-1"/>
                <w:sz w:val="24"/>
                <w:szCs w:val="24"/>
              </w:rPr>
              <w:t>岁左右，这个年龄的学</w:t>
            </w:r>
            <w:r>
              <w:rPr>
                <w:rFonts w:ascii="宋体" w:hAnsi="宋体" w:eastAsia="宋体" w:cs="宋体"/>
                <w:spacing w:val="1"/>
                <w:sz w:val="24"/>
                <w:szCs w:val="24"/>
              </w:rPr>
              <w:t>生大多好奇心强、想象力丰富，在学习中表现出好奇、好新、好问，同时独特性突出，逆反心理也较强，喜欢在集体中标新立异，在争辩中显示自己的能力，不喜欢</w:t>
            </w:r>
            <w:r>
              <w:rPr>
                <w:rFonts w:ascii="宋体" w:hAnsi="宋体" w:eastAsia="宋体" w:cs="宋体"/>
                <w:spacing w:val="14"/>
                <w:sz w:val="24"/>
                <w:szCs w:val="24"/>
              </w:rPr>
              <w:t xml:space="preserve"> </w:t>
            </w:r>
            <w:r>
              <w:rPr>
                <w:rFonts w:ascii="宋体" w:hAnsi="宋体" w:eastAsia="宋体" w:cs="宋体"/>
                <w:spacing w:val="-3"/>
                <w:sz w:val="24"/>
                <w:szCs w:val="24"/>
              </w:rPr>
              <w:t>机械的统一要求与墨守成规，他们具备了一定的身体素质，</w:t>
            </w:r>
            <w:r>
              <w:rPr>
                <w:rFonts w:ascii="宋体" w:hAnsi="宋体" w:eastAsia="宋体" w:cs="宋体"/>
                <w:spacing w:val="-4"/>
                <w:sz w:val="24"/>
                <w:szCs w:val="24"/>
              </w:rPr>
              <w:t>能做出基本的跑的动作，</w:t>
            </w:r>
          </w:p>
          <w:p>
            <w:pPr>
              <w:spacing w:before="78" w:line="240" w:lineRule="auto"/>
              <w:rPr>
                <w:rFonts w:ascii="宋体" w:hAnsi="宋体" w:eastAsia="宋体" w:cs="宋体"/>
                <w:sz w:val="24"/>
                <w:szCs w:val="24"/>
              </w:rPr>
            </w:pPr>
            <w:r>
              <w:rPr>
                <w:rFonts w:ascii="宋体" w:hAnsi="宋体" w:eastAsia="宋体" w:cs="宋体"/>
                <w:spacing w:val="1"/>
                <w:sz w:val="24"/>
                <w:szCs w:val="24"/>
              </w:rPr>
              <w:t>身心发展日趋成熟，思维能力强，有较强的求知欲和表现欲。同学之间团结友爱，</w:t>
            </w:r>
            <w:r>
              <w:rPr>
                <w:rFonts w:ascii="宋体" w:hAnsi="宋体" w:eastAsia="宋体" w:cs="宋体"/>
                <w:spacing w:val="7"/>
                <w:sz w:val="24"/>
                <w:szCs w:val="24"/>
              </w:rPr>
              <w:t xml:space="preserve"> </w:t>
            </w:r>
            <w:r>
              <w:rPr>
                <w:rFonts w:ascii="宋体" w:hAnsi="宋体" w:eastAsia="宋体" w:cs="宋体"/>
                <w:spacing w:val="1"/>
                <w:sz w:val="24"/>
                <w:szCs w:val="24"/>
              </w:rPr>
              <w:t>善于模仿与学习，敢于表现自己。他们好奇心强、求知欲高、敢于接受新的挑战，但也存在着情绪不稳定、注意力不集中等特点，在奔跑能力以及运动能力的掌握方</w:t>
            </w:r>
            <w:r>
              <w:rPr>
                <w:rFonts w:ascii="宋体" w:hAnsi="宋体" w:eastAsia="宋体" w:cs="宋体"/>
                <w:sz w:val="24"/>
                <w:szCs w:val="24"/>
              </w:rPr>
              <w:t>面还处于较低的水平。</w:t>
            </w:r>
          </w:p>
          <w:p>
            <w:pPr>
              <w:keepNext w:val="0"/>
              <w:keepLines w:val="0"/>
              <w:widowControl/>
              <w:suppressLineNumbers w:val="0"/>
              <w:spacing w:line="240" w:lineRule="auto"/>
              <w:jc w:val="left"/>
              <w:rPr>
                <w:rFonts w:hint="eastAsia" w:ascii="宋体" w:hAnsi="宋体" w:cs="宋体"/>
                <w:b/>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Times New Roman" w:hAnsi="宋体" w:eastAsia="宋体" w:cs="宋体"/>
                <w:b/>
                <w:bCs w:val="0"/>
                <w:color w:val="auto"/>
                <w:kern w:val="2"/>
                <w:sz w:val="24"/>
                <w:szCs w:val="24"/>
                <w:lang w:val="en-US" w:eastAsia="zh-CN"/>
              </w:rPr>
            </w:pPr>
            <w:r>
              <w:rPr>
                <w:rFonts w:hint="eastAsia" w:ascii="Times New Roman" w:hAnsi="宋体" w:eastAsia="宋体" w:cs="宋体"/>
                <w:b/>
                <w:bCs w:val="0"/>
                <w:color w:val="auto"/>
                <w:kern w:val="2"/>
                <w:sz w:val="24"/>
                <w:szCs w:val="24"/>
                <w:lang w:val="en-US" w:eastAsia="zh-CN"/>
              </w:rPr>
              <w:t>学习目标</w:t>
            </w:r>
          </w:p>
          <w:p>
            <w:pPr>
              <w:keepNext w:val="0"/>
              <w:keepLines w:val="0"/>
              <w:widowControl w:val="0"/>
              <w:suppressLineNumbers w:val="0"/>
              <w:spacing w:before="0" w:beforeAutospacing="0" w:after="0" w:afterAutospacing="0" w:line="240" w:lineRule="auto"/>
              <w:ind w:left="0" w:right="0"/>
              <w:jc w:val="center"/>
              <w:rPr>
                <w:rFonts w:hint="default" w:ascii="Times New Roman" w:hAnsi="宋体" w:eastAsia="宋体" w:cs="宋体"/>
                <w:b/>
                <w:bCs w:val="0"/>
                <w:color w:val="auto"/>
                <w:kern w:val="2"/>
                <w:sz w:val="24"/>
                <w:szCs w:val="24"/>
                <w:lang w:val="en-US" w:eastAsia="zh-CN"/>
              </w:rPr>
            </w:pP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before="77" w:line="240" w:lineRule="auto"/>
              <w:ind w:right="114"/>
              <w:jc w:val="left"/>
              <w:rPr>
                <w:rFonts w:hint="eastAsia" w:ascii="宋体" w:hAnsi="宋体" w:cs="宋体"/>
                <w:b w:val="0"/>
                <w:bCs w:val="0"/>
                <w:color w:val="auto"/>
                <w:sz w:val="24"/>
                <w:szCs w:val="24"/>
                <w:lang w:val="en-US" w:eastAsia="zh-CN"/>
              </w:rPr>
            </w:pPr>
            <w:r>
              <w:rPr>
                <w:rFonts w:hint="eastAsia" w:ascii="宋体" w:hAnsi="宋体" w:cs="宋体"/>
                <w:b/>
                <w:bCs/>
                <w:color w:val="auto"/>
                <w:sz w:val="24"/>
                <w:szCs w:val="24"/>
                <w:lang w:val="en-US" w:eastAsia="zh-CN"/>
              </w:rPr>
              <w:t>1.运动能力：</w:t>
            </w:r>
            <w:r>
              <w:rPr>
                <w:rFonts w:ascii="宋体" w:hAnsi="宋体" w:eastAsia="宋体" w:cs="宋体"/>
                <w:sz w:val="24"/>
                <w:szCs w:val="24"/>
              </w:rPr>
              <w:t>通过快速跑的教学，使学生能够认识到快速跑动作的正确要领，</w:t>
            </w:r>
            <w:r>
              <w:rPr>
                <w:rFonts w:ascii="宋体" w:hAnsi="宋体" w:eastAsia="宋体" w:cs="宋体"/>
                <w:spacing w:val="1"/>
                <w:sz w:val="24"/>
                <w:szCs w:val="24"/>
              </w:rPr>
              <w:t xml:space="preserve"> </w:t>
            </w:r>
            <w:r>
              <w:rPr>
                <w:rFonts w:ascii="宋体" w:hAnsi="宋体" w:eastAsia="宋体" w:cs="宋体"/>
                <w:spacing w:val="3"/>
                <w:sz w:val="24"/>
                <w:szCs w:val="24"/>
              </w:rPr>
              <w:t>使</w:t>
            </w:r>
            <w:r>
              <w:rPr>
                <w:rFonts w:ascii="宋体" w:hAnsi="宋体" w:eastAsia="宋体" w:cs="宋体"/>
                <w:spacing w:val="-45"/>
                <w:sz w:val="24"/>
                <w:szCs w:val="24"/>
              </w:rPr>
              <w:t xml:space="preserve"> </w:t>
            </w:r>
            <w:r>
              <w:rPr>
                <w:rFonts w:ascii="宋体" w:hAnsi="宋体" w:eastAsia="宋体" w:cs="宋体"/>
                <w:spacing w:val="3"/>
                <w:sz w:val="24"/>
                <w:szCs w:val="24"/>
              </w:rPr>
              <w:t>80%的学生能够运用快速跑技术完成练习任务；使</w:t>
            </w:r>
            <w:r>
              <w:rPr>
                <w:rFonts w:ascii="宋体" w:hAnsi="宋体" w:eastAsia="宋体" w:cs="宋体"/>
                <w:spacing w:val="-45"/>
                <w:sz w:val="24"/>
                <w:szCs w:val="24"/>
              </w:rPr>
              <w:t xml:space="preserve"> </w:t>
            </w:r>
            <w:r>
              <w:rPr>
                <w:rFonts w:hint="eastAsia" w:ascii="宋体" w:hAnsi="宋体" w:eastAsia="宋体" w:cs="宋体"/>
                <w:spacing w:val="-45"/>
                <w:sz w:val="24"/>
                <w:szCs w:val="24"/>
                <w:lang w:val="en-US" w:eastAsia="zh-CN"/>
              </w:rPr>
              <w:t>7</w:t>
            </w:r>
            <w:r>
              <w:rPr>
                <w:rFonts w:ascii="宋体" w:hAnsi="宋体" w:eastAsia="宋体" w:cs="宋体"/>
                <w:spacing w:val="3"/>
                <w:sz w:val="24"/>
                <w:szCs w:val="24"/>
              </w:rPr>
              <w:t>0%的学生达到完成该项</w:t>
            </w:r>
            <w:r>
              <w:rPr>
                <w:rFonts w:ascii="宋体" w:hAnsi="宋体" w:eastAsia="宋体" w:cs="宋体"/>
                <w:sz w:val="24"/>
                <w:szCs w:val="24"/>
              </w:rPr>
              <w:t>技术时能够全身协调用力。</w:t>
            </w:r>
          </w:p>
          <w:p>
            <w:pPr>
              <w:spacing w:before="36" w:line="240" w:lineRule="auto"/>
              <w:ind w:right="111"/>
              <w:jc w:val="left"/>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2.健康行为：</w:t>
            </w:r>
            <w:r>
              <w:rPr>
                <w:rFonts w:ascii="宋体" w:hAnsi="宋体" w:eastAsia="宋体" w:cs="宋体"/>
                <w:spacing w:val="1"/>
                <w:sz w:val="24"/>
                <w:szCs w:val="24"/>
              </w:rPr>
              <w:t>通过采用形式多样的教学方</w:t>
            </w:r>
            <w:r>
              <w:rPr>
                <w:rFonts w:ascii="宋体" w:hAnsi="宋体" w:eastAsia="宋体" w:cs="宋体"/>
                <w:sz w:val="24"/>
                <w:szCs w:val="24"/>
              </w:rPr>
              <w:t>法，结合游戏与竞赛，进一步培养学</w:t>
            </w:r>
            <w:r>
              <w:rPr>
                <w:rFonts w:ascii="宋体" w:hAnsi="宋体" w:eastAsia="宋体" w:cs="宋体"/>
                <w:spacing w:val="1"/>
                <w:sz w:val="24"/>
                <w:szCs w:val="24"/>
              </w:rPr>
              <w:t>生自主学习、探究学习、合作学习的能力，通过自</w:t>
            </w:r>
            <w:r>
              <w:rPr>
                <w:rFonts w:ascii="宋体" w:hAnsi="宋体" w:eastAsia="宋体" w:cs="宋体"/>
                <w:sz w:val="24"/>
                <w:szCs w:val="24"/>
              </w:rPr>
              <w:t>由组合小组、自主评价、互</w:t>
            </w:r>
            <w:r>
              <w:rPr>
                <w:rFonts w:ascii="宋体" w:hAnsi="宋体" w:eastAsia="宋体" w:cs="宋体"/>
                <w:spacing w:val="1"/>
                <w:sz w:val="24"/>
                <w:szCs w:val="24"/>
              </w:rPr>
              <w:t>相评价等方式提高学生的人际交往能力，从而提升社</w:t>
            </w:r>
            <w:r>
              <w:rPr>
                <w:rFonts w:ascii="宋体" w:hAnsi="宋体" w:eastAsia="宋体" w:cs="宋体"/>
                <w:sz w:val="24"/>
                <w:szCs w:val="24"/>
              </w:rPr>
              <w:t>会适应能力。</w:t>
            </w:r>
          </w:p>
          <w:p>
            <w:pPr>
              <w:keepNext w:val="0"/>
              <w:keepLines w:val="0"/>
              <w:widowControl w:val="0"/>
              <w:numPr>
                <w:ilvl w:val="0"/>
                <w:numId w:val="0"/>
              </w:numPr>
              <w:suppressLineNumbers w:val="0"/>
              <w:spacing w:before="0" w:beforeAutospacing="0" w:after="0" w:afterAutospacing="0" w:line="240" w:lineRule="auto"/>
              <w:ind w:right="0" w:rightChars="0"/>
              <w:jc w:val="left"/>
              <w:rPr>
                <w:rFonts w:hint="default" w:ascii="宋体" w:hAnsi="宋体" w:cs="宋体"/>
                <w:color w:val="auto"/>
                <w:sz w:val="24"/>
                <w:szCs w:val="24"/>
                <w:lang w:val="en-US" w:eastAsia="zh-CN"/>
              </w:rPr>
            </w:pPr>
            <w:r>
              <w:rPr>
                <w:rFonts w:hint="eastAsia" w:ascii="宋体" w:hAnsi="宋体" w:cs="宋体"/>
                <w:b/>
                <w:bCs/>
                <w:color w:val="auto"/>
                <w:sz w:val="24"/>
                <w:szCs w:val="24"/>
                <w:lang w:val="en-US" w:eastAsia="zh-CN"/>
              </w:rPr>
              <w:t>3.体育品德：</w:t>
            </w:r>
            <w:r>
              <w:rPr>
                <w:rFonts w:ascii="宋体" w:hAnsi="宋体" w:eastAsia="宋体" w:cs="宋体"/>
                <w:sz w:val="24"/>
                <w:szCs w:val="24"/>
              </w:rPr>
              <w:t>通过合作练习及分组比赛，培养学生相互学习、相互帮助、勇于</w:t>
            </w:r>
            <w:r>
              <w:rPr>
                <w:rFonts w:ascii="宋体" w:hAnsi="宋体" w:eastAsia="宋体" w:cs="宋体"/>
                <w:spacing w:val="17"/>
                <w:sz w:val="24"/>
                <w:szCs w:val="24"/>
              </w:rPr>
              <w:t xml:space="preserve"> </w:t>
            </w:r>
            <w:r>
              <w:rPr>
                <w:rFonts w:ascii="宋体" w:hAnsi="宋体" w:eastAsia="宋体" w:cs="宋体"/>
                <w:sz w:val="24"/>
                <w:szCs w:val="24"/>
              </w:rPr>
              <w:t>展示，团结协作的意志品质和战胜困难、勇往直前的精神。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7"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Times New Roman" w:hAnsi="宋体" w:eastAsia="宋体" w:cs="宋体"/>
                <w:b/>
                <w:bCs w:val="0"/>
                <w:color w:val="auto"/>
                <w:kern w:val="2"/>
                <w:sz w:val="24"/>
                <w:szCs w:val="24"/>
                <w:lang w:val="en-US" w:eastAsia="zh-CN"/>
              </w:rPr>
            </w:pPr>
            <w:r>
              <w:rPr>
                <w:rFonts w:hint="eastAsia" w:ascii="Times New Roman" w:hAnsi="宋体" w:eastAsia="宋体" w:cs="宋体"/>
                <w:b/>
                <w:bCs w:val="0"/>
                <w:color w:val="auto"/>
                <w:kern w:val="2"/>
                <w:sz w:val="24"/>
                <w:szCs w:val="24"/>
                <w:lang w:val="en-US" w:eastAsia="zh-CN"/>
              </w:rPr>
              <w:t>主要教学</w:t>
            </w:r>
          </w:p>
          <w:p>
            <w:pPr>
              <w:keepNext w:val="0"/>
              <w:keepLines w:val="0"/>
              <w:widowControl w:val="0"/>
              <w:suppressLineNumbers w:val="0"/>
              <w:spacing w:before="0" w:beforeAutospacing="0" w:after="0" w:afterAutospacing="0" w:line="240" w:lineRule="auto"/>
              <w:ind w:left="0" w:right="0"/>
              <w:jc w:val="center"/>
              <w:rPr>
                <w:rFonts w:hint="eastAsia" w:ascii="Times New Roman" w:hAnsi="宋体" w:eastAsia="宋体" w:cs="宋体"/>
                <w:b/>
                <w:bCs w:val="0"/>
                <w:color w:val="auto"/>
                <w:kern w:val="2"/>
                <w:sz w:val="24"/>
                <w:szCs w:val="24"/>
                <w:lang w:val="en-US" w:eastAsia="zh-CN"/>
              </w:rPr>
            </w:pPr>
            <w:r>
              <w:rPr>
                <w:rFonts w:hint="eastAsia" w:ascii="Times New Roman" w:hAnsi="宋体" w:eastAsia="宋体" w:cs="宋体"/>
                <w:b/>
                <w:bCs w:val="0"/>
                <w:color w:val="auto"/>
                <w:kern w:val="2"/>
                <w:sz w:val="24"/>
                <w:szCs w:val="24"/>
                <w:lang w:val="en-US" w:eastAsia="zh-CN"/>
              </w:rPr>
              <w:t>内容</w:t>
            </w:r>
          </w:p>
          <w:p>
            <w:pPr>
              <w:keepNext w:val="0"/>
              <w:keepLines w:val="0"/>
              <w:widowControl w:val="0"/>
              <w:suppressLineNumbers w:val="0"/>
              <w:spacing w:before="0" w:beforeAutospacing="0" w:after="0" w:afterAutospacing="0" w:line="240" w:lineRule="auto"/>
              <w:ind w:left="0" w:right="0"/>
              <w:jc w:val="center"/>
              <w:rPr>
                <w:rFonts w:hint="default" w:ascii="Times New Roman" w:hAnsi="宋体" w:eastAsia="宋体" w:cs="宋体"/>
                <w:b/>
                <w:bCs w:val="0"/>
                <w:color w:val="auto"/>
                <w:kern w:val="2"/>
                <w:sz w:val="24"/>
                <w:szCs w:val="24"/>
                <w:lang w:val="en-US" w:eastAsia="zh-CN"/>
              </w:rPr>
            </w:pP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6"/>
              <w:spacing w:before="72" w:line="240" w:lineRule="auto"/>
              <w:ind w:left="136"/>
              <w:rPr>
                <w:b/>
                <w:bCs/>
                <w:spacing w:val="-1"/>
                <w:sz w:val="24"/>
                <w:szCs w:val="24"/>
              </w:rPr>
            </w:pPr>
          </w:p>
          <w:p>
            <w:pPr>
              <w:pStyle w:val="6"/>
              <w:spacing w:before="72" w:line="240" w:lineRule="auto"/>
              <w:ind w:left="136"/>
              <w:rPr>
                <w:sz w:val="24"/>
                <w:szCs w:val="24"/>
              </w:rPr>
            </w:pPr>
            <w:r>
              <w:rPr>
                <w:b/>
                <w:bCs/>
                <w:spacing w:val="-1"/>
                <w:sz w:val="24"/>
                <w:szCs w:val="24"/>
              </w:rPr>
              <w:t>1、基础知识与基本技能</w:t>
            </w:r>
          </w:p>
          <w:p>
            <w:pPr>
              <w:pStyle w:val="6"/>
              <w:spacing w:before="108" w:line="240" w:lineRule="auto"/>
              <w:ind w:right="157" w:firstLine="476" w:firstLineChars="200"/>
              <w:rPr>
                <w:rFonts w:hint="default" w:eastAsia="宋体"/>
                <w:sz w:val="24"/>
                <w:szCs w:val="24"/>
                <w:lang w:val="en-US" w:eastAsia="zh-CN"/>
              </w:rPr>
            </w:pPr>
            <w:r>
              <w:rPr>
                <w:spacing w:val="-1"/>
                <w:sz w:val="24"/>
                <w:szCs w:val="24"/>
              </w:rPr>
              <w:t>学练快速跑的基本动作技术，改进和提高完整动作技术，</w:t>
            </w:r>
            <w:r>
              <w:rPr>
                <w:sz w:val="24"/>
                <w:szCs w:val="24"/>
              </w:rPr>
              <w:t>理解快速跑动作技术的基本原理和与之相关的历史文化</w:t>
            </w:r>
            <w:r>
              <w:rPr>
                <w:rFonts w:hint="eastAsia"/>
                <w:sz w:val="24"/>
                <w:szCs w:val="24"/>
                <w:lang w:eastAsia="zh-CN"/>
              </w:rPr>
              <w:t>，</w:t>
            </w:r>
            <w:r>
              <w:rPr>
                <w:rFonts w:hint="eastAsia"/>
                <w:sz w:val="24"/>
                <w:szCs w:val="24"/>
                <w:lang w:val="en-US" w:eastAsia="zh-CN"/>
              </w:rPr>
              <w:t>学会制定快速跑的学练计划。</w:t>
            </w:r>
          </w:p>
          <w:p>
            <w:pPr>
              <w:pStyle w:val="6"/>
              <w:spacing w:before="38" w:line="240" w:lineRule="auto"/>
              <w:ind w:left="121"/>
              <w:rPr>
                <w:sz w:val="24"/>
                <w:szCs w:val="24"/>
              </w:rPr>
            </w:pPr>
            <w:r>
              <w:rPr>
                <w:b/>
                <w:bCs/>
                <w:spacing w:val="2"/>
                <w:sz w:val="24"/>
                <w:szCs w:val="24"/>
              </w:rPr>
              <w:t>2、技战术运用</w:t>
            </w:r>
          </w:p>
          <w:p>
            <w:pPr>
              <w:pStyle w:val="6"/>
              <w:spacing w:before="103" w:line="240" w:lineRule="auto"/>
              <w:ind w:right="111" w:firstLine="484" w:firstLineChars="200"/>
              <w:rPr>
                <w:rFonts w:hint="default" w:eastAsia="宋体"/>
                <w:sz w:val="24"/>
                <w:szCs w:val="24"/>
                <w:lang w:val="en-US" w:eastAsia="zh-CN"/>
              </w:rPr>
            </w:pPr>
            <w:r>
              <w:rPr>
                <w:spacing w:val="1"/>
                <w:sz w:val="24"/>
                <w:szCs w:val="24"/>
              </w:rPr>
              <w:t>在快速跑的个人和小组练习和比赛中运用多种基</w:t>
            </w:r>
            <w:r>
              <w:rPr>
                <w:sz w:val="24"/>
                <w:szCs w:val="24"/>
              </w:rPr>
              <w:t>本动作技术和完整动作技术，反复强化和巩固</w:t>
            </w:r>
            <w:r>
              <w:rPr>
                <w:rFonts w:hint="eastAsia"/>
                <w:sz w:val="24"/>
                <w:szCs w:val="24"/>
                <w:lang w:val="en-US" w:eastAsia="zh-CN"/>
              </w:rPr>
              <w:t>起跑、加速跑、冲刺等技术。</w:t>
            </w:r>
          </w:p>
          <w:p>
            <w:pPr>
              <w:pStyle w:val="6"/>
              <w:spacing w:before="32" w:line="240" w:lineRule="auto"/>
              <w:ind w:left="123"/>
              <w:rPr>
                <w:sz w:val="24"/>
                <w:szCs w:val="24"/>
              </w:rPr>
            </w:pPr>
            <w:r>
              <w:rPr>
                <w:b/>
                <w:bCs/>
                <w:spacing w:val="1"/>
                <w:sz w:val="24"/>
                <w:szCs w:val="24"/>
              </w:rPr>
              <w:t>3、一般体能与专项体能</w:t>
            </w:r>
          </w:p>
          <w:p>
            <w:pPr>
              <w:pStyle w:val="6"/>
              <w:spacing w:before="105" w:line="240" w:lineRule="auto"/>
              <w:ind w:left="118" w:right="27" w:firstLine="480"/>
              <w:rPr>
                <w:sz w:val="24"/>
                <w:szCs w:val="24"/>
              </w:rPr>
            </w:pPr>
            <w:r>
              <w:rPr>
                <w:spacing w:val="-4"/>
                <w:sz w:val="24"/>
                <w:szCs w:val="24"/>
              </w:rPr>
              <w:t>在快速跑中通过体能水平，通过小组间的短距离快速跑、接力跑、弯道</w:t>
            </w:r>
            <w:r>
              <w:rPr>
                <w:spacing w:val="-5"/>
                <w:sz w:val="24"/>
                <w:szCs w:val="24"/>
              </w:rPr>
              <w:t>跑、</w:t>
            </w:r>
            <w:r>
              <w:rPr>
                <w:sz w:val="24"/>
                <w:szCs w:val="24"/>
              </w:rPr>
              <w:t xml:space="preserve"> 追逐跑比赛来提高位移速度奔跑能力。</w:t>
            </w:r>
          </w:p>
          <w:p>
            <w:pPr>
              <w:pStyle w:val="6"/>
              <w:spacing w:before="38" w:line="240" w:lineRule="auto"/>
              <w:ind w:left="117"/>
              <w:rPr>
                <w:sz w:val="24"/>
                <w:szCs w:val="24"/>
              </w:rPr>
            </w:pPr>
            <w:r>
              <w:rPr>
                <w:b/>
                <w:bCs/>
                <w:spacing w:val="2"/>
                <w:sz w:val="24"/>
                <w:szCs w:val="24"/>
              </w:rPr>
              <w:t>4、展示或比赛</w:t>
            </w:r>
          </w:p>
          <w:p>
            <w:pPr>
              <w:pStyle w:val="6"/>
              <w:spacing w:before="104" w:line="240" w:lineRule="auto"/>
              <w:ind w:left="141" w:right="111" w:firstLine="458"/>
              <w:rPr>
                <w:sz w:val="24"/>
                <w:szCs w:val="24"/>
              </w:rPr>
            </w:pPr>
            <w:r>
              <w:rPr>
                <w:spacing w:val="1"/>
                <w:sz w:val="24"/>
                <w:szCs w:val="24"/>
              </w:rPr>
              <w:t>积极参与班级教学比赛，举行不同距离的快速</w:t>
            </w:r>
            <w:r>
              <w:rPr>
                <w:sz w:val="24"/>
                <w:szCs w:val="24"/>
              </w:rPr>
              <w:t>跑、接力跑比赛，能在比赛</w:t>
            </w:r>
            <w:r>
              <w:rPr>
                <w:spacing w:val="-1"/>
                <w:sz w:val="24"/>
                <w:szCs w:val="24"/>
              </w:rPr>
              <w:t>中正确并熟练运用快速跑的比赛运动技术。</w:t>
            </w:r>
          </w:p>
          <w:p>
            <w:pPr>
              <w:pStyle w:val="6"/>
              <w:spacing w:before="32" w:line="240" w:lineRule="auto"/>
              <w:ind w:left="123"/>
              <w:rPr>
                <w:sz w:val="24"/>
                <w:szCs w:val="24"/>
              </w:rPr>
            </w:pPr>
            <w:r>
              <w:rPr>
                <w:b/>
                <w:bCs/>
                <w:spacing w:val="1"/>
                <w:sz w:val="24"/>
                <w:szCs w:val="24"/>
              </w:rPr>
              <w:t>5、规则与裁判方法</w:t>
            </w:r>
          </w:p>
          <w:p>
            <w:pPr>
              <w:pStyle w:val="6"/>
              <w:spacing w:before="105" w:line="240" w:lineRule="auto"/>
              <w:ind w:left="138" w:right="111" w:firstLine="464"/>
              <w:rPr>
                <w:sz w:val="24"/>
                <w:szCs w:val="24"/>
              </w:rPr>
            </w:pPr>
            <w:r>
              <w:rPr>
                <w:sz w:val="24"/>
                <w:szCs w:val="24"/>
              </w:rPr>
              <w:t>理解快速跑和接力跑的比赛规则和裁判方法，参与比赛场地的布置和器材</w:t>
            </w:r>
            <w:r>
              <w:rPr>
                <w:spacing w:val="-1"/>
                <w:sz w:val="24"/>
                <w:szCs w:val="24"/>
              </w:rPr>
              <w:t>的使用、成绩的测量和记录、名次的判定等。</w:t>
            </w:r>
          </w:p>
          <w:p>
            <w:pPr>
              <w:pStyle w:val="6"/>
              <w:spacing w:before="39" w:line="240" w:lineRule="auto"/>
              <w:ind w:left="120"/>
              <w:rPr>
                <w:sz w:val="24"/>
                <w:szCs w:val="24"/>
              </w:rPr>
            </w:pPr>
            <w:r>
              <w:rPr>
                <w:b/>
                <w:bCs/>
                <w:spacing w:val="2"/>
                <w:sz w:val="24"/>
                <w:szCs w:val="24"/>
              </w:rPr>
              <w:t>6、观赏与评价</w:t>
            </w:r>
          </w:p>
          <w:p>
            <w:pPr>
              <w:keepNext w:val="0"/>
              <w:keepLines w:val="0"/>
              <w:widowControl/>
              <w:numPr>
                <w:ilvl w:val="0"/>
                <w:numId w:val="0"/>
              </w:numPr>
              <w:suppressLineNumbers w:val="0"/>
              <w:spacing w:line="240" w:lineRule="auto"/>
              <w:ind w:firstLine="480" w:firstLineChars="200"/>
              <w:jc w:val="left"/>
              <w:rPr>
                <w:rFonts w:hint="eastAsia"/>
                <w:spacing w:val="-2"/>
                <w:sz w:val="24"/>
                <w:szCs w:val="24"/>
                <w:lang w:val="en-US" w:eastAsia="zh-CN"/>
              </w:rPr>
            </w:pPr>
            <w:r>
              <w:rPr>
                <w:sz w:val="24"/>
                <w:szCs w:val="24"/>
              </w:rPr>
              <w:t>关注快速跑和短距离接力跑比赛的相关信息，提高对该项目的认知，经常</w:t>
            </w:r>
            <w:r>
              <w:rPr>
                <w:spacing w:val="17"/>
                <w:sz w:val="24"/>
                <w:szCs w:val="24"/>
              </w:rPr>
              <w:t xml:space="preserve"> </w:t>
            </w:r>
            <w:r>
              <w:rPr>
                <w:spacing w:val="1"/>
                <w:sz w:val="24"/>
                <w:szCs w:val="24"/>
              </w:rPr>
              <w:t>观看校运会、市运会、全国和国际比赛，能对高水平</w:t>
            </w:r>
            <w:r>
              <w:rPr>
                <w:sz w:val="24"/>
                <w:szCs w:val="24"/>
              </w:rPr>
              <w:t>的比赛做出自己的分析和</w:t>
            </w:r>
            <w:r>
              <w:rPr>
                <w:spacing w:val="-2"/>
                <w:sz w:val="24"/>
                <w:szCs w:val="24"/>
              </w:rPr>
              <w:t>评价。</w:t>
            </w:r>
          </w:p>
          <w:p>
            <w:pPr>
              <w:keepNext w:val="0"/>
              <w:keepLines w:val="0"/>
              <w:widowControl/>
              <w:numPr>
                <w:ilvl w:val="0"/>
                <w:numId w:val="0"/>
              </w:numPr>
              <w:suppressLineNumbers w:val="0"/>
              <w:spacing w:line="240" w:lineRule="auto"/>
              <w:jc w:val="left"/>
              <w:rPr>
                <w:rFonts w:hint="eastAsia"/>
                <w:spacing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val="0"/>
                <w:sz w:val="24"/>
                <w:szCs w:val="24"/>
                <w:lang w:val="en-US"/>
              </w:rPr>
            </w:pPr>
            <w:r>
              <w:rPr>
                <w:rFonts w:hint="eastAsia" w:ascii="Times New Roman" w:hAnsi="宋体" w:eastAsia="宋体" w:cs="宋体"/>
                <w:b/>
                <w:bCs w:val="0"/>
                <w:kern w:val="2"/>
                <w:sz w:val="24"/>
                <w:szCs w:val="24"/>
                <w:lang w:val="en-US" w:eastAsia="zh-CN"/>
              </w:rPr>
              <w:t>教学重难点</w:t>
            </w: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left"/>
              <w:rPr>
                <w:rFonts w:hint="eastAsia" w:ascii="宋体" w:hAnsi="宋体" w:cs="宋体"/>
                <w:b/>
                <w:bCs/>
                <w:sz w:val="24"/>
                <w:szCs w:val="24"/>
                <w:lang w:val="en-US" w:eastAsia="zh-CN"/>
              </w:rPr>
            </w:pPr>
            <w:r>
              <w:rPr>
                <w:rFonts w:hint="eastAsia" w:ascii="宋体" w:hAnsi="宋体" w:cs="宋体"/>
                <w:b/>
                <w:bCs/>
                <w:sz w:val="24"/>
                <w:szCs w:val="24"/>
                <w:lang w:val="en-US" w:eastAsia="zh-CN"/>
              </w:rPr>
              <w:t>1.学生学习重难点：</w:t>
            </w:r>
            <w:r>
              <w:rPr>
                <w:spacing w:val="1"/>
                <w:sz w:val="24"/>
                <w:szCs w:val="24"/>
              </w:rPr>
              <w:t>在专门练习中慢速体验练习动作及肌肉用力感觉</w:t>
            </w:r>
            <w:r>
              <w:rPr>
                <w:sz w:val="24"/>
                <w:szCs w:val="24"/>
              </w:rPr>
              <w:t>，体验技术动作过程和要领形成正确的快速跑技术动作。快速跑着重发展学生的速度</w:t>
            </w:r>
            <w:r>
              <w:rPr>
                <w:spacing w:val="-1"/>
                <w:sz w:val="24"/>
                <w:szCs w:val="24"/>
              </w:rPr>
              <w:t>、协调、灵敏、</w:t>
            </w:r>
          </w:p>
          <w:p>
            <w:pPr>
              <w:pStyle w:val="6"/>
              <w:spacing w:before="104" w:line="240" w:lineRule="auto"/>
              <w:ind w:right="111"/>
              <w:jc w:val="both"/>
              <w:rPr>
                <w:rFonts w:hint="default" w:ascii="宋体" w:hAnsi="宋体" w:eastAsia="宋体" w:cs="宋体"/>
                <w:color w:val="000000"/>
                <w:kern w:val="0"/>
                <w:sz w:val="24"/>
                <w:szCs w:val="24"/>
                <w:lang w:val="en-US" w:eastAsia="zh-CN"/>
              </w:rPr>
            </w:pPr>
            <w:r>
              <w:rPr>
                <w:rFonts w:hint="eastAsia" w:ascii="宋体" w:hAnsi="宋体" w:cs="宋体"/>
                <w:b/>
                <w:bCs/>
                <w:sz w:val="24"/>
                <w:szCs w:val="24"/>
                <w:lang w:val="en-US" w:eastAsia="zh-CN"/>
              </w:rPr>
              <w:t>2.教学内容重难点：</w:t>
            </w:r>
            <w:r>
              <w:rPr>
                <w:spacing w:val="1"/>
                <w:sz w:val="24"/>
                <w:szCs w:val="24"/>
              </w:rPr>
              <w:t>重点是突出途中跑的技术要领，是学生明确</w:t>
            </w:r>
            <w:r>
              <w:rPr>
                <w:sz w:val="24"/>
                <w:szCs w:val="24"/>
              </w:rPr>
              <w:t xml:space="preserve">提高快速跑的成绩两大因素是 </w:t>
            </w:r>
            <w:r>
              <w:rPr>
                <w:spacing w:val="1"/>
                <w:sz w:val="24"/>
                <w:szCs w:val="24"/>
              </w:rPr>
              <w:t>步长和步频。难点是提高学生快速跑的能力</w:t>
            </w:r>
            <w:r>
              <w:rPr>
                <w:sz w:val="24"/>
                <w:szCs w:val="24"/>
              </w:rPr>
              <w:t>，在教学中不断完善、巩固和提高 已有的基本技能，提高快速奔跑能力。</w:t>
            </w:r>
          </w:p>
          <w:p>
            <w:pPr>
              <w:pStyle w:val="6"/>
              <w:spacing w:before="102" w:line="240" w:lineRule="auto"/>
              <w:ind w:right="111"/>
              <w:rPr>
                <w:sz w:val="24"/>
                <w:szCs w:val="24"/>
              </w:rPr>
            </w:pPr>
            <w:r>
              <w:rPr>
                <w:rFonts w:hint="eastAsia" w:ascii="宋体" w:hAnsi="宋体" w:cs="宋体"/>
                <w:b/>
                <w:bCs/>
                <w:sz w:val="24"/>
                <w:szCs w:val="24"/>
                <w:lang w:val="en-US" w:eastAsia="zh-CN"/>
              </w:rPr>
              <w:t>3.教学组织重难点：</w:t>
            </w:r>
            <w:r>
              <w:rPr>
                <w:spacing w:val="1"/>
                <w:sz w:val="24"/>
                <w:szCs w:val="24"/>
              </w:rPr>
              <w:t>基本采用分组练习和比赛，四路纵队在小组长</w:t>
            </w:r>
            <w:r>
              <w:rPr>
                <w:sz w:val="24"/>
                <w:szCs w:val="24"/>
              </w:rPr>
              <w:t>的带领下完成教师规定的要 求，根据教材的内容来选择不同的组织方法。</w:t>
            </w:r>
          </w:p>
          <w:p>
            <w:pPr>
              <w:keepNext w:val="0"/>
              <w:keepLines w:val="0"/>
              <w:widowControl/>
              <w:suppressLineNumbers w:val="0"/>
              <w:spacing w:line="240" w:lineRule="auto"/>
              <w:jc w:val="left"/>
              <w:rPr>
                <w:rFonts w:hint="default" w:ascii="宋体" w:hAnsi="宋体" w:eastAsia="宋体" w:cs="宋体"/>
                <w:color w:val="000000"/>
                <w:kern w:val="0"/>
                <w:sz w:val="24"/>
                <w:szCs w:val="24"/>
                <w:lang w:val="en-US" w:eastAsia="zh-CN"/>
              </w:rPr>
            </w:pPr>
          </w:p>
          <w:p>
            <w:pPr>
              <w:keepNext w:val="0"/>
              <w:keepLines w:val="0"/>
              <w:widowControl/>
              <w:suppressLineNumbers w:val="0"/>
              <w:spacing w:line="240" w:lineRule="auto"/>
              <w:jc w:val="left"/>
              <w:rPr>
                <w:rFonts w:hint="default" w:ascii="宋体" w:hAnsi="宋体" w:cs="宋体"/>
                <w:sz w:val="24"/>
                <w:szCs w:val="24"/>
                <w:lang w:val="en-US" w:eastAsia="zh-CN"/>
              </w:rPr>
            </w:pPr>
            <w:r>
              <w:rPr>
                <w:rFonts w:hint="eastAsia" w:ascii="宋体" w:hAnsi="宋体" w:cs="宋体"/>
                <w:b/>
                <w:bCs/>
                <w:sz w:val="24"/>
                <w:szCs w:val="24"/>
                <w:lang w:val="en-US" w:eastAsia="zh-CN"/>
              </w:rPr>
              <w:t>4.教学方法重难点：</w:t>
            </w:r>
            <w:r>
              <w:rPr>
                <w:spacing w:val="-1"/>
                <w:sz w:val="24"/>
                <w:szCs w:val="24"/>
              </w:rPr>
              <w:t>通过自行体验、游戏、</w:t>
            </w:r>
            <w:r>
              <w:rPr>
                <w:spacing w:val="-68"/>
                <w:sz w:val="24"/>
                <w:szCs w:val="24"/>
              </w:rPr>
              <w:t xml:space="preserve"> </w:t>
            </w:r>
            <w:r>
              <w:rPr>
                <w:spacing w:val="-1"/>
                <w:sz w:val="24"/>
                <w:szCs w:val="24"/>
              </w:rPr>
              <w:t>自主练习、分组合作练习、分组轮换、信息化教学</w:t>
            </w:r>
            <w:r>
              <w:rPr>
                <w:sz w:val="24"/>
                <w:szCs w:val="24"/>
              </w:rPr>
              <w:t xml:space="preserve"> </w:t>
            </w:r>
            <w:r>
              <w:rPr>
                <w:spacing w:val="1"/>
                <w:sz w:val="24"/>
                <w:szCs w:val="24"/>
              </w:rPr>
              <w:t>等多种练习方法和手段，课堂中尊重学生</w:t>
            </w:r>
            <w:r>
              <w:rPr>
                <w:sz w:val="24"/>
                <w:szCs w:val="24"/>
              </w:rPr>
              <w:t xml:space="preserve">的主体地位，充分利用教材内容特 </w:t>
            </w:r>
            <w:r>
              <w:rPr>
                <w:spacing w:val="1"/>
                <w:sz w:val="24"/>
                <w:szCs w:val="24"/>
              </w:rPr>
              <w:t>点、巧妙设计教学环节。教学方法采用示范讲</w:t>
            </w:r>
            <w:r>
              <w:rPr>
                <w:sz w:val="24"/>
                <w:szCs w:val="24"/>
              </w:rPr>
              <w:t>解、游戏法、合作学习、探究学习、自主学习、比赛法等。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宋体" w:cs="Times New Roman"/>
                <w:b/>
                <w:bCs w:val="0"/>
                <w:sz w:val="24"/>
                <w:szCs w:val="24"/>
                <w:lang w:val="en-US"/>
              </w:rPr>
            </w:pPr>
            <w:r>
              <w:rPr>
                <w:rFonts w:hint="eastAsia" w:ascii="Times New Roman" w:hAnsi="宋体" w:eastAsia="宋体" w:cs="宋体"/>
                <w:b/>
                <w:bCs w:val="0"/>
                <w:kern w:val="2"/>
                <w:sz w:val="24"/>
                <w:szCs w:val="24"/>
                <w:lang w:val="en-US" w:eastAsia="zh-CN"/>
              </w:rPr>
              <w:t>主要设计思路</w:t>
            </w: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2"/>
              <w:numPr>
                <w:ilvl w:val="0"/>
                <w:numId w:val="2"/>
              </w:numPr>
              <w:spacing w:before="193" w:line="240" w:lineRule="auto"/>
              <w:ind w:right="17" w:firstLine="482"/>
              <w:rPr>
                <w:spacing w:val="8"/>
                <w:sz w:val="24"/>
                <w:szCs w:val="24"/>
              </w:rPr>
            </w:pPr>
            <w:r>
              <w:rPr>
                <w:spacing w:val="-2"/>
                <w:sz w:val="24"/>
                <w:szCs w:val="24"/>
              </w:rPr>
              <w:t>本单元教学设计以《义务教育体育与健康课程标准（2022 年版）》为依据，</w:t>
            </w:r>
            <w:r>
              <w:rPr>
                <w:spacing w:val="1"/>
                <w:sz w:val="24"/>
                <w:szCs w:val="24"/>
              </w:rPr>
              <w:t>落实立德树</w:t>
            </w:r>
            <w:r>
              <w:rPr>
                <w:spacing w:val="13"/>
                <w:sz w:val="24"/>
                <w:szCs w:val="24"/>
              </w:rPr>
              <w:t xml:space="preserve"> </w:t>
            </w:r>
            <w:r>
              <w:rPr>
                <w:sz w:val="24"/>
                <w:szCs w:val="24"/>
              </w:rPr>
              <w:t>人根本任务，坚持“健康第一</w:t>
            </w:r>
            <w:r>
              <w:rPr>
                <w:spacing w:val="-73"/>
                <w:sz w:val="24"/>
                <w:szCs w:val="24"/>
              </w:rPr>
              <w:t xml:space="preserve"> </w:t>
            </w:r>
            <w:r>
              <w:rPr>
                <w:sz w:val="24"/>
                <w:szCs w:val="24"/>
              </w:rPr>
              <w:t>”教育理念，以中国学生方针核心素养为引领，重视</w:t>
            </w:r>
            <w:r>
              <w:rPr>
                <w:spacing w:val="1"/>
                <w:sz w:val="24"/>
                <w:szCs w:val="24"/>
              </w:rPr>
              <w:t>育体与育心、体育与健康教育相融合，充分体现健身育人本质特征，引导学生形成</w:t>
            </w:r>
            <w:r>
              <w:rPr>
                <w:spacing w:val="2"/>
                <w:sz w:val="24"/>
                <w:szCs w:val="24"/>
              </w:rPr>
              <w:t>健康与安全的意识及良好的生活方式，促进学生身心健康、体魄强健、全面发展。</w:t>
            </w:r>
            <w:r>
              <w:rPr>
                <w:spacing w:val="8"/>
                <w:sz w:val="24"/>
                <w:szCs w:val="24"/>
              </w:rPr>
              <w:t xml:space="preserve"> </w:t>
            </w:r>
          </w:p>
          <w:p>
            <w:pPr>
              <w:pStyle w:val="2"/>
              <w:numPr>
                <w:ilvl w:val="0"/>
                <w:numId w:val="2"/>
              </w:numPr>
              <w:spacing w:before="193" w:line="240" w:lineRule="auto"/>
              <w:ind w:left="0" w:leftChars="0" w:right="17" w:firstLine="482" w:firstLineChars="0"/>
              <w:rPr>
                <w:spacing w:val="1"/>
                <w:sz w:val="24"/>
                <w:szCs w:val="24"/>
              </w:rPr>
            </w:pPr>
            <w:r>
              <w:rPr>
                <w:sz w:val="24"/>
                <w:szCs w:val="24"/>
              </w:rPr>
              <w:t>本单元通过自行体验、游戏、</w:t>
            </w:r>
            <w:r>
              <w:rPr>
                <w:spacing w:val="-70"/>
                <w:sz w:val="24"/>
                <w:szCs w:val="24"/>
              </w:rPr>
              <w:t xml:space="preserve"> </w:t>
            </w:r>
            <w:r>
              <w:rPr>
                <w:sz w:val="24"/>
                <w:szCs w:val="24"/>
              </w:rPr>
              <w:t xml:space="preserve">自主练习、分组合作练习、分组轮换等多种练习方法 </w:t>
            </w:r>
            <w:r>
              <w:rPr>
                <w:spacing w:val="-3"/>
                <w:sz w:val="24"/>
                <w:szCs w:val="24"/>
              </w:rPr>
              <w:t>和手段，课堂中尊重学生的主体地位，充分利用教材内容</w:t>
            </w:r>
            <w:r>
              <w:rPr>
                <w:spacing w:val="-4"/>
                <w:sz w:val="24"/>
                <w:szCs w:val="24"/>
              </w:rPr>
              <w:t>特点、巧妙设计教学环节，</w:t>
            </w:r>
            <w:r>
              <w:rPr>
                <w:sz w:val="24"/>
                <w:szCs w:val="24"/>
              </w:rPr>
              <w:t xml:space="preserve"> 给予学生自主学习、</w:t>
            </w:r>
            <w:r>
              <w:rPr>
                <w:spacing w:val="-70"/>
                <w:sz w:val="24"/>
                <w:szCs w:val="24"/>
              </w:rPr>
              <w:t xml:space="preserve"> </w:t>
            </w:r>
            <w:r>
              <w:rPr>
                <w:sz w:val="24"/>
                <w:szCs w:val="24"/>
              </w:rPr>
              <w:t xml:space="preserve">自主锻炼、发展自我的机会，激发学生自主思考的能力，提高 </w:t>
            </w:r>
            <w:r>
              <w:rPr>
                <w:spacing w:val="1"/>
                <w:sz w:val="24"/>
                <w:szCs w:val="24"/>
              </w:rPr>
              <w:t>练习主动性，发挥学习主  观能动性，从而提升学生的下肢快速奔跑的能力，与此</w:t>
            </w:r>
            <w:r>
              <w:rPr>
                <w:spacing w:val="12"/>
                <w:sz w:val="24"/>
                <w:szCs w:val="24"/>
              </w:rPr>
              <w:t xml:space="preserve"> </w:t>
            </w:r>
            <w:r>
              <w:rPr>
                <w:spacing w:val="1"/>
                <w:sz w:val="24"/>
                <w:szCs w:val="24"/>
              </w:rPr>
              <w:t>同时也培养学生勇敢果断、顽强拼搏、互帮互助的意志品质和团队协作精神，养成</w:t>
            </w:r>
            <w:r>
              <w:rPr>
                <w:spacing w:val="13"/>
                <w:sz w:val="24"/>
                <w:szCs w:val="24"/>
              </w:rPr>
              <w:t xml:space="preserve"> </w:t>
            </w:r>
            <w:r>
              <w:rPr>
                <w:spacing w:val="1"/>
                <w:sz w:val="24"/>
                <w:szCs w:val="24"/>
              </w:rPr>
              <w:t>积极思考、主动锻炼的习惯，培养学生大体育观念及终</w:t>
            </w:r>
            <w:r>
              <w:rPr>
                <w:sz w:val="24"/>
                <w:szCs w:val="24"/>
              </w:rPr>
              <w:t>身体育的意识。</w:t>
            </w:r>
          </w:p>
          <w:p>
            <w:pPr>
              <w:pStyle w:val="2"/>
              <w:numPr>
                <w:ilvl w:val="0"/>
                <w:numId w:val="2"/>
              </w:numPr>
              <w:spacing w:before="34" w:line="240" w:lineRule="auto"/>
              <w:ind w:left="0" w:leftChars="0" w:firstLine="482" w:firstLineChars="0"/>
              <w:rPr>
                <w:sz w:val="24"/>
                <w:szCs w:val="24"/>
              </w:rPr>
            </w:pPr>
            <w:r>
              <w:rPr>
                <w:spacing w:val="1"/>
                <w:sz w:val="24"/>
                <w:szCs w:val="24"/>
              </w:rPr>
              <w:t>本大单元教学设计主要是注重快速跑的技术性、规范性，让学生尽可能获取快</w:t>
            </w:r>
            <w:r>
              <w:rPr>
                <w:spacing w:val="13"/>
                <w:sz w:val="24"/>
                <w:szCs w:val="24"/>
              </w:rPr>
              <w:t xml:space="preserve"> </w:t>
            </w:r>
            <w:r>
              <w:rPr>
                <w:spacing w:val="1"/>
                <w:sz w:val="24"/>
                <w:szCs w:val="24"/>
              </w:rPr>
              <w:t>速奔跑的机能角度出发，通过直线快速跑、弯道跑、折返跑、接力跑等形式，以达</w:t>
            </w:r>
            <w:r>
              <w:rPr>
                <w:spacing w:val="14"/>
                <w:sz w:val="24"/>
                <w:szCs w:val="24"/>
              </w:rPr>
              <w:t xml:space="preserve"> </w:t>
            </w:r>
            <w:r>
              <w:rPr>
                <w:spacing w:val="1"/>
                <w:sz w:val="24"/>
                <w:szCs w:val="24"/>
              </w:rPr>
              <w:t>到快速提升学生奔跑能力。教学中采用比跑姿、比步幅、比步频、比直线、比速度</w:t>
            </w:r>
            <w:r>
              <w:rPr>
                <w:spacing w:val="14"/>
                <w:sz w:val="24"/>
                <w:szCs w:val="24"/>
              </w:rPr>
              <w:t xml:space="preserve"> </w:t>
            </w:r>
            <w:r>
              <w:rPr>
                <w:spacing w:val="1"/>
                <w:sz w:val="24"/>
                <w:szCs w:val="24"/>
              </w:rPr>
              <w:t>等方法，让学生跑得正确、自然、放松、协调、持久，从而提高快速奔跑的能力，</w:t>
            </w:r>
            <w:r>
              <w:rPr>
                <w:spacing w:val="14"/>
                <w:sz w:val="24"/>
                <w:szCs w:val="24"/>
              </w:rPr>
              <w:t xml:space="preserve"> </w:t>
            </w:r>
            <w:r>
              <w:rPr>
                <w:sz w:val="24"/>
                <w:szCs w:val="24"/>
              </w:rPr>
              <w:t>促进他们身心得到全面发展。</w:t>
            </w:r>
          </w:p>
          <w:p>
            <w:pPr>
              <w:keepNext w:val="0"/>
              <w:keepLines w:val="0"/>
              <w:widowControl w:val="0"/>
              <w:suppressLineNumbers w:val="0"/>
              <w:spacing w:before="0" w:beforeAutospacing="0" w:after="0" w:afterAutospacing="0" w:line="240" w:lineRule="auto"/>
              <w:ind w:left="0" w:right="0"/>
              <w:jc w:val="both"/>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val="0"/>
                <w:sz w:val="24"/>
                <w:szCs w:val="24"/>
                <w:lang w:val="en-US"/>
              </w:rPr>
            </w:pPr>
            <w:r>
              <w:rPr>
                <w:rFonts w:hint="eastAsia" w:ascii="Times New Roman" w:hAnsi="宋体" w:eastAsia="宋体" w:cs="宋体"/>
                <w:b/>
                <w:bCs w:val="0"/>
                <w:kern w:val="2"/>
                <w:sz w:val="24"/>
                <w:szCs w:val="24"/>
                <w:lang w:val="en-US" w:eastAsia="zh-CN"/>
              </w:rPr>
              <w:t>课时</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val="0"/>
                <w:sz w:val="24"/>
                <w:szCs w:val="24"/>
                <w:lang w:val="en-US"/>
              </w:rPr>
            </w:pPr>
            <w:r>
              <w:rPr>
                <w:rFonts w:hint="eastAsia" w:ascii="Times New Roman" w:hAnsi="宋体" w:eastAsia="宋体" w:cs="宋体"/>
                <w:b/>
                <w:bCs w:val="0"/>
                <w:kern w:val="2"/>
                <w:sz w:val="24"/>
                <w:szCs w:val="24"/>
                <w:lang w:val="en-US" w:eastAsia="zh-CN"/>
              </w:rPr>
              <w:t>学习目标</w:t>
            </w:r>
          </w:p>
        </w:tc>
        <w:tc>
          <w:tcPr>
            <w:tcW w:w="28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widowControl w:val="0"/>
              <w:suppressLineNumbers w:val="0"/>
              <w:spacing w:before="0" w:beforeAutospacing="0" w:after="0" w:afterAutospacing="0" w:line="240" w:lineRule="auto"/>
              <w:ind w:left="0" w:right="0"/>
              <w:jc w:val="center"/>
              <w:outlineLvl w:val="1"/>
              <w:rPr>
                <w:rFonts w:hint="default" w:ascii="Times New Roman" w:hAnsi="Times New Roman" w:cs="Times New Roman"/>
                <w:b/>
                <w:bCs w:val="0"/>
                <w:sz w:val="24"/>
                <w:szCs w:val="24"/>
                <w:lang w:val="en-US"/>
              </w:rPr>
            </w:pPr>
            <w:r>
              <w:rPr>
                <w:rFonts w:hint="eastAsia" w:ascii="Times New Roman" w:hAnsi="宋体" w:eastAsia="宋体" w:cs="宋体"/>
                <w:b/>
                <w:bCs w:val="0"/>
                <w:kern w:val="2"/>
                <w:sz w:val="24"/>
                <w:szCs w:val="24"/>
                <w:lang w:val="en-US" w:eastAsia="zh-CN"/>
              </w:rPr>
              <w:t>主要教学内容</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val="0"/>
                <w:sz w:val="24"/>
                <w:szCs w:val="24"/>
                <w:lang w:val="en-US"/>
              </w:rPr>
            </w:pPr>
            <w:r>
              <w:rPr>
                <w:rFonts w:hint="eastAsia" w:ascii="Times New Roman" w:hAnsi="宋体" w:eastAsia="宋体" w:cs="宋体"/>
                <w:b/>
                <w:bCs w:val="0"/>
                <w:kern w:val="2"/>
                <w:sz w:val="24"/>
                <w:szCs w:val="24"/>
                <w:lang w:val="en-US" w:eastAsia="zh-CN"/>
              </w:rPr>
              <w:t>教学组织与方法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1</w:t>
            </w:r>
          </w:p>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摆臂</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2" w:line="240" w:lineRule="auto"/>
              <w:ind w:left="118" w:right="46" w:firstLine="16"/>
              <w:jc w:val="both"/>
              <w:rPr>
                <w:rFonts w:ascii="宋体" w:hAnsi="宋体" w:eastAsia="宋体" w:cs="宋体"/>
                <w:sz w:val="24"/>
                <w:szCs w:val="24"/>
              </w:rPr>
            </w:pPr>
            <w:r>
              <w:rPr>
                <w:rFonts w:ascii="宋体" w:hAnsi="宋体" w:eastAsia="宋体" w:cs="宋体"/>
                <w:spacing w:val="-13"/>
                <w:sz w:val="24"/>
                <w:szCs w:val="24"/>
              </w:rPr>
              <w:t>1.运动能力：通过学习，</w:t>
            </w:r>
            <w:r>
              <w:rPr>
                <w:rFonts w:ascii="宋体" w:hAnsi="宋体" w:eastAsia="宋体" w:cs="宋体"/>
                <w:sz w:val="24"/>
                <w:szCs w:val="24"/>
              </w:rPr>
              <w:t xml:space="preserve"> </w:t>
            </w:r>
            <w:r>
              <w:rPr>
                <w:rFonts w:ascii="宋体" w:hAnsi="宋体" w:eastAsia="宋体" w:cs="宋体"/>
                <w:spacing w:val="3"/>
                <w:sz w:val="24"/>
                <w:szCs w:val="24"/>
              </w:rPr>
              <w:t>了解各种辅助练习的作</w:t>
            </w:r>
            <w:r>
              <w:rPr>
                <w:rFonts w:ascii="宋体" w:hAnsi="宋体" w:eastAsia="宋体" w:cs="宋体"/>
                <w:spacing w:val="2"/>
                <w:sz w:val="24"/>
                <w:szCs w:val="24"/>
              </w:rPr>
              <w:t xml:space="preserve"> </w:t>
            </w:r>
            <w:r>
              <w:rPr>
                <w:rFonts w:ascii="宋体" w:hAnsi="宋体" w:eastAsia="宋体" w:cs="宋体"/>
                <w:spacing w:val="3"/>
                <w:sz w:val="24"/>
                <w:szCs w:val="24"/>
              </w:rPr>
              <w:t>用，能用适合自己的方</w:t>
            </w:r>
            <w:r>
              <w:rPr>
                <w:rFonts w:ascii="宋体" w:hAnsi="宋体" w:eastAsia="宋体" w:cs="宋体"/>
                <w:spacing w:val="2"/>
                <w:sz w:val="24"/>
                <w:szCs w:val="24"/>
              </w:rPr>
              <w:t xml:space="preserve"> </w:t>
            </w:r>
            <w:r>
              <w:rPr>
                <w:rFonts w:ascii="宋体" w:hAnsi="宋体" w:eastAsia="宋体" w:cs="宋体"/>
                <w:spacing w:val="-1"/>
                <w:sz w:val="24"/>
                <w:szCs w:val="24"/>
              </w:rPr>
              <w:t>法投入学习。</w:t>
            </w:r>
          </w:p>
          <w:p>
            <w:pPr>
              <w:spacing w:before="34" w:line="240" w:lineRule="auto"/>
              <w:ind w:left="117" w:right="114" w:firstLine="2"/>
              <w:jc w:val="both"/>
              <w:rPr>
                <w:rFonts w:ascii="宋体" w:hAnsi="宋体" w:eastAsia="宋体" w:cs="宋体"/>
                <w:sz w:val="24"/>
                <w:szCs w:val="24"/>
              </w:rPr>
            </w:pPr>
            <w:r>
              <w:rPr>
                <w:rFonts w:ascii="宋体" w:hAnsi="宋体" w:eastAsia="宋体" w:cs="宋体"/>
                <w:spacing w:val="2"/>
                <w:sz w:val="24"/>
                <w:szCs w:val="24"/>
              </w:rPr>
              <w:t>2.健康行为：通过各种</w:t>
            </w:r>
            <w:r>
              <w:rPr>
                <w:rFonts w:ascii="宋体" w:hAnsi="宋体" w:eastAsia="宋体" w:cs="宋体"/>
                <w:spacing w:val="8"/>
                <w:sz w:val="24"/>
                <w:szCs w:val="24"/>
              </w:rPr>
              <w:t xml:space="preserve"> </w:t>
            </w:r>
            <w:r>
              <w:rPr>
                <w:rFonts w:ascii="宋体" w:hAnsi="宋体" w:eastAsia="宋体" w:cs="宋体"/>
                <w:spacing w:val="3"/>
                <w:sz w:val="24"/>
                <w:szCs w:val="24"/>
              </w:rPr>
              <w:t>辅助练习方法，</w:t>
            </w:r>
            <w:r>
              <w:rPr>
                <w:rFonts w:hint="eastAsia" w:ascii="宋体" w:hAnsi="宋体" w:eastAsia="宋体" w:cs="宋体"/>
                <w:spacing w:val="3"/>
                <w:sz w:val="24"/>
                <w:szCs w:val="24"/>
                <w:lang w:val="en-US" w:eastAsia="zh-CN"/>
              </w:rPr>
              <w:t>明白</w:t>
            </w:r>
            <w:r>
              <w:rPr>
                <w:rFonts w:ascii="宋体" w:hAnsi="宋体" w:eastAsia="宋体" w:cs="宋体"/>
                <w:spacing w:val="3"/>
                <w:sz w:val="24"/>
                <w:szCs w:val="24"/>
              </w:rPr>
              <w:t>摆臂的技术动作，对提高人体速度的</w:t>
            </w:r>
            <w:r>
              <w:rPr>
                <w:rFonts w:ascii="宋体" w:hAnsi="宋体" w:eastAsia="宋体" w:cs="宋体"/>
                <w:spacing w:val="-2"/>
                <w:sz w:val="24"/>
                <w:szCs w:val="24"/>
              </w:rPr>
              <w:t>作用。</w:t>
            </w:r>
          </w:p>
          <w:p>
            <w:pPr>
              <w:spacing w:before="33" w:line="240" w:lineRule="auto"/>
              <w:ind w:left="118" w:right="114" w:firstLine="1"/>
              <w:jc w:val="both"/>
              <w:rPr>
                <w:rFonts w:ascii="宋体" w:hAnsi="宋体" w:eastAsia="宋体" w:cs="宋体"/>
                <w:sz w:val="24"/>
                <w:szCs w:val="24"/>
              </w:rPr>
            </w:pPr>
          </w:p>
          <w:p>
            <w:pPr>
              <w:spacing w:before="33" w:line="240" w:lineRule="auto"/>
              <w:ind w:left="118" w:leftChars="0" w:right="114" w:rightChars="0" w:firstLine="3" w:firstLineChars="0"/>
              <w:jc w:val="both"/>
              <w:rPr>
                <w:rFonts w:hint="eastAsia" w:ascii="宋体" w:hAnsi="宋体" w:eastAsia="宋体" w:cs="宋体"/>
                <w:kern w:val="2"/>
                <w:sz w:val="24"/>
                <w:szCs w:val="24"/>
                <w:lang w:val="en-US" w:eastAsia="zh-CN" w:bidi="ar-SA"/>
              </w:rPr>
            </w:pPr>
            <w:r>
              <w:rPr>
                <w:rFonts w:ascii="宋体" w:hAnsi="宋体" w:eastAsia="宋体" w:cs="宋体"/>
                <w:spacing w:val="2"/>
                <w:sz w:val="24"/>
                <w:szCs w:val="24"/>
              </w:rPr>
              <w:t>3.体育品德：通过分组</w:t>
            </w:r>
            <w:r>
              <w:rPr>
                <w:rFonts w:ascii="宋体" w:hAnsi="宋体" w:eastAsia="宋体" w:cs="宋体"/>
                <w:spacing w:val="6"/>
                <w:sz w:val="24"/>
                <w:szCs w:val="24"/>
              </w:rPr>
              <w:t xml:space="preserve"> </w:t>
            </w:r>
            <w:r>
              <w:rPr>
                <w:rFonts w:ascii="宋体" w:hAnsi="宋体" w:eastAsia="宋体" w:cs="宋体"/>
                <w:spacing w:val="3"/>
                <w:sz w:val="24"/>
                <w:szCs w:val="24"/>
              </w:rPr>
              <w:t>练习与比赛，是学生具</w:t>
            </w:r>
            <w:r>
              <w:rPr>
                <w:rFonts w:ascii="宋体" w:hAnsi="宋体" w:eastAsia="宋体" w:cs="宋体"/>
                <w:spacing w:val="2"/>
                <w:sz w:val="24"/>
                <w:szCs w:val="24"/>
              </w:rPr>
              <w:t xml:space="preserve"> </w:t>
            </w:r>
            <w:r>
              <w:rPr>
                <w:rFonts w:ascii="宋体" w:hAnsi="宋体" w:eastAsia="宋体" w:cs="宋体"/>
                <w:spacing w:val="3"/>
                <w:sz w:val="24"/>
                <w:szCs w:val="24"/>
              </w:rPr>
              <w:t>有安全意识，活动中形</w:t>
            </w:r>
            <w:r>
              <w:rPr>
                <w:rFonts w:ascii="宋体" w:hAnsi="宋体" w:eastAsia="宋体" w:cs="宋体"/>
                <w:spacing w:val="2"/>
                <w:sz w:val="24"/>
                <w:szCs w:val="24"/>
              </w:rPr>
              <w:t xml:space="preserve"> </w:t>
            </w:r>
            <w:r>
              <w:rPr>
                <w:rFonts w:ascii="宋体" w:hAnsi="宋体" w:eastAsia="宋体" w:cs="宋体"/>
                <w:spacing w:val="30"/>
                <w:sz w:val="24"/>
                <w:szCs w:val="24"/>
              </w:rPr>
              <w:t>成克服困难的意志品</w:t>
            </w:r>
            <w:r>
              <w:rPr>
                <w:rFonts w:ascii="宋体" w:hAnsi="宋体" w:eastAsia="宋体" w:cs="宋体"/>
                <w:spacing w:val="2"/>
                <w:sz w:val="24"/>
                <w:szCs w:val="24"/>
              </w:rPr>
              <w:t xml:space="preserve"> </w:t>
            </w:r>
            <w:r>
              <w:rPr>
                <w:rFonts w:ascii="宋体" w:hAnsi="宋体" w:eastAsia="宋体" w:cs="宋体"/>
                <w:spacing w:val="-5"/>
                <w:sz w:val="24"/>
                <w:szCs w:val="24"/>
              </w:rPr>
              <w:t>质。</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1" w:line="240" w:lineRule="auto"/>
              <w:rPr>
                <w:rFonts w:hint="default" w:ascii="宋体" w:hAnsi="宋体" w:eastAsia="宋体" w:cs="宋体"/>
                <w:sz w:val="24"/>
                <w:szCs w:val="24"/>
                <w:lang w:val="en-US" w:eastAsia="zh-CN"/>
              </w:rPr>
            </w:pPr>
          </w:p>
          <w:p>
            <w:pPr>
              <w:spacing w:before="104" w:line="240" w:lineRule="auto"/>
              <w:ind w:left="515" w:right="111" w:hanging="376"/>
              <w:rPr>
                <w:rFonts w:hint="default" w:ascii="宋体" w:hAnsi="宋体" w:eastAsia="宋体" w:cs="宋体"/>
                <w:sz w:val="24"/>
                <w:szCs w:val="24"/>
                <w:lang w:val="en-US" w:eastAsia="zh-CN"/>
              </w:rPr>
            </w:pPr>
            <w:r>
              <w:rPr>
                <w:rFonts w:ascii="宋体" w:hAnsi="宋体" w:eastAsia="宋体" w:cs="宋体"/>
                <w:spacing w:val="-3"/>
                <w:sz w:val="24"/>
                <w:szCs w:val="24"/>
              </w:rPr>
              <w:t>1.趣</w:t>
            </w:r>
            <w:r>
              <w:rPr>
                <w:rFonts w:ascii="宋体" w:hAnsi="宋体" w:eastAsia="宋体" w:cs="宋体"/>
                <w:spacing w:val="-64"/>
                <w:sz w:val="24"/>
                <w:szCs w:val="24"/>
              </w:rPr>
              <w:t xml:space="preserve"> </w:t>
            </w:r>
            <w:r>
              <w:rPr>
                <w:rFonts w:ascii="宋体" w:hAnsi="宋体" w:eastAsia="宋体" w:cs="宋体"/>
                <w:spacing w:val="-3"/>
                <w:sz w:val="24"/>
                <w:szCs w:val="24"/>
              </w:rPr>
              <w:t>味慢</w:t>
            </w:r>
            <w:r>
              <w:rPr>
                <w:rFonts w:ascii="宋体" w:hAnsi="宋体" w:eastAsia="宋体" w:cs="宋体"/>
                <w:spacing w:val="-70"/>
                <w:sz w:val="24"/>
                <w:szCs w:val="24"/>
              </w:rPr>
              <w:t xml:space="preserve"> </w:t>
            </w:r>
            <w:r>
              <w:rPr>
                <w:rFonts w:ascii="宋体" w:hAnsi="宋体" w:eastAsia="宋体" w:cs="宋体"/>
                <w:spacing w:val="-3"/>
                <w:sz w:val="24"/>
                <w:szCs w:val="24"/>
              </w:rPr>
              <w:t>跑</w:t>
            </w:r>
            <w:r>
              <w:rPr>
                <w:rFonts w:ascii="宋体" w:hAnsi="宋体" w:eastAsia="宋体" w:cs="宋体"/>
                <w:spacing w:val="-51"/>
                <w:sz w:val="24"/>
                <w:szCs w:val="24"/>
              </w:rPr>
              <w:t xml:space="preserve"> </w:t>
            </w:r>
            <w:r>
              <w:rPr>
                <w:rFonts w:ascii="宋体" w:hAnsi="宋体" w:eastAsia="宋体" w:cs="宋体"/>
                <w:spacing w:val="-3"/>
                <w:sz w:val="24"/>
                <w:szCs w:val="24"/>
              </w:rPr>
              <w:t>中</w:t>
            </w:r>
            <w:r>
              <w:rPr>
                <w:rFonts w:hint="eastAsia" w:ascii="宋体" w:hAnsi="宋体" w:eastAsia="宋体" w:cs="宋体"/>
                <w:spacing w:val="-3"/>
                <w:sz w:val="24"/>
                <w:szCs w:val="24"/>
                <w:lang w:val="en-US" w:eastAsia="zh-CN"/>
              </w:rPr>
              <w:t>体验不同姿势的摆臂技术</w:t>
            </w:r>
          </w:p>
          <w:p>
            <w:pPr>
              <w:spacing w:before="101" w:line="240" w:lineRule="auto"/>
              <w:ind w:left="125" w:right="44" w:hanging="1"/>
              <w:rPr>
                <w:rFonts w:ascii="宋体" w:hAnsi="宋体" w:eastAsia="宋体" w:cs="宋体"/>
                <w:sz w:val="24"/>
                <w:szCs w:val="24"/>
              </w:rPr>
            </w:pPr>
            <w:r>
              <w:rPr>
                <w:rFonts w:ascii="宋体" w:hAnsi="宋体" w:eastAsia="宋体" w:cs="宋体"/>
                <w:spacing w:val="-2"/>
                <w:sz w:val="24"/>
                <w:szCs w:val="24"/>
              </w:rPr>
              <w:t>2.</w:t>
            </w:r>
            <w:r>
              <w:rPr>
                <w:rFonts w:hint="eastAsia" w:ascii="宋体" w:hAnsi="宋体" w:eastAsia="宋体" w:cs="宋体"/>
                <w:spacing w:val="-2"/>
                <w:sz w:val="24"/>
                <w:szCs w:val="24"/>
                <w:lang w:val="en-US" w:eastAsia="zh-CN"/>
              </w:rPr>
              <w:t>原地摆臂、弓箭步摆臂、坐姿摆臂</w:t>
            </w:r>
          </w:p>
          <w:p>
            <w:pPr>
              <w:spacing w:before="105" w:line="240" w:lineRule="auto"/>
              <w:ind w:left="119" w:right="111"/>
              <w:rPr>
                <w:rFonts w:ascii="宋体" w:hAnsi="宋体" w:eastAsia="宋体" w:cs="宋体"/>
                <w:sz w:val="24"/>
                <w:szCs w:val="24"/>
              </w:rPr>
            </w:pPr>
            <w:r>
              <w:rPr>
                <w:rFonts w:hint="eastAsia" w:ascii="宋体" w:hAnsi="宋体" w:eastAsia="宋体" w:cs="宋体"/>
                <w:spacing w:val="2"/>
                <w:sz w:val="24"/>
                <w:szCs w:val="24"/>
                <w:lang w:val="en-US" w:eastAsia="zh-CN"/>
              </w:rPr>
              <w:t>3</w:t>
            </w:r>
            <w:r>
              <w:rPr>
                <w:rFonts w:ascii="宋体" w:hAnsi="宋体" w:eastAsia="宋体" w:cs="宋体"/>
                <w:spacing w:val="2"/>
                <w:sz w:val="24"/>
                <w:szCs w:val="24"/>
              </w:rPr>
              <w:t>、组织学生分组展示</w:t>
            </w:r>
            <w:r>
              <w:rPr>
                <w:rFonts w:ascii="宋体" w:hAnsi="宋体" w:eastAsia="宋体" w:cs="宋体"/>
                <w:sz w:val="24"/>
                <w:szCs w:val="24"/>
              </w:rPr>
              <w:t xml:space="preserve"> </w:t>
            </w:r>
            <w:r>
              <w:rPr>
                <w:rFonts w:hint="eastAsia" w:ascii="宋体" w:hAnsi="宋体" w:eastAsia="宋体" w:cs="宋体"/>
                <w:sz w:val="24"/>
                <w:szCs w:val="24"/>
                <w:lang w:eastAsia="zh-CN"/>
              </w:rPr>
              <w:t>、</w:t>
            </w:r>
            <w:r>
              <w:rPr>
                <w:rFonts w:ascii="宋体" w:hAnsi="宋体" w:eastAsia="宋体" w:cs="宋体"/>
                <w:spacing w:val="2"/>
                <w:sz w:val="24"/>
                <w:szCs w:val="24"/>
              </w:rPr>
              <w:t>练习</w:t>
            </w:r>
            <w:r>
              <w:rPr>
                <w:rFonts w:hint="eastAsia" w:ascii="宋体" w:hAnsi="宋体" w:eastAsia="宋体" w:cs="宋体"/>
                <w:spacing w:val="2"/>
                <w:sz w:val="24"/>
                <w:szCs w:val="24"/>
                <w:lang w:eastAsia="zh-CN"/>
              </w:rPr>
              <w:t>、</w:t>
            </w:r>
            <w:r>
              <w:rPr>
                <w:rFonts w:ascii="宋体" w:hAnsi="宋体" w:eastAsia="宋体" w:cs="宋体"/>
                <w:spacing w:val="2"/>
                <w:sz w:val="24"/>
                <w:szCs w:val="24"/>
              </w:rPr>
              <w:t>比</w:t>
            </w:r>
            <w:r>
              <w:rPr>
                <w:rFonts w:hint="eastAsia" w:ascii="宋体" w:hAnsi="宋体" w:eastAsia="宋体" w:cs="宋体"/>
                <w:spacing w:val="2"/>
                <w:sz w:val="24"/>
                <w:szCs w:val="24"/>
                <w:lang w:val="en-US" w:eastAsia="zh-CN"/>
              </w:rPr>
              <w:t>赛、</w:t>
            </w:r>
            <w:r>
              <w:rPr>
                <w:rFonts w:ascii="宋体" w:hAnsi="宋体" w:eastAsia="宋体" w:cs="宋体"/>
                <w:spacing w:val="2"/>
                <w:sz w:val="24"/>
                <w:szCs w:val="24"/>
              </w:rPr>
              <w:t>评</w:t>
            </w:r>
            <w:r>
              <w:rPr>
                <w:rFonts w:ascii="宋体" w:hAnsi="宋体" w:eastAsia="宋体" w:cs="宋体"/>
                <w:sz w:val="24"/>
                <w:szCs w:val="24"/>
              </w:rPr>
              <w:t xml:space="preserve"> </w:t>
            </w:r>
            <w:r>
              <w:rPr>
                <w:rFonts w:ascii="宋体" w:hAnsi="宋体" w:eastAsia="宋体" w:cs="宋体"/>
                <w:spacing w:val="-3"/>
                <w:sz w:val="24"/>
                <w:szCs w:val="24"/>
              </w:rPr>
              <w:t>价。</w:t>
            </w:r>
          </w:p>
          <w:p>
            <w:pPr>
              <w:spacing w:before="103" w:line="240" w:lineRule="auto"/>
              <w:ind w:left="139" w:leftChars="0"/>
              <w:rPr>
                <w:rFonts w:hint="default" w:ascii="宋体" w:hAnsi="宋体" w:eastAsia="宋体" w:cs="宋体"/>
                <w:kern w:val="2"/>
                <w:sz w:val="24"/>
                <w:szCs w:val="24"/>
                <w:lang w:val="en-US" w:eastAsia="zh-CN" w:bidi="ar-SA"/>
              </w:rPr>
            </w:pP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3" w:line="240" w:lineRule="auto"/>
              <w:ind w:left="127" w:right="503"/>
              <w:jc w:val="both"/>
              <w:rPr>
                <w:rFonts w:ascii="宋体" w:hAnsi="宋体" w:eastAsia="宋体" w:cs="宋体"/>
                <w:sz w:val="24"/>
                <w:szCs w:val="24"/>
              </w:rPr>
            </w:pPr>
            <w:r>
              <w:rPr>
                <w:rFonts w:ascii="宋体" w:hAnsi="宋体" w:eastAsia="宋体" w:cs="宋体"/>
                <w:spacing w:val="-13"/>
                <w:sz w:val="24"/>
                <w:szCs w:val="24"/>
              </w:rPr>
              <w:t>教学组织：</w:t>
            </w:r>
            <w:r>
              <w:rPr>
                <w:rFonts w:ascii="宋体" w:hAnsi="宋体" w:eastAsia="宋体" w:cs="宋体"/>
                <w:spacing w:val="2"/>
                <w:sz w:val="24"/>
                <w:szCs w:val="24"/>
              </w:rPr>
              <w:t xml:space="preserve"> </w:t>
            </w:r>
            <w:r>
              <w:rPr>
                <w:rFonts w:ascii="宋体" w:hAnsi="宋体" w:eastAsia="宋体" w:cs="宋体"/>
                <w:spacing w:val="-2"/>
                <w:sz w:val="24"/>
                <w:szCs w:val="24"/>
              </w:rPr>
              <w:t>六路纵队</w:t>
            </w:r>
            <w:r>
              <w:rPr>
                <w:rFonts w:ascii="宋体" w:hAnsi="宋体" w:eastAsia="宋体" w:cs="宋体"/>
                <w:sz w:val="24"/>
                <w:szCs w:val="24"/>
              </w:rPr>
              <w:t xml:space="preserve">  </w:t>
            </w:r>
            <w:r>
              <w:rPr>
                <w:rFonts w:ascii="宋体" w:hAnsi="宋体" w:eastAsia="宋体" w:cs="宋体"/>
                <w:spacing w:val="-13"/>
                <w:sz w:val="24"/>
                <w:szCs w:val="24"/>
              </w:rPr>
              <w:t>教学方法：</w:t>
            </w:r>
          </w:p>
          <w:p>
            <w:pPr>
              <w:spacing w:before="32" w:line="240" w:lineRule="auto"/>
              <w:ind w:left="123" w:leftChars="0" w:right="112" w:rightChars="0" w:firstLine="4" w:firstLineChars="0"/>
              <w:jc w:val="both"/>
              <w:rPr>
                <w:rFonts w:hint="default" w:ascii="宋体" w:hAnsi="宋体" w:eastAsia="宋体" w:cs="宋体"/>
                <w:kern w:val="2"/>
                <w:sz w:val="24"/>
                <w:szCs w:val="24"/>
                <w:lang w:val="en-US" w:eastAsia="zh-CN" w:bidi="ar-SA"/>
              </w:rPr>
            </w:pPr>
            <w:r>
              <w:rPr>
                <w:rFonts w:ascii="宋体" w:hAnsi="宋体" w:eastAsia="宋体" w:cs="宋体"/>
                <w:spacing w:val="-10"/>
                <w:sz w:val="24"/>
                <w:szCs w:val="24"/>
              </w:rPr>
              <w:t>教</w:t>
            </w:r>
            <w:r>
              <w:rPr>
                <w:rFonts w:ascii="宋体" w:hAnsi="宋体" w:eastAsia="宋体" w:cs="宋体"/>
                <w:spacing w:val="-23"/>
                <w:sz w:val="24"/>
                <w:szCs w:val="24"/>
              </w:rPr>
              <w:t xml:space="preserve"> </w:t>
            </w:r>
            <w:r>
              <w:rPr>
                <w:rFonts w:ascii="宋体" w:hAnsi="宋体" w:eastAsia="宋体" w:cs="宋体"/>
                <w:spacing w:val="-10"/>
                <w:sz w:val="24"/>
                <w:szCs w:val="24"/>
              </w:rPr>
              <w:t>师</w:t>
            </w:r>
            <w:r>
              <w:rPr>
                <w:rFonts w:ascii="宋体" w:hAnsi="宋体" w:eastAsia="宋体" w:cs="宋体"/>
                <w:spacing w:val="-29"/>
                <w:sz w:val="24"/>
                <w:szCs w:val="24"/>
              </w:rPr>
              <w:t xml:space="preserve"> </w:t>
            </w:r>
            <w:r>
              <w:rPr>
                <w:rFonts w:ascii="宋体" w:hAnsi="宋体" w:eastAsia="宋体" w:cs="宋体"/>
                <w:spacing w:val="-10"/>
                <w:sz w:val="24"/>
                <w:szCs w:val="24"/>
              </w:rPr>
              <w:t>示</w:t>
            </w:r>
            <w:r>
              <w:rPr>
                <w:rFonts w:ascii="宋体" w:hAnsi="宋体" w:eastAsia="宋体" w:cs="宋体"/>
                <w:spacing w:val="-21"/>
                <w:sz w:val="24"/>
                <w:szCs w:val="24"/>
              </w:rPr>
              <w:t xml:space="preserve"> </w:t>
            </w:r>
            <w:r>
              <w:rPr>
                <w:rFonts w:ascii="宋体" w:hAnsi="宋体" w:eastAsia="宋体" w:cs="宋体"/>
                <w:spacing w:val="-10"/>
                <w:sz w:val="24"/>
                <w:szCs w:val="24"/>
              </w:rPr>
              <w:t>范</w:t>
            </w:r>
            <w:r>
              <w:rPr>
                <w:rFonts w:ascii="宋体" w:hAnsi="宋体" w:eastAsia="宋体" w:cs="宋体"/>
                <w:spacing w:val="-29"/>
                <w:sz w:val="24"/>
                <w:szCs w:val="24"/>
              </w:rPr>
              <w:t xml:space="preserve"> </w:t>
            </w:r>
            <w:r>
              <w:rPr>
                <w:rFonts w:ascii="宋体" w:hAnsi="宋体" w:eastAsia="宋体" w:cs="宋体"/>
                <w:spacing w:val="-10"/>
                <w:sz w:val="24"/>
                <w:szCs w:val="24"/>
              </w:rPr>
              <w:t>讲</w:t>
            </w:r>
            <w:r>
              <w:rPr>
                <w:rFonts w:ascii="宋体" w:hAnsi="宋体" w:eastAsia="宋体" w:cs="宋体"/>
                <w:sz w:val="24"/>
                <w:szCs w:val="24"/>
              </w:rPr>
              <w:t xml:space="preserve"> </w:t>
            </w:r>
            <w:r>
              <w:rPr>
                <w:rFonts w:ascii="宋体" w:hAnsi="宋体" w:eastAsia="宋体" w:cs="宋体"/>
                <w:spacing w:val="15"/>
                <w:sz w:val="24"/>
                <w:szCs w:val="24"/>
              </w:rPr>
              <w:t>解组织学生</w:t>
            </w:r>
            <w:r>
              <w:rPr>
                <w:rFonts w:ascii="宋体" w:hAnsi="宋体" w:eastAsia="宋体" w:cs="宋体"/>
                <w:spacing w:val="3"/>
                <w:sz w:val="24"/>
                <w:szCs w:val="24"/>
              </w:rPr>
              <w:t xml:space="preserve"> </w:t>
            </w:r>
            <w:r>
              <w:rPr>
                <w:rFonts w:ascii="宋体" w:hAnsi="宋体" w:eastAsia="宋体" w:cs="宋体"/>
                <w:spacing w:val="15"/>
                <w:sz w:val="24"/>
                <w:szCs w:val="24"/>
              </w:rPr>
              <w:t>进行看和听信</w:t>
            </w:r>
            <w:r>
              <w:rPr>
                <w:rFonts w:ascii="宋体" w:hAnsi="宋体" w:eastAsia="宋体" w:cs="宋体"/>
                <w:spacing w:val="3"/>
                <w:sz w:val="24"/>
                <w:szCs w:val="24"/>
              </w:rPr>
              <w:t xml:space="preserve"> </w:t>
            </w:r>
            <w:r>
              <w:rPr>
                <w:rFonts w:ascii="宋体" w:hAnsi="宋体" w:eastAsia="宋体" w:cs="宋体"/>
                <w:spacing w:val="7"/>
                <w:sz w:val="24"/>
                <w:szCs w:val="24"/>
              </w:rPr>
              <w:t>号的练习</w:t>
            </w:r>
            <w:r>
              <w:rPr>
                <w:rFonts w:ascii="宋体" w:hAnsi="宋体" w:eastAsia="宋体" w:cs="宋体"/>
                <w:spacing w:val="-69"/>
                <w:sz w:val="24"/>
                <w:szCs w:val="24"/>
              </w:rPr>
              <w:t xml:space="preserve"> </w:t>
            </w:r>
            <w:r>
              <w:rPr>
                <w:rFonts w:ascii="宋体" w:hAnsi="宋体" w:eastAsia="宋体" w:cs="宋体"/>
                <w:spacing w:val="7"/>
                <w:sz w:val="24"/>
                <w:szCs w:val="24"/>
              </w:rPr>
              <w:t>。在</w:t>
            </w:r>
            <w:r>
              <w:rPr>
                <w:rFonts w:ascii="宋体" w:hAnsi="宋体" w:eastAsia="宋体" w:cs="宋体"/>
                <w:sz w:val="24"/>
                <w:szCs w:val="24"/>
              </w:rPr>
              <w:t xml:space="preserve"> </w:t>
            </w:r>
            <w:r>
              <w:rPr>
                <w:rFonts w:ascii="宋体" w:hAnsi="宋体" w:eastAsia="宋体" w:cs="宋体"/>
                <w:spacing w:val="15"/>
                <w:sz w:val="24"/>
                <w:szCs w:val="24"/>
              </w:rPr>
              <w:t>合作学习、探</w:t>
            </w:r>
            <w:r>
              <w:rPr>
                <w:rFonts w:ascii="宋体" w:hAnsi="宋体" w:eastAsia="宋体" w:cs="宋体"/>
                <w:spacing w:val="3"/>
                <w:sz w:val="24"/>
                <w:szCs w:val="24"/>
              </w:rPr>
              <w:t xml:space="preserve"> </w:t>
            </w:r>
            <w:r>
              <w:rPr>
                <w:rFonts w:ascii="宋体" w:hAnsi="宋体" w:eastAsia="宋体" w:cs="宋体"/>
                <w:spacing w:val="4"/>
                <w:sz w:val="24"/>
                <w:szCs w:val="24"/>
              </w:rPr>
              <w:t>究学习、</w:t>
            </w:r>
            <w:r>
              <w:rPr>
                <w:rFonts w:ascii="宋体" w:hAnsi="宋体" w:eastAsia="宋体" w:cs="宋体"/>
                <w:spacing w:val="-51"/>
                <w:sz w:val="24"/>
                <w:szCs w:val="24"/>
              </w:rPr>
              <w:t xml:space="preserve"> </w:t>
            </w:r>
            <w:r>
              <w:rPr>
                <w:rFonts w:ascii="宋体" w:hAnsi="宋体" w:eastAsia="宋体" w:cs="宋体"/>
                <w:spacing w:val="4"/>
                <w:sz w:val="24"/>
                <w:szCs w:val="24"/>
              </w:rPr>
              <w:t>自主</w:t>
            </w:r>
            <w:r>
              <w:rPr>
                <w:rFonts w:ascii="宋体" w:hAnsi="宋体" w:eastAsia="宋体" w:cs="宋体"/>
                <w:sz w:val="24"/>
                <w:szCs w:val="24"/>
              </w:rPr>
              <w:t xml:space="preserve"> </w:t>
            </w:r>
            <w:r>
              <w:rPr>
                <w:rFonts w:ascii="宋体" w:hAnsi="宋体" w:eastAsia="宋体" w:cs="宋体"/>
                <w:spacing w:val="6"/>
                <w:sz w:val="24"/>
                <w:szCs w:val="24"/>
              </w:rPr>
              <w:t>学习、</w:t>
            </w:r>
            <w:r>
              <w:rPr>
                <w:rFonts w:ascii="宋体" w:hAnsi="宋体" w:eastAsia="宋体" w:cs="宋体"/>
                <w:spacing w:val="-63"/>
                <w:sz w:val="24"/>
                <w:szCs w:val="24"/>
              </w:rPr>
              <w:t xml:space="preserve"> </w:t>
            </w:r>
            <w:r>
              <w:rPr>
                <w:rFonts w:ascii="宋体" w:hAnsi="宋体" w:eastAsia="宋体" w:cs="宋体"/>
                <w:spacing w:val="6"/>
                <w:sz w:val="24"/>
                <w:szCs w:val="24"/>
              </w:rPr>
              <w:t>比赛中</w:t>
            </w:r>
            <w:r>
              <w:rPr>
                <w:rFonts w:ascii="宋体" w:hAnsi="宋体" w:eastAsia="宋体" w:cs="宋体"/>
                <w:sz w:val="24"/>
                <w:szCs w:val="24"/>
              </w:rPr>
              <w:t xml:space="preserve"> </w:t>
            </w:r>
            <w:r>
              <w:rPr>
                <w:rFonts w:ascii="宋体" w:hAnsi="宋体" w:eastAsia="宋体" w:cs="宋体"/>
                <w:spacing w:val="-1"/>
                <w:sz w:val="24"/>
                <w:szCs w:val="24"/>
              </w:rPr>
              <w:t>获取技能。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2</w:t>
            </w:r>
          </w:p>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站立式起跑（1）</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7" w:line="240" w:lineRule="auto"/>
              <w:ind w:left="117" w:right="114"/>
              <w:jc w:val="both"/>
              <w:rPr>
                <w:rFonts w:ascii="宋体" w:hAnsi="宋体" w:eastAsia="宋体" w:cs="宋体"/>
                <w:sz w:val="24"/>
                <w:szCs w:val="24"/>
              </w:rPr>
            </w:pPr>
            <w:r>
              <w:rPr>
                <w:rFonts w:ascii="宋体" w:hAnsi="宋体" w:eastAsia="宋体" w:cs="宋体"/>
                <w:spacing w:val="1"/>
                <w:sz w:val="24"/>
                <w:szCs w:val="24"/>
              </w:rPr>
              <w:t>1.运动能力：学生掌握</w:t>
            </w:r>
            <w:r>
              <w:rPr>
                <w:rFonts w:ascii="宋体" w:hAnsi="宋体" w:eastAsia="宋体" w:cs="宋体"/>
                <w:spacing w:val="4"/>
                <w:sz w:val="24"/>
                <w:szCs w:val="24"/>
              </w:rPr>
              <w:t xml:space="preserve"> </w:t>
            </w:r>
            <w:r>
              <w:rPr>
                <w:rFonts w:ascii="宋体" w:hAnsi="宋体" w:eastAsia="宋体" w:cs="宋体"/>
                <w:spacing w:val="3"/>
                <w:sz w:val="24"/>
                <w:szCs w:val="24"/>
              </w:rPr>
              <w:t>站立式起跑的动作技术</w:t>
            </w:r>
            <w:r>
              <w:rPr>
                <w:rFonts w:ascii="宋体" w:hAnsi="宋体" w:eastAsia="宋体" w:cs="宋体"/>
                <w:spacing w:val="2"/>
                <w:sz w:val="24"/>
                <w:szCs w:val="24"/>
              </w:rPr>
              <w:t xml:space="preserve"> </w:t>
            </w:r>
            <w:r>
              <w:rPr>
                <w:rFonts w:ascii="宋体" w:hAnsi="宋体" w:eastAsia="宋体" w:cs="宋体"/>
                <w:spacing w:val="3"/>
                <w:sz w:val="24"/>
                <w:szCs w:val="24"/>
              </w:rPr>
              <w:t>结构，并明白起跑后上体前倾对于提高速度快 的优势，形成对站立式</w:t>
            </w:r>
            <w:r>
              <w:rPr>
                <w:rFonts w:ascii="宋体" w:hAnsi="宋体" w:eastAsia="宋体" w:cs="宋体"/>
                <w:spacing w:val="2"/>
                <w:sz w:val="24"/>
                <w:szCs w:val="24"/>
              </w:rPr>
              <w:t xml:space="preserve"> </w:t>
            </w:r>
            <w:r>
              <w:rPr>
                <w:rFonts w:ascii="宋体" w:hAnsi="宋体" w:eastAsia="宋体" w:cs="宋体"/>
                <w:spacing w:val="-1"/>
                <w:sz w:val="24"/>
                <w:szCs w:val="24"/>
              </w:rPr>
              <w:t>起跑技术的兴趣。</w:t>
            </w:r>
          </w:p>
          <w:p>
            <w:pPr>
              <w:spacing w:before="34" w:line="240" w:lineRule="auto"/>
              <w:ind w:left="117" w:right="114" w:firstLine="2"/>
              <w:jc w:val="both"/>
              <w:rPr>
                <w:rFonts w:ascii="宋体" w:hAnsi="宋体" w:eastAsia="宋体" w:cs="宋体"/>
                <w:sz w:val="24"/>
                <w:szCs w:val="24"/>
              </w:rPr>
            </w:pPr>
            <w:r>
              <w:rPr>
                <w:rFonts w:ascii="宋体" w:hAnsi="宋体" w:eastAsia="宋体" w:cs="宋体"/>
                <w:spacing w:val="2"/>
                <w:sz w:val="24"/>
                <w:szCs w:val="24"/>
              </w:rPr>
              <w:t>2.健康行为：积极与同</w:t>
            </w:r>
            <w:r>
              <w:rPr>
                <w:rFonts w:ascii="宋体" w:hAnsi="宋体" w:eastAsia="宋体" w:cs="宋体"/>
                <w:spacing w:val="8"/>
                <w:sz w:val="24"/>
                <w:szCs w:val="24"/>
              </w:rPr>
              <w:t xml:space="preserve"> </w:t>
            </w:r>
            <w:r>
              <w:rPr>
                <w:rFonts w:ascii="宋体" w:hAnsi="宋体" w:eastAsia="宋体" w:cs="宋体"/>
                <w:spacing w:val="3"/>
                <w:sz w:val="24"/>
                <w:szCs w:val="24"/>
              </w:rPr>
              <w:t>伴进行沟通交流，在学 生熟练掌握站立式技术 动作的基础上上体会到 加速跑、</w:t>
            </w:r>
          </w:p>
          <w:p>
            <w:pPr>
              <w:spacing w:before="80" w:line="240" w:lineRule="auto"/>
              <w:ind w:left="118" w:leftChars="0" w:right="114" w:rightChars="0" w:firstLine="16" w:firstLineChars="0"/>
              <w:jc w:val="both"/>
              <w:rPr>
                <w:rFonts w:hint="default" w:ascii="宋体" w:hAnsi="宋体" w:eastAsia="宋体" w:cs="宋体"/>
                <w:kern w:val="2"/>
                <w:sz w:val="24"/>
                <w:szCs w:val="24"/>
                <w:lang w:val="en-US" w:eastAsia="zh-CN" w:bidi="ar-SA"/>
              </w:rPr>
            </w:pPr>
            <w:r>
              <w:rPr>
                <w:rFonts w:ascii="宋体" w:hAnsi="宋体" w:eastAsia="宋体" w:cs="宋体"/>
                <w:spacing w:val="2"/>
                <w:sz w:val="24"/>
                <w:szCs w:val="24"/>
              </w:rPr>
              <w:t>3.体育品德：在小组学</w:t>
            </w:r>
            <w:r>
              <w:rPr>
                <w:rFonts w:ascii="宋体" w:hAnsi="宋体" w:eastAsia="宋体" w:cs="宋体"/>
                <w:spacing w:val="6"/>
                <w:sz w:val="24"/>
                <w:szCs w:val="24"/>
              </w:rPr>
              <w:t xml:space="preserve"> </w:t>
            </w:r>
            <w:r>
              <w:rPr>
                <w:rFonts w:ascii="宋体" w:hAnsi="宋体" w:eastAsia="宋体" w:cs="宋体"/>
                <w:spacing w:val="3"/>
                <w:sz w:val="24"/>
                <w:szCs w:val="24"/>
              </w:rPr>
              <w:t>练过程中，表现出不断</w:t>
            </w:r>
            <w:r>
              <w:rPr>
                <w:rFonts w:ascii="宋体" w:hAnsi="宋体" w:eastAsia="宋体" w:cs="宋体"/>
                <w:spacing w:val="4"/>
                <w:sz w:val="24"/>
                <w:szCs w:val="24"/>
              </w:rPr>
              <w:t xml:space="preserve"> </w:t>
            </w:r>
            <w:r>
              <w:rPr>
                <w:rFonts w:ascii="宋体" w:hAnsi="宋体" w:eastAsia="宋体" w:cs="宋体"/>
                <w:spacing w:val="3"/>
                <w:sz w:val="24"/>
                <w:szCs w:val="24"/>
              </w:rPr>
              <w:t>探索、敢于挑战、团结</w:t>
            </w:r>
            <w:r>
              <w:rPr>
                <w:rFonts w:ascii="宋体" w:hAnsi="宋体" w:eastAsia="宋体" w:cs="宋体"/>
                <w:spacing w:val="4"/>
                <w:sz w:val="24"/>
                <w:szCs w:val="24"/>
              </w:rPr>
              <w:t xml:space="preserve"> </w:t>
            </w:r>
            <w:r>
              <w:rPr>
                <w:rFonts w:ascii="宋体" w:hAnsi="宋体" w:eastAsia="宋体" w:cs="宋体"/>
                <w:sz w:val="24"/>
                <w:szCs w:val="24"/>
              </w:rPr>
              <w:t>合作的精神品质。</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numPr>
                <w:ilvl w:val="0"/>
                <w:numId w:val="3"/>
              </w:numPr>
              <w:spacing w:before="75" w:line="240" w:lineRule="auto"/>
              <w:ind w:left="124"/>
              <w:rPr>
                <w:rFonts w:ascii="宋体" w:hAnsi="宋体" w:eastAsia="宋体" w:cs="宋体"/>
                <w:spacing w:val="-10"/>
                <w:sz w:val="24"/>
                <w:szCs w:val="24"/>
              </w:rPr>
            </w:pPr>
            <w:r>
              <w:rPr>
                <w:rFonts w:ascii="宋体" w:hAnsi="宋体" w:eastAsia="宋体" w:cs="宋体"/>
                <w:spacing w:val="-10"/>
                <w:sz w:val="24"/>
                <w:szCs w:val="24"/>
              </w:rPr>
              <w:t>开始与准备部分：</w:t>
            </w:r>
          </w:p>
          <w:p>
            <w:pPr>
              <w:numPr>
                <w:ilvl w:val="0"/>
                <w:numId w:val="0"/>
              </w:numPr>
              <w:spacing w:before="75" w:line="240" w:lineRule="auto"/>
              <w:ind w:firstLine="238" w:firstLineChars="100"/>
              <w:rPr>
                <w:rFonts w:ascii="宋体" w:hAnsi="宋体" w:eastAsia="宋体" w:cs="宋体"/>
                <w:sz w:val="24"/>
                <w:szCs w:val="24"/>
              </w:rPr>
            </w:pPr>
            <w:r>
              <w:rPr>
                <w:rFonts w:ascii="宋体" w:hAnsi="宋体" w:eastAsia="宋体" w:cs="宋体"/>
                <w:spacing w:val="-1"/>
                <w:sz w:val="24"/>
                <w:szCs w:val="24"/>
              </w:rPr>
              <w:t>2.基本部分</w:t>
            </w:r>
          </w:p>
          <w:p>
            <w:pPr>
              <w:spacing w:before="106" w:line="240" w:lineRule="auto"/>
              <w:ind w:left="137" w:right="111" w:hanging="8"/>
              <w:rPr>
                <w:rFonts w:ascii="宋体" w:hAnsi="宋体" w:eastAsia="宋体" w:cs="宋体"/>
                <w:sz w:val="24"/>
                <w:szCs w:val="24"/>
              </w:rPr>
            </w:pPr>
            <w:r>
              <w:rPr>
                <w:rFonts w:ascii="宋体" w:hAnsi="宋体" w:eastAsia="宋体" w:cs="宋体"/>
                <w:spacing w:val="-7"/>
                <w:sz w:val="24"/>
                <w:szCs w:val="24"/>
              </w:rPr>
              <w:t>（1）</w:t>
            </w:r>
            <w:r>
              <w:rPr>
                <w:rFonts w:hint="eastAsia" w:ascii="宋体" w:hAnsi="宋体" w:eastAsia="宋体" w:cs="宋体"/>
                <w:spacing w:val="-7"/>
                <w:sz w:val="24"/>
                <w:szCs w:val="24"/>
                <w:lang w:val="en-US" w:eastAsia="zh-CN"/>
              </w:rPr>
              <w:t>体验不同起跑姿势（跪姿、卧姿等）</w:t>
            </w:r>
            <w:r>
              <w:rPr>
                <w:rFonts w:ascii="宋体" w:hAnsi="宋体" w:eastAsia="宋体" w:cs="宋体"/>
                <w:sz w:val="24"/>
                <w:szCs w:val="24"/>
              </w:rPr>
              <w:t xml:space="preserve"> </w:t>
            </w:r>
          </w:p>
          <w:p>
            <w:pPr>
              <w:spacing w:before="97" w:line="240" w:lineRule="auto"/>
              <w:ind w:left="122" w:right="109" w:firstLine="6"/>
              <w:rPr>
                <w:rFonts w:ascii="宋体" w:hAnsi="宋体" w:eastAsia="宋体" w:cs="宋体"/>
                <w:sz w:val="24"/>
                <w:szCs w:val="24"/>
              </w:rPr>
            </w:pPr>
            <w:r>
              <w:rPr>
                <w:rFonts w:ascii="宋体" w:hAnsi="宋体" w:eastAsia="宋体" w:cs="宋体"/>
                <w:spacing w:val="1"/>
                <w:sz w:val="24"/>
                <w:szCs w:val="24"/>
              </w:rPr>
              <w:t xml:space="preserve">（2）学练站立式起跑 </w:t>
            </w:r>
            <w:r>
              <w:rPr>
                <w:rFonts w:ascii="宋体" w:hAnsi="宋体" w:eastAsia="宋体" w:cs="宋体"/>
                <w:spacing w:val="-12"/>
                <w:sz w:val="24"/>
                <w:szCs w:val="24"/>
              </w:rPr>
              <w:t>动作，并跑出</w:t>
            </w:r>
            <w:r>
              <w:rPr>
                <w:rFonts w:ascii="宋体" w:hAnsi="宋体" w:eastAsia="宋体" w:cs="宋体"/>
                <w:spacing w:val="-40"/>
                <w:sz w:val="24"/>
                <w:szCs w:val="24"/>
              </w:rPr>
              <w:t xml:space="preserve"> </w:t>
            </w:r>
            <w:r>
              <w:rPr>
                <w:rFonts w:ascii="宋体" w:hAnsi="宋体" w:eastAsia="宋体" w:cs="宋体"/>
                <w:spacing w:val="-12"/>
                <w:sz w:val="24"/>
                <w:szCs w:val="24"/>
              </w:rPr>
              <w:t>3-5</w:t>
            </w:r>
            <w:r>
              <w:rPr>
                <w:rFonts w:ascii="宋体" w:hAnsi="宋体" w:eastAsia="宋体" w:cs="宋体"/>
                <w:spacing w:val="-47"/>
                <w:sz w:val="24"/>
                <w:szCs w:val="24"/>
              </w:rPr>
              <w:t xml:space="preserve"> </w:t>
            </w:r>
            <w:r>
              <w:rPr>
                <w:rFonts w:ascii="宋体" w:hAnsi="宋体" w:eastAsia="宋体" w:cs="宋体"/>
                <w:spacing w:val="-12"/>
                <w:sz w:val="24"/>
                <w:szCs w:val="24"/>
              </w:rPr>
              <w:t>步练</w:t>
            </w:r>
            <w:r>
              <w:rPr>
                <w:rFonts w:ascii="宋体" w:hAnsi="宋体" w:eastAsia="宋体" w:cs="宋体"/>
                <w:sz w:val="24"/>
                <w:szCs w:val="24"/>
              </w:rPr>
              <w:t xml:space="preserve"> </w:t>
            </w:r>
            <w:r>
              <w:rPr>
                <w:rFonts w:ascii="宋体" w:hAnsi="宋体" w:eastAsia="宋体" w:cs="宋体"/>
                <w:spacing w:val="-5"/>
                <w:sz w:val="24"/>
                <w:szCs w:val="24"/>
              </w:rPr>
              <w:t>习。</w:t>
            </w:r>
          </w:p>
          <w:p>
            <w:pPr>
              <w:spacing w:before="95" w:line="240" w:lineRule="auto"/>
              <w:ind w:left="120" w:right="111" w:firstLine="8"/>
              <w:rPr>
                <w:rFonts w:ascii="宋体" w:hAnsi="宋体" w:eastAsia="宋体" w:cs="宋体"/>
                <w:sz w:val="24"/>
                <w:szCs w:val="24"/>
              </w:rPr>
            </w:pPr>
            <w:r>
              <w:rPr>
                <w:rFonts w:ascii="宋体" w:hAnsi="宋体" w:eastAsia="宋体" w:cs="宋体"/>
                <w:spacing w:val="1"/>
                <w:sz w:val="24"/>
                <w:szCs w:val="24"/>
              </w:rPr>
              <w:t xml:space="preserve">（3）学练站立式起跑 </w:t>
            </w:r>
            <w:r>
              <w:rPr>
                <w:rFonts w:ascii="宋体" w:hAnsi="宋体" w:eastAsia="宋体" w:cs="宋体"/>
                <w:spacing w:val="5"/>
                <w:sz w:val="24"/>
                <w:szCs w:val="24"/>
              </w:rPr>
              <w:t>接冲刺20</w:t>
            </w:r>
            <w:r>
              <w:rPr>
                <w:rFonts w:ascii="宋体" w:hAnsi="宋体" w:eastAsia="宋体" w:cs="宋体"/>
                <w:spacing w:val="-45"/>
                <w:sz w:val="24"/>
                <w:szCs w:val="24"/>
              </w:rPr>
              <w:t xml:space="preserve"> </w:t>
            </w:r>
            <w:r>
              <w:rPr>
                <w:rFonts w:ascii="宋体" w:hAnsi="宋体" w:eastAsia="宋体" w:cs="宋体"/>
                <w:spacing w:val="5"/>
                <w:sz w:val="24"/>
                <w:szCs w:val="24"/>
              </w:rPr>
              <w:t>米练习。</w:t>
            </w:r>
          </w:p>
          <w:p>
            <w:pPr>
              <w:spacing w:before="102" w:line="240" w:lineRule="auto"/>
              <w:ind w:left="126" w:right="111" w:firstLine="2"/>
              <w:rPr>
                <w:rFonts w:ascii="宋体" w:hAnsi="宋体" w:eastAsia="宋体" w:cs="宋体"/>
                <w:sz w:val="24"/>
                <w:szCs w:val="24"/>
              </w:rPr>
            </w:pPr>
            <w:r>
              <w:rPr>
                <w:rFonts w:ascii="宋体" w:hAnsi="宋体" w:eastAsia="宋体" w:cs="宋体"/>
                <w:spacing w:val="1"/>
                <w:sz w:val="24"/>
                <w:szCs w:val="24"/>
              </w:rPr>
              <w:t xml:space="preserve">（4）比赛：站立式起 </w:t>
            </w:r>
            <w:r>
              <w:rPr>
                <w:rFonts w:ascii="宋体" w:hAnsi="宋体" w:eastAsia="宋体" w:cs="宋体"/>
                <w:spacing w:val="-4"/>
                <w:sz w:val="24"/>
                <w:szCs w:val="24"/>
              </w:rPr>
              <w:t>跑接冲刺</w:t>
            </w:r>
            <w:r>
              <w:rPr>
                <w:rFonts w:ascii="宋体" w:hAnsi="宋体" w:eastAsia="宋体" w:cs="宋体"/>
                <w:spacing w:val="-43"/>
                <w:sz w:val="24"/>
                <w:szCs w:val="24"/>
              </w:rPr>
              <w:t xml:space="preserve"> </w:t>
            </w:r>
            <w:r>
              <w:rPr>
                <w:rFonts w:ascii="宋体" w:hAnsi="宋体" w:eastAsia="宋体" w:cs="宋体"/>
                <w:spacing w:val="-4"/>
                <w:sz w:val="24"/>
                <w:szCs w:val="24"/>
              </w:rPr>
              <w:t>50</w:t>
            </w:r>
            <w:r>
              <w:rPr>
                <w:rFonts w:ascii="宋体" w:hAnsi="宋体" w:eastAsia="宋体" w:cs="宋体"/>
                <w:spacing w:val="-53"/>
                <w:sz w:val="24"/>
                <w:szCs w:val="24"/>
              </w:rPr>
              <w:t xml:space="preserve"> </w:t>
            </w:r>
            <w:r>
              <w:rPr>
                <w:rFonts w:ascii="宋体" w:hAnsi="宋体" w:eastAsia="宋体" w:cs="宋体"/>
                <w:spacing w:val="-4"/>
                <w:sz w:val="24"/>
                <w:szCs w:val="24"/>
              </w:rPr>
              <w:t>米。</w:t>
            </w:r>
          </w:p>
          <w:p>
            <w:pPr>
              <w:spacing w:before="103" w:line="240" w:lineRule="auto"/>
              <w:ind w:left="120" w:right="111" w:firstLine="8"/>
              <w:rPr>
                <w:rFonts w:ascii="宋体" w:hAnsi="宋体" w:eastAsia="宋体" w:cs="宋体"/>
                <w:sz w:val="24"/>
                <w:szCs w:val="24"/>
              </w:rPr>
            </w:pPr>
            <w:r>
              <w:rPr>
                <w:rFonts w:ascii="宋体" w:hAnsi="宋体" w:eastAsia="宋体" w:cs="宋体"/>
                <w:spacing w:val="1"/>
                <w:sz w:val="24"/>
                <w:szCs w:val="24"/>
              </w:rPr>
              <w:t>（5）</w:t>
            </w:r>
            <w:r>
              <w:rPr>
                <w:rFonts w:hint="eastAsia" w:ascii="宋体" w:hAnsi="宋体" w:eastAsia="宋体" w:cs="宋体"/>
                <w:spacing w:val="1"/>
                <w:sz w:val="24"/>
                <w:szCs w:val="24"/>
                <w:lang w:val="en-US" w:eastAsia="zh-CN"/>
              </w:rPr>
              <w:t>体能</w:t>
            </w:r>
            <w:r>
              <w:rPr>
                <w:rFonts w:ascii="宋体" w:hAnsi="宋体" w:eastAsia="宋体" w:cs="宋体"/>
                <w:spacing w:val="1"/>
                <w:sz w:val="24"/>
                <w:szCs w:val="24"/>
              </w:rPr>
              <w:t xml:space="preserve">：俯卧 </w:t>
            </w:r>
            <w:r>
              <w:rPr>
                <w:rFonts w:ascii="宋体" w:hAnsi="宋体" w:eastAsia="宋体" w:cs="宋体"/>
                <w:spacing w:val="-8"/>
                <w:sz w:val="24"/>
                <w:szCs w:val="24"/>
              </w:rPr>
              <w:t>撑</w:t>
            </w:r>
            <w:r>
              <w:rPr>
                <w:rFonts w:ascii="宋体" w:hAnsi="宋体" w:eastAsia="宋体" w:cs="宋体"/>
                <w:spacing w:val="-31"/>
                <w:sz w:val="24"/>
                <w:szCs w:val="24"/>
              </w:rPr>
              <w:t xml:space="preserve"> </w:t>
            </w:r>
            <w:r>
              <w:rPr>
                <w:rFonts w:ascii="宋体" w:hAnsi="宋体" w:eastAsia="宋体" w:cs="宋体"/>
                <w:spacing w:val="-8"/>
                <w:sz w:val="24"/>
                <w:szCs w:val="24"/>
              </w:rPr>
              <w:t>15</w:t>
            </w:r>
            <w:r>
              <w:rPr>
                <w:rFonts w:ascii="宋体" w:hAnsi="宋体" w:eastAsia="宋体" w:cs="宋体"/>
                <w:spacing w:val="-53"/>
                <w:sz w:val="24"/>
                <w:szCs w:val="24"/>
              </w:rPr>
              <w:t xml:space="preserve"> </w:t>
            </w:r>
            <w:r>
              <w:rPr>
                <w:rFonts w:ascii="宋体" w:hAnsi="宋体" w:eastAsia="宋体" w:cs="宋体"/>
                <w:spacing w:val="-8"/>
                <w:sz w:val="24"/>
                <w:szCs w:val="24"/>
              </w:rPr>
              <w:t>个、斜板支撑</w:t>
            </w:r>
            <w:r>
              <w:rPr>
                <w:rFonts w:ascii="宋体" w:hAnsi="宋体" w:eastAsia="宋体" w:cs="宋体"/>
                <w:spacing w:val="-48"/>
                <w:sz w:val="24"/>
                <w:szCs w:val="24"/>
              </w:rPr>
              <w:t xml:space="preserve"> </w:t>
            </w:r>
            <w:r>
              <w:rPr>
                <w:rFonts w:ascii="宋体" w:hAnsi="宋体" w:eastAsia="宋体" w:cs="宋体"/>
                <w:spacing w:val="-8"/>
                <w:sz w:val="24"/>
                <w:szCs w:val="24"/>
              </w:rPr>
              <w:t>30</w:t>
            </w:r>
            <w:r>
              <w:rPr>
                <w:rFonts w:ascii="宋体" w:hAnsi="宋体" w:eastAsia="宋体" w:cs="宋体"/>
                <w:sz w:val="24"/>
                <w:szCs w:val="24"/>
              </w:rPr>
              <w:t xml:space="preserve"> </w:t>
            </w:r>
            <w:r>
              <w:rPr>
                <w:rFonts w:ascii="宋体" w:hAnsi="宋体" w:eastAsia="宋体" w:cs="宋体"/>
                <w:spacing w:val="-4"/>
                <w:sz w:val="24"/>
                <w:szCs w:val="24"/>
              </w:rPr>
              <w:t>秒。</w:t>
            </w:r>
          </w:p>
          <w:p>
            <w:pPr>
              <w:spacing w:before="80" w:line="240" w:lineRule="auto"/>
              <w:ind w:left="122" w:leftChars="0" w:right="44" w:rightChars="0" w:firstLine="1" w:firstLineChars="0"/>
              <w:jc w:val="both"/>
              <w:rPr>
                <w:rFonts w:hint="default" w:ascii="宋体" w:hAnsi="宋体" w:eastAsia="宋体" w:cs="宋体"/>
                <w:kern w:val="2"/>
                <w:sz w:val="24"/>
                <w:szCs w:val="24"/>
                <w:lang w:val="en-US" w:eastAsia="zh-CN" w:bidi="ar-SA"/>
              </w:rPr>
            </w:pPr>
            <w:r>
              <w:rPr>
                <w:rFonts w:ascii="宋体" w:hAnsi="宋体" w:eastAsia="宋体" w:cs="宋体"/>
                <w:spacing w:val="-10"/>
                <w:sz w:val="24"/>
                <w:szCs w:val="24"/>
              </w:rPr>
              <w:t>3.结束部分：在音乐中</w:t>
            </w:r>
            <w:r>
              <w:rPr>
                <w:rFonts w:ascii="宋体" w:hAnsi="宋体" w:eastAsia="宋体" w:cs="宋体"/>
                <w:spacing w:val="4"/>
                <w:sz w:val="24"/>
                <w:szCs w:val="24"/>
              </w:rPr>
              <w:t xml:space="preserve"> </w:t>
            </w:r>
            <w:r>
              <w:rPr>
                <w:rFonts w:ascii="宋体" w:hAnsi="宋体" w:eastAsia="宋体" w:cs="宋体"/>
                <w:spacing w:val="-4"/>
                <w:sz w:val="24"/>
                <w:szCs w:val="24"/>
              </w:rPr>
              <w:t>放松身心，总结评议</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5" w:line="240" w:lineRule="auto"/>
              <w:ind w:left="129"/>
              <w:rPr>
                <w:rFonts w:ascii="宋体" w:hAnsi="宋体" w:eastAsia="宋体" w:cs="宋体"/>
                <w:sz w:val="24"/>
                <w:szCs w:val="24"/>
              </w:rPr>
            </w:pPr>
            <w:r>
              <w:rPr>
                <w:rFonts w:ascii="宋体" w:hAnsi="宋体" w:eastAsia="宋体" w:cs="宋体"/>
                <w:spacing w:val="7"/>
                <w:sz w:val="24"/>
                <w:szCs w:val="24"/>
              </w:rPr>
              <w:t>1.教学组织：</w:t>
            </w:r>
            <w:r>
              <w:rPr>
                <w:rFonts w:ascii="宋体" w:hAnsi="宋体" w:eastAsia="宋体" w:cs="宋体"/>
                <w:spacing w:val="4"/>
                <w:sz w:val="24"/>
                <w:szCs w:val="24"/>
              </w:rPr>
              <w:t xml:space="preserve"> </w:t>
            </w:r>
            <w:r>
              <w:rPr>
                <w:rFonts w:ascii="宋体" w:hAnsi="宋体" w:eastAsia="宋体" w:cs="宋体"/>
                <w:spacing w:val="10"/>
                <w:sz w:val="24"/>
                <w:szCs w:val="24"/>
              </w:rPr>
              <w:t>四路纵队</w:t>
            </w:r>
            <w:r>
              <w:rPr>
                <w:spacing w:val="10"/>
                <w:sz w:val="24"/>
                <w:szCs w:val="24"/>
              </w:rPr>
              <w:t>→</w:t>
            </w:r>
            <w:r>
              <w:rPr>
                <w:spacing w:val="-38"/>
                <w:sz w:val="24"/>
                <w:szCs w:val="24"/>
              </w:rPr>
              <w:t xml:space="preserve"> </w:t>
            </w:r>
            <w:r>
              <w:rPr>
                <w:rFonts w:ascii="宋体" w:hAnsi="宋体" w:eastAsia="宋体" w:cs="宋体"/>
                <w:spacing w:val="10"/>
                <w:sz w:val="24"/>
                <w:szCs w:val="24"/>
              </w:rPr>
              <w:t>两</w:t>
            </w:r>
            <w:r>
              <w:rPr>
                <w:rFonts w:ascii="宋体" w:hAnsi="宋体" w:eastAsia="宋体" w:cs="宋体"/>
                <w:sz w:val="24"/>
                <w:szCs w:val="24"/>
              </w:rPr>
              <w:t xml:space="preserve"> </w:t>
            </w:r>
            <w:r>
              <w:rPr>
                <w:rFonts w:ascii="宋体" w:hAnsi="宋体" w:eastAsia="宋体" w:cs="宋体"/>
                <w:spacing w:val="10"/>
                <w:sz w:val="24"/>
                <w:szCs w:val="24"/>
              </w:rPr>
              <w:t>路纵队</w:t>
            </w:r>
            <w:r>
              <w:rPr>
                <w:spacing w:val="10"/>
                <w:sz w:val="24"/>
                <w:szCs w:val="24"/>
              </w:rPr>
              <w:t>→</w:t>
            </w:r>
            <w:r>
              <w:rPr>
                <w:spacing w:val="-38"/>
                <w:sz w:val="24"/>
                <w:szCs w:val="24"/>
              </w:rPr>
              <w:t xml:space="preserve"> </w:t>
            </w:r>
            <w:r>
              <w:rPr>
                <w:rFonts w:ascii="宋体" w:hAnsi="宋体" w:eastAsia="宋体" w:cs="宋体"/>
                <w:spacing w:val="10"/>
                <w:sz w:val="24"/>
                <w:szCs w:val="24"/>
              </w:rPr>
              <w:t>两路</w:t>
            </w:r>
            <w:r>
              <w:rPr>
                <w:rFonts w:ascii="宋体" w:hAnsi="宋体" w:eastAsia="宋体" w:cs="宋体"/>
                <w:spacing w:val="-5"/>
                <w:sz w:val="24"/>
                <w:szCs w:val="24"/>
              </w:rPr>
              <w:t>纵队</w:t>
            </w:r>
          </w:p>
          <w:p>
            <w:pPr>
              <w:spacing w:before="104" w:line="240" w:lineRule="auto"/>
              <w:ind w:left="123" w:right="112" w:firstLine="4"/>
              <w:rPr>
                <w:rFonts w:ascii="宋体" w:hAnsi="宋体" w:eastAsia="宋体" w:cs="宋体"/>
                <w:sz w:val="24"/>
                <w:szCs w:val="24"/>
              </w:rPr>
            </w:pPr>
            <w:r>
              <w:rPr>
                <w:rFonts w:ascii="宋体" w:hAnsi="宋体" w:eastAsia="宋体" w:cs="宋体"/>
                <w:spacing w:val="6"/>
                <w:sz w:val="24"/>
                <w:szCs w:val="24"/>
              </w:rPr>
              <w:t>教学方法：</w:t>
            </w:r>
            <w:r>
              <w:rPr>
                <w:rFonts w:ascii="宋体" w:hAnsi="宋体" w:eastAsia="宋体" w:cs="宋体"/>
                <w:spacing w:val="-68"/>
                <w:sz w:val="24"/>
                <w:szCs w:val="24"/>
              </w:rPr>
              <w:t xml:space="preserve"> </w:t>
            </w:r>
            <w:r>
              <w:rPr>
                <w:rFonts w:ascii="宋体" w:hAnsi="宋体" w:eastAsia="宋体" w:cs="宋体"/>
                <w:spacing w:val="6"/>
                <w:sz w:val="24"/>
                <w:szCs w:val="24"/>
              </w:rPr>
              <w:t>教</w:t>
            </w:r>
            <w:r>
              <w:rPr>
                <w:rFonts w:ascii="宋体" w:hAnsi="宋体" w:eastAsia="宋体" w:cs="宋体"/>
                <w:sz w:val="24"/>
                <w:szCs w:val="24"/>
              </w:rPr>
              <w:t xml:space="preserve"> </w:t>
            </w:r>
            <w:r>
              <w:rPr>
                <w:rFonts w:ascii="宋体" w:hAnsi="宋体" w:eastAsia="宋体" w:cs="宋体"/>
                <w:spacing w:val="15"/>
                <w:sz w:val="24"/>
                <w:szCs w:val="24"/>
              </w:rPr>
              <w:t>师示范、学生</w:t>
            </w:r>
            <w:r>
              <w:rPr>
                <w:rFonts w:ascii="宋体" w:hAnsi="宋体" w:eastAsia="宋体" w:cs="宋体"/>
                <w:spacing w:val="3"/>
                <w:sz w:val="24"/>
                <w:szCs w:val="24"/>
              </w:rPr>
              <w:t xml:space="preserve"> </w:t>
            </w:r>
            <w:r>
              <w:rPr>
                <w:rFonts w:ascii="宋体" w:hAnsi="宋体" w:eastAsia="宋体" w:cs="宋体"/>
                <w:spacing w:val="15"/>
                <w:sz w:val="24"/>
                <w:szCs w:val="24"/>
              </w:rPr>
              <w:t>跟练，充分热</w:t>
            </w:r>
            <w:r>
              <w:rPr>
                <w:rFonts w:ascii="宋体" w:hAnsi="宋体" w:eastAsia="宋体" w:cs="宋体"/>
                <w:spacing w:val="3"/>
                <w:sz w:val="24"/>
                <w:szCs w:val="24"/>
              </w:rPr>
              <w:t xml:space="preserve"> </w:t>
            </w:r>
            <w:r>
              <w:rPr>
                <w:rFonts w:ascii="宋体" w:hAnsi="宋体" w:eastAsia="宋体" w:cs="宋体"/>
                <w:spacing w:val="-3"/>
                <w:sz w:val="24"/>
                <w:szCs w:val="24"/>
              </w:rPr>
              <w:t>身。</w:t>
            </w:r>
          </w:p>
          <w:p>
            <w:pPr>
              <w:spacing w:before="37" w:line="240" w:lineRule="auto"/>
              <w:ind w:left="128"/>
              <w:rPr>
                <w:rFonts w:ascii="宋体" w:hAnsi="宋体" w:eastAsia="宋体" w:cs="宋体"/>
                <w:sz w:val="24"/>
                <w:szCs w:val="24"/>
              </w:rPr>
            </w:pPr>
            <w:r>
              <w:rPr>
                <w:rFonts w:ascii="宋体" w:hAnsi="宋体" w:eastAsia="宋体" w:cs="宋体"/>
                <w:spacing w:val="-1"/>
                <w:sz w:val="24"/>
                <w:szCs w:val="24"/>
              </w:rPr>
              <w:t>2.教学组织：</w:t>
            </w:r>
          </w:p>
          <w:p>
            <w:pPr>
              <w:spacing w:before="103" w:line="240" w:lineRule="auto"/>
              <w:ind w:left="124" w:right="103" w:firstLine="8"/>
              <w:rPr>
                <w:rFonts w:ascii="宋体" w:hAnsi="宋体" w:eastAsia="宋体" w:cs="宋体"/>
                <w:sz w:val="24"/>
                <w:szCs w:val="24"/>
              </w:rPr>
            </w:pPr>
            <w:r>
              <w:rPr>
                <w:rFonts w:ascii="宋体" w:hAnsi="宋体" w:eastAsia="宋体" w:cs="宋体"/>
                <w:spacing w:val="-5"/>
                <w:sz w:val="24"/>
                <w:szCs w:val="24"/>
              </w:rPr>
              <w:t>（1-2）四列横</w:t>
            </w:r>
            <w:r>
              <w:rPr>
                <w:rFonts w:ascii="宋体" w:hAnsi="宋体" w:eastAsia="宋体" w:cs="宋体"/>
                <w:spacing w:val="3"/>
                <w:sz w:val="24"/>
                <w:szCs w:val="24"/>
              </w:rPr>
              <w:t xml:space="preserve"> </w:t>
            </w:r>
            <w:r>
              <w:rPr>
                <w:rFonts w:ascii="宋体" w:hAnsi="宋体" w:eastAsia="宋体" w:cs="宋体"/>
                <w:spacing w:val="-3"/>
                <w:sz w:val="24"/>
                <w:szCs w:val="24"/>
              </w:rPr>
              <w:t>队（3-4）四路</w:t>
            </w:r>
            <w:r>
              <w:rPr>
                <w:rFonts w:ascii="宋体" w:hAnsi="宋体" w:eastAsia="宋体" w:cs="宋体"/>
                <w:sz w:val="24"/>
                <w:szCs w:val="24"/>
              </w:rPr>
              <w:t xml:space="preserve"> </w:t>
            </w:r>
            <w:r>
              <w:rPr>
                <w:rFonts w:ascii="宋体" w:hAnsi="宋体" w:eastAsia="宋体" w:cs="宋体"/>
                <w:spacing w:val="-3"/>
                <w:sz w:val="24"/>
                <w:szCs w:val="24"/>
              </w:rPr>
              <w:t>纵队练习（5）</w:t>
            </w:r>
            <w:r>
              <w:rPr>
                <w:rFonts w:ascii="宋体" w:hAnsi="宋体" w:eastAsia="宋体" w:cs="宋体"/>
                <w:spacing w:val="2"/>
                <w:sz w:val="24"/>
                <w:szCs w:val="24"/>
              </w:rPr>
              <w:t xml:space="preserve"> </w:t>
            </w:r>
            <w:r>
              <w:rPr>
                <w:rFonts w:ascii="宋体" w:hAnsi="宋体" w:eastAsia="宋体" w:cs="宋体"/>
                <w:spacing w:val="-1"/>
                <w:sz w:val="24"/>
                <w:szCs w:val="24"/>
              </w:rPr>
              <w:t>散点练习</w:t>
            </w:r>
          </w:p>
          <w:p>
            <w:pPr>
              <w:pStyle w:val="6"/>
              <w:spacing w:before="80" w:line="240" w:lineRule="auto"/>
              <w:ind w:left="127" w:leftChars="0" w:right="112" w:rightChars="0" w:firstLine="15" w:firstLineChars="0"/>
              <w:rPr>
                <w:rFonts w:hint="default" w:ascii="宋体" w:hAnsi="宋体" w:eastAsia="宋体" w:cs="宋体"/>
                <w:kern w:val="2"/>
                <w:sz w:val="24"/>
                <w:szCs w:val="24"/>
                <w:lang w:val="en-US" w:eastAsia="zh-CN" w:bidi="ar-SA"/>
              </w:rPr>
            </w:pPr>
            <w:r>
              <w:rPr>
                <w:rFonts w:ascii="宋体" w:hAnsi="宋体" w:eastAsia="宋体" w:cs="宋体"/>
                <w:spacing w:val="-8"/>
                <w:sz w:val="24"/>
                <w:szCs w:val="24"/>
              </w:rPr>
              <w:t>教</w:t>
            </w:r>
            <w:r>
              <w:rPr>
                <w:rFonts w:ascii="宋体" w:hAnsi="宋体" w:eastAsia="宋体" w:cs="宋体"/>
                <w:spacing w:val="-22"/>
                <w:sz w:val="24"/>
                <w:szCs w:val="24"/>
              </w:rPr>
              <w:t xml:space="preserve"> </w:t>
            </w:r>
            <w:r>
              <w:rPr>
                <w:rFonts w:ascii="宋体" w:hAnsi="宋体" w:eastAsia="宋体" w:cs="宋体"/>
                <w:spacing w:val="-8"/>
                <w:sz w:val="24"/>
                <w:szCs w:val="24"/>
              </w:rPr>
              <w:t>学</w:t>
            </w:r>
            <w:r>
              <w:rPr>
                <w:rFonts w:ascii="宋体" w:hAnsi="宋体" w:eastAsia="宋体" w:cs="宋体"/>
                <w:spacing w:val="-28"/>
                <w:sz w:val="24"/>
                <w:szCs w:val="24"/>
              </w:rPr>
              <w:t xml:space="preserve"> </w:t>
            </w:r>
            <w:r>
              <w:rPr>
                <w:rFonts w:ascii="宋体" w:hAnsi="宋体" w:eastAsia="宋体" w:cs="宋体"/>
                <w:spacing w:val="-8"/>
                <w:sz w:val="24"/>
                <w:szCs w:val="24"/>
              </w:rPr>
              <w:t>方</w:t>
            </w:r>
            <w:r>
              <w:rPr>
                <w:rFonts w:ascii="宋体" w:hAnsi="宋体" w:eastAsia="宋体" w:cs="宋体"/>
                <w:spacing w:val="-26"/>
                <w:sz w:val="24"/>
                <w:szCs w:val="24"/>
              </w:rPr>
              <w:t xml:space="preserve"> </w:t>
            </w:r>
            <w:r>
              <w:rPr>
                <w:rFonts w:ascii="宋体" w:hAnsi="宋体" w:eastAsia="宋体" w:cs="宋体"/>
                <w:spacing w:val="-8"/>
                <w:sz w:val="24"/>
                <w:szCs w:val="24"/>
              </w:rPr>
              <w:t>法 ：</w:t>
            </w:r>
            <w:r>
              <w:rPr>
                <w:rFonts w:ascii="宋体" w:hAnsi="宋体" w:eastAsia="宋体" w:cs="宋体"/>
                <w:sz w:val="24"/>
                <w:szCs w:val="24"/>
              </w:rPr>
              <w:t xml:space="preserve"> </w:t>
            </w:r>
            <w:r>
              <w:rPr>
                <w:rFonts w:ascii="宋体" w:hAnsi="宋体" w:eastAsia="宋体" w:cs="宋体"/>
                <w:spacing w:val="-4"/>
                <w:sz w:val="24"/>
                <w:szCs w:val="24"/>
              </w:rPr>
              <w:t>（1-3）教师讲</w:t>
            </w:r>
            <w:r>
              <w:rPr>
                <w:rFonts w:ascii="宋体" w:hAnsi="宋体" w:eastAsia="宋体" w:cs="宋体"/>
                <w:spacing w:val="2"/>
                <w:sz w:val="24"/>
                <w:szCs w:val="24"/>
              </w:rPr>
              <w:t xml:space="preserve">  </w:t>
            </w:r>
            <w:r>
              <w:rPr>
                <w:rFonts w:ascii="宋体" w:hAnsi="宋体" w:eastAsia="宋体" w:cs="宋体"/>
                <w:spacing w:val="15"/>
                <w:sz w:val="24"/>
                <w:szCs w:val="24"/>
              </w:rPr>
              <w:t>解示范，学生</w:t>
            </w:r>
            <w:r>
              <w:rPr>
                <w:rFonts w:ascii="宋体" w:hAnsi="宋体" w:eastAsia="宋体" w:cs="宋体"/>
                <w:spacing w:val="1"/>
                <w:sz w:val="24"/>
                <w:szCs w:val="24"/>
              </w:rPr>
              <w:t xml:space="preserve">  </w:t>
            </w:r>
            <w:r>
              <w:rPr>
                <w:rFonts w:ascii="宋体" w:hAnsi="宋体" w:eastAsia="宋体" w:cs="宋体"/>
                <w:spacing w:val="-21"/>
                <w:sz w:val="24"/>
                <w:szCs w:val="24"/>
              </w:rPr>
              <w:t>有序跟练。（4）</w:t>
            </w:r>
            <w:r>
              <w:rPr>
                <w:rFonts w:ascii="宋体" w:hAnsi="宋体" w:eastAsia="宋体" w:cs="宋体"/>
                <w:spacing w:val="4"/>
                <w:sz w:val="24"/>
                <w:szCs w:val="24"/>
              </w:rPr>
              <w:t xml:space="preserve"> </w:t>
            </w:r>
            <w:r>
              <w:rPr>
                <w:rFonts w:ascii="宋体" w:hAnsi="宋体" w:eastAsia="宋体" w:cs="宋体"/>
                <w:spacing w:val="15"/>
                <w:sz w:val="24"/>
                <w:szCs w:val="24"/>
              </w:rPr>
              <w:t>参与比赛，努</w:t>
            </w:r>
            <w:r>
              <w:rPr>
                <w:rFonts w:ascii="宋体" w:hAnsi="宋体" w:eastAsia="宋体" w:cs="宋体"/>
                <w:spacing w:val="1"/>
                <w:sz w:val="24"/>
                <w:szCs w:val="24"/>
              </w:rPr>
              <w:t xml:space="preserve">  </w:t>
            </w:r>
            <w:r>
              <w:rPr>
                <w:rFonts w:ascii="宋体" w:hAnsi="宋体" w:eastAsia="宋体" w:cs="宋体"/>
                <w:spacing w:val="-2"/>
                <w:sz w:val="24"/>
                <w:szCs w:val="24"/>
              </w:rPr>
              <w:t>力争胜。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240" w:firstLineChars="1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3</w:t>
            </w:r>
          </w:p>
          <w:p>
            <w:pPr>
              <w:keepNext w:val="0"/>
              <w:keepLines w:val="0"/>
              <w:widowControl w:val="0"/>
              <w:suppressLineNumbers w:val="0"/>
              <w:spacing w:before="0" w:beforeAutospacing="0" w:after="0" w:afterAutospacing="0" w:line="240" w:lineRule="auto"/>
              <w:ind w:left="240" w:right="0" w:hanging="240" w:hangingChars="100"/>
              <w:jc w:val="left"/>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站立式起跑（2）</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0" w:line="240" w:lineRule="auto"/>
              <w:ind w:left="116" w:right="111" w:firstLine="18"/>
              <w:rPr>
                <w:rFonts w:ascii="宋体" w:hAnsi="宋体" w:eastAsia="宋体" w:cs="宋体"/>
                <w:sz w:val="24"/>
                <w:szCs w:val="24"/>
              </w:rPr>
            </w:pPr>
            <w:r>
              <w:rPr>
                <w:rFonts w:ascii="宋体" w:hAnsi="宋体" w:eastAsia="宋体" w:cs="宋体"/>
                <w:spacing w:val="-9"/>
                <w:sz w:val="24"/>
                <w:szCs w:val="24"/>
              </w:rPr>
              <w:t>1. 运动能力：学生知道</w:t>
            </w:r>
            <w:r>
              <w:rPr>
                <w:rFonts w:ascii="宋体" w:hAnsi="宋体" w:eastAsia="宋体" w:cs="宋体"/>
                <w:spacing w:val="6"/>
                <w:sz w:val="24"/>
                <w:szCs w:val="24"/>
              </w:rPr>
              <w:t xml:space="preserve"> </w:t>
            </w:r>
            <w:r>
              <w:rPr>
                <w:rFonts w:ascii="宋体" w:hAnsi="宋体" w:eastAsia="宋体" w:cs="宋体"/>
                <w:spacing w:val="3"/>
                <w:sz w:val="24"/>
                <w:szCs w:val="24"/>
              </w:rPr>
              <w:t>各就位、预备、跑的口</w:t>
            </w:r>
            <w:r>
              <w:rPr>
                <w:rFonts w:ascii="宋体" w:hAnsi="宋体" w:eastAsia="宋体" w:cs="宋体"/>
                <w:spacing w:val="4"/>
                <w:sz w:val="24"/>
                <w:szCs w:val="24"/>
              </w:rPr>
              <w:t xml:space="preserve"> </w:t>
            </w:r>
            <w:r>
              <w:rPr>
                <w:rFonts w:ascii="宋体" w:hAnsi="宋体" w:eastAsia="宋体" w:cs="宋体"/>
                <w:spacing w:val="3"/>
                <w:sz w:val="24"/>
                <w:szCs w:val="24"/>
              </w:rPr>
              <w:t>令并能做出对应动作以</w:t>
            </w:r>
            <w:r>
              <w:rPr>
                <w:rFonts w:ascii="宋体" w:hAnsi="宋体" w:eastAsia="宋体" w:cs="宋体"/>
                <w:spacing w:val="4"/>
                <w:sz w:val="24"/>
                <w:szCs w:val="24"/>
              </w:rPr>
              <w:t xml:space="preserve"> </w:t>
            </w:r>
            <w:r>
              <w:rPr>
                <w:rFonts w:ascii="宋体" w:hAnsi="宋体" w:eastAsia="宋体" w:cs="宋体"/>
                <w:spacing w:val="3"/>
                <w:sz w:val="24"/>
                <w:szCs w:val="24"/>
              </w:rPr>
              <w:t>及评价队友动作的准确</w:t>
            </w:r>
            <w:r>
              <w:rPr>
                <w:rFonts w:ascii="宋体" w:hAnsi="宋体" w:eastAsia="宋体" w:cs="宋体"/>
                <w:spacing w:val="4"/>
                <w:sz w:val="24"/>
                <w:szCs w:val="24"/>
              </w:rPr>
              <w:t xml:space="preserve"> </w:t>
            </w:r>
            <w:r>
              <w:rPr>
                <w:rFonts w:ascii="宋体" w:hAnsi="宋体" w:eastAsia="宋体" w:cs="宋体"/>
                <w:spacing w:val="3"/>
                <w:sz w:val="24"/>
                <w:szCs w:val="24"/>
              </w:rPr>
              <w:t>性，在练习中能够主动</w:t>
            </w:r>
            <w:r>
              <w:rPr>
                <w:rFonts w:ascii="宋体" w:hAnsi="宋体" w:eastAsia="宋体" w:cs="宋体"/>
                <w:spacing w:val="4"/>
                <w:sz w:val="24"/>
                <w:szCs w:val="24"/>
              </w:rPr>
              <w:t xml:space="preserve"> </w:t>
            </w:r>
            <w:r>
              <w:rPr>
                <w:rFonts w:ascii="宋体" w:hAnsi="宋体" w:eastAsia="宋体" w:cs="宋体"/>
                <w:spacing w:val="3"/>
                <w:sz w:val="24"/>
                <w:szCs w:val="24"/>
              </w:rPr>
              <w:t>感受蹬地、摆臂、重心</w:t>
            </w:r>
            <w:r>
              <w:rPr>
                <w:rFonts w:ascii="宋体" w:hAnsi="宋体" w:eastAsia="宋体" w:cs="宋体"/>
                <w:spacing w:val="4"/>
                <w:sz w:val="24"/>
                <w:szCs w:val="24"/>
              </w:rPr>
              <w:t xml:space="preserve"> </w:t>
            </w:r>
            <w:r>
              <w:rPr>
                <w:rFonts w:ascii="宋体" w:hAnsi="宋体" w:eastAsia="宋体" w:cs="宋体"/>
                <w:spacing w:val="30"/>
                <w:sz w:val="24"/>
                <w:szCs w:val="24"/>
              </w:rPr>
              <w:t>前倾的关联性和重要</w:t>
            </w:r>
            <w:r>
              <w:rPr>
                <w:rFonts w:ascii="宋体" w:hAnsi="宋体" w:eastAsia="宋体" w:cs="宋体"/>
                <w:spacing w:val="4"/>
                <w:sz w:val="24"/>
                <w:szCs w:val="24"/>
              </w:rPr>
              <w:t xml:space="preserve"> </w:t>
            </w:r>
            <w:r>
              <w:rPr>
                <w:rFonts w:ascii="宋体" w:hAnsi="宋体" w:eastAsia="宋体" w:cs="宋体"/>
                <w:spacing w:val="-4"/>
                <w:sz w:val="24"/>
                <w:szCs w:val="24"/>
              </w:rPr>
              <w:t>性。</w:t>
            </w:r>
          </w:p>
          <w:p>
            <w:pPr>
              <w:spacing w:before="104" w:line="240" w:lineRule="auto"/>
              <w:ind w:left="116" w:right="111" w:firstLine="3"/>
              <w:rPr>
                <w:rFonts w:ascii="宋体" w:hAnsi="宋体" w:eastAsia="宋体" w:cs="宋体"/>
                <w:sz w:val="24"/>
                <w:szCs w:val="24"/>
              </w:rPr>
            </w:pPr>
            <w:r>
              <w:rPr>
                <w:rFonts w:ascii="宋体" w:hAnsi="宋体" w:eastAsia="宋体" w:cs="宋体"/>
                <w:spacing w:val="-8"/>
                <w:sz w:val="24"/>
                <w:szCs w:val="24"/>
              </w:rPr>
              <w:t>2. 健康行为：学生能够</w:t>
            </w:r>
            <w:r>
              <w:rPr>
                <w:rFonts w:ascii="宋体" w:hAnsi="宋体" w:eastAsia="宋体" w:cs="宋体"/>
                <w:spacing w:val="9"/>
                <w:sz w:val="24"/>
                <w:szCs w:val="24"/>
              </w:rPr>
              <w:t xml:space="preserve"> </w:t>
            </w:r>
            <w:r>
              <w:rPr>
                <w:rFonts w:ascii="宋体" w:hAnsi="宋体" w:eastAsia="宋体" w:cs="宋体"/>
                <w:spacing w:val="3"/>
                <w:sz w:val="24"/>
                <w:szCs w:val="24"/>
              </w:rPr>
              <w:t>在练习中保护自己及同</w:t>
            </w:r>
            <w:r>
              <w:rPr>
                <w:rFonts w:ascii="宋体" w:hAnsi="宋体" w:eastAsia="宋体" w:cs="宋体"/>
                <w:spacing w:val="4"/>
                <w:sz w:val="24"/>
                <w:szCs w:val="24"/>
              </w:rPr>
              <w:t xml:space="preserve"> </w:t>
            </w:r>
            <w:r>
              <w:rPr>
                <w:rFonts w:ascii="宋体" w:hAnsi="宋体" w:eastAsia="宋体" w:cs="宋体"/>
                <w:spacing w:val="3"/>
                <w:sz w:val="24"/>
                <w:szCs w:val="24"/>
              </w:rPr>
              <w:t>伴的安全，调整自己的</w:t>
            </w:r>
            <w:r>
              <w:rPr>
                <w:rFonts w:ascii="宋体" w:hAnsi="宋体" w:eastAsia="宋体" w:cs="宋体"/>
                <w:spacing w:val="4"/>
                <w:sz w:val="24"/>
                <w:szCs w:val="24"/>
              </w:rPr>
              <w:t xml:space="preserve"> </w:t>
            </w:r>
            <w:r>
              <w:rPr>
                <w:rFonts w:ascii="宋体" w:hAnsi="宋体" w:eastAsia="宋体" w:cs="宋体"/>
                <w:spacing w:val="3"/>
                <w:sz w:val="24"/>
                <w:szCs w:val="24"/>
              </w:rPr>
              <w:t>角色当好运动员、发令</w:t>
            </w:r>
            <w:r>
              <w:rPr>
                <w:rFonts w:ascii="宋体" w:hAnsi="宋体" w:eastAsia="宋体" w:cs="宋体"/>
                <w:spacing w:val="4"/>
                <w:sz w:val="24"/>
                <w:szCs w:val="24"/>
              </w:rPr>
              <w:t xml:space="preserve"> </w:t>
            </w:r>
            <w:r>
              <w:rPr>
                <w:rFonts w:ascii="宋体" w:hAnsi="宋体" w:eastAsia="宋体" w:cs="宋体"/>
                <w:spacing w:val="3"/>
                <w:sz w:val="24"/>
                <w:szCs w:val="24"/>
              </w:rPr>
              <w:t>员及评委等角色，提高</w:t>
            </w:r>
            <w:r>
              <w:rPr>
                <w:rFonts w:ascii="宋体" w:hAnsi="宋体" w:eastAsia="宋体" w:cs="宋体"/>
                <w:spacing w:val="4"/>
                <w:sz w:val="24"/>
                <w:szCs w:val="24"/>
              </w:rPr>
              <w:t xml:space="preserve"> </w:t>
            </w:r>
            <w:r>
              <w:rPr>
                <w:rFonts w:ascii="宋体" w:hAnsi="宋体" w:eastAsia="宋体" w:cs="宋体"/>
                <w:spacing w:val="3"/>
                <w:sz w:val="24"/>
                <w:szCs w:val="24"/>
              </w:rPr>
              <w:t>注意力逐步适应</w:t>
            </w:r>
            <w:r>
              <w:rPr>
                <w:rFonts w:hint="eastAsia" w:ascii="宋体" w:hAnsi="宋体" w:eastAsia="宋体" w:cs="宋体"/>
                <w:spacing w:val="3"/>
                <w:sz w:val="24"/>
                <w:szCs w:val="24"/>
                <w:lang w:val="en-US" w:eastAsia="zh-CN"/>
              </w:rPr>
              <w:t>站立式</w:t>
            </w:r>
            <w:r>
              <w:rPr>
                <w:rFonts w:ascii="宋体" w:hAnsi="宋体" w:eastAsia="宋体" w:cs="宋体"/>
                <w:sz w:val="24"/>
                <w:szCs w:val="24"/>
              </w:rPr>
              <w:t>起跑的比赛环境。</w:t>
            </w:r>
          </w:p>
          <w:p>
            <w:pPr>
              <w:spacing w:before="106" w:line="240" w:lineRule="auto"/>
              <w:ind w:left="122" w:leftChars="0"/>
              <w:rPr>
                <w:rFonts w:hint="eastAsia" w:ascii="宋体" w:hAnsi="宋体" w:eastAsia="宋体" w:cs="宋体"/>
                <w:kern w:val="2"/>
                <w:sz w:val="24"/>
                <w:szCs w:val="24"/>
                <w:lang w:val="en-US" w:eastAsia="zh-CN" w:bidi="ar-SA"/>
              </w:rPr>
            </w:pPr>
            <w:r>
              <w:rPr>
                <w:rFonts w:ascii="宋体" w:hAnsi="宋体" w:eastAsia="宋体" w:cs="宋体"/>
                <w:spacing w:val="-8"/>
                <w:sz w:val="24"/>
                <w:szCs w:val="24"/>
              </w:rPr>
              <w:t>3. 体育品德：通过练习</w:t>
            </w:r>
            <w:r>
              <w:rPr>
                <w:rFonts w:ascii="宋体" w:hAnsi="宋体" w:eastAsia="宋体" w:cs="宋体"/>
                <w:spacing w:val="3"/>
                <w:sz w:val="24"/>
                <w:szCs w:val="24"/>
              </w:rPr>
              <w:t>培养学生团结合作、积</w:t>
            </w:r>
            <w:r>
              <w:rPr>
                <w:rFonts w:ascii="宋体" w:hAnsi="宋体" w:eastAsia="宋体" w:cs="宋体"/>
                <w:spacing w:val="2"/>
                <w:sz w:val="24"/>
                <w:szCs w:val="24"/>
              </w:rPr>
              <w:t xml:space="preserve"> </w:t>
            </w:r>
            <w:r>
              <w:rPr>
                <w:rFonts w:ascii="宋体" w:hAnsi="宋体" w:eastAsia="宋体" w:cs="宋体"/>
                <w:spacing w:val="3"/>
                <w:sz w:val="24"/>
                <w:szCs w:val="24"/>
              </w:rPr>
              <w:t xml:space="preserve">极向上、顽强拼搏的精 神和遵守规则、服从裁 判、尊重评委的道德品 </w:t>
            </w:r>
            <w:r>
              <w:rPr>
                <w:rFonts w:ascii="宋体" w:hAnsi="宋体" w:eastAsia="宋体" w:cs="宋体"/>
                <w:spacing w:val="-4"/>
                <w:sz w:val="24"/>
                <w:szCs w:val="24"/>
              </w:rPr>
              <w:t>质。</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6" w:line="240" w:lineRule="auto"/>
              <w:ind w:right="109" w:firstLine="240" w:firstLineChars="100"/>
              <w:rPr>
                <w:rFonts w:ascii="宋体" w:hAnsi="宋体" w:eastAsia="宋体" w:cs="宋体"/>
                <w:sz w:val="24"/>
                <w:szCs w:val="24"/>
              </w:rPr>
            </w:pPr>
            <w:r>
              <w:rPr>
                <w:rFonts w:ascii="宋体" w:hAnsi="宋体" w:eastAsia="宋体" w:cs="宋体"/>
                <w:sz w:val="24"/>
                <w:szCs w:val="24"/>
              </w:rPr>
              <w:t xml:space="preserve"> </w:t>
            </w:r>
            <w:r>
              <w:rPr>
                <w:rFonts w:ascii="宋体" w:hAnsi="宋体" w:eastAsia="宋体" w:cs="宋体"/>
                <w:spacing w:val="-10"/>
                <w:sz w:val="24"/>
                <w:szCs w:val="24"/>
              </w:rPr>
              <w:t>1.开始与准备部分：喊</w:t>
            </w:r>
            <w:r>
              <w:rPr>
                <w:rFonts w:ascii="宋体" w:hAnsi="宋体" w:eastAsia="宋体" w:cs="宋体"/>
                <w:spacing w:val="7"/>
                <w:sz w:val="24"/>
                <w:szCs w:val="24"/>
              </w:rPr>
              <w:t xml:space="preserve"> </w:t>
            </w:r>
            <w:r>
              <w:rPr>
                <w:rFonts w:ascii="宋体" w:hAnsi="宋体" w:eastAsia="宋体" w:cs="宋体"/>
                <w:spacing w:val="-1"/>
                <w:sz w:val="24"/>
                <w:szCs w:val="24"/>
              </w:rPr>
              <w:t>数抱团游戏。</w:t>
            </w:r>
          </w:p>
          <w:p>
            <w:pPr>
              <w:spacing w:before="37" w:line="240" w:lineRule="auto"/>
              <w:ind w:left="124"/>
              <w:rPr>
                <w:rFonts w:ascii="宋体" w:hAnsi="宋体" w:eastAsia="宋体" w:cs="宋体"/>
                <w:sz w:val="24"/>
                <w:szCs w:val="24"/>
              </w:rPr>
            </w:pPr>
            <w:r>
              <w:rPr>
                <w:rFonts w:ascii="宋体" w:hAnsi="宋体" w:eastAsia="宋体" w:cs="宋体"/>
                <w:spacing w:val="-1"/>
                <w:sz w:val="24"/>
                <w:szCs w:val="24"/>
              </w:rPr>
              <w:t>2.基本部分</w:t>
            </w:r>
          </w:p>
          <w:p>
            <w:pPr>
              <w:spacing w:before="103" w:line="240" w:lineRule="auto"/>
              <w:ind w:left="123" w:right="111" w:firstLine="5"/>
              <w:rPr>
                <w:rFonts w:hint="default" w:ascii="宋体" w:hAnsi="宋体" w:eastAsia="宋体" w:cs="宋体"/>
                <w:sz w:val="24"/>
                <w:szCs w:val="24"/>
                <w:lang w:val="en-US" w:eastAsia="zh-CN"/>
              </w:rPr>
            </w:pPr>
            <w:r>
              <w:rPr>
                <w:rFonts w:ascii="宋体" w:hAnsi="宋体" w:eastAsia="宋体" w:cs="宋体"/>
                <w:spacing w:val="1"/>
                <w:sz w:val="24"/>
                <w:szCs w:val="24"/>
              </w:rPr>
              <w:t xml:space="preserve">（1）学练跑的专门性 </w:t>
            </w:r>
            <w:r>
              <w:rPr>
                <w:rFonts w:ascii="宋体" w:hAnsi="宋体" w:eastAsia="宋体" w:cs="宋体"/>
                <w:spacing w:val="-3"/>
                <w:sz w:val="24"/>
                <w:szCs w:val="24"/>
              </w:rPr>
              <w:t>练习。</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小踮步、军行步、扶墙半高抬腿）</w:t>
            </w:r>
          </w:p>
          <w:p>
            <w:pPr>
              <w:spacing w:before="29" w:line="240" w:lineRule="auto"/>
              <w:ind w:right="44"/>
              <w:rPr>
                <w:rFonts w:hint="default" w:ascii="宋体" w:hAnsi="宋体" w:eastAsia="宋体" w:cs="宋体"/>
                <w:sz w:val="24"/>
                <w:szCs w:val="24"/>
                <w:lang w:val="en-US" w:eastAsia="zh-CN"/>
              </w:rPr>
            </w:pPr>
            <w:r>
              <w:rPr>
                <w:rFonts w:ascii="宋体" w:hAnsi="宋体" w:eastAsia="宋体" w:cs="宋体"/>
                <w:spacing w:val="6"/>
                <w:sz w:val="24"/>
                <w:szCs w:val="24"/>
              </w:rPr>
              <w:t xml:space="preserve"> </w:t>
            </w:r>
            <w:r>
              <w:rPr>
                <w:rFonts w:ascii="宋体" w:hAnsi="宋体" w:eastAsia="宋体" w:cs="宋体"/>
                <w:spacing w:val="1"/>
                <w:sz w:val="24"/>
                <w:szCs w:val="24"/>
              </w:rPr>
              <w:t>（</w:t>
            </w:r>
            <w:r>
              <w:rPr>
                <w:rFonts w:hint="eastAsia" w:ascii="宋体" w:hAnsi="宋体" w:eastAsia="宋体" w:cs="宋体"/>
                <w:spacing w:val="1"/>
                <w:sz w:val="24"/>
                <w:szCs w:val="24"/>
                <w:lang w:val="en-US" w:eastAsia="zh-CN"/>
              </w:rPr>
              <w:t>2</w:t>
            </w:r>
            <w:r>
              <w:rPr>
                <w:rFonts w:ascii="宋体" w:hAnsi="宋体" w:eastAsia="宋体" w:cs="宋体"/>
                <w:spacing w:val="1"/>
                <w:sz w:val="24"/>
                <w:szCs w:val="24"/>
              </w:rPr>
              <w:t>）集体学练口令及</w:t>
            </w:r>
            <w:r>
              <w:rPr>
                <w:rFonts w:ascii="宋体" w:hAnsi="宋体" w:eastAsia="宋体" w:cs="宋体"/>
                <w:spacing w:val="8"/>
                <w:sz w:val="24"/>
                <w:szCs w:val="24"/>
              </w:rPr>
              <w:t xml:space="preserve"> </w:t>
            </w:r>
            <w:r>
              <w:rPr>
                <w:rFonts w:ascii="宋体" w:hAnsi="宋体" w:eastAsia="宋体" w:cs="宋体"/>
                <w:spacing w:val="-4"/>
                <w:sz w:val="24"/>
                <w:szCs w:val="24"/>
              </w:rPr>
              <w:t>起跑的完整动作技术。</w:t>
            </w:r>
            <w:r>
              <w:rPr>
                <w:rFonts w:ascii="宋体" w:hAnsi="宋体" w:eastAsia="宋体" w:cs="宋体"/>
                <w:spacing w:val="6"/>
                <w:sz w:val="24"/>
                <w:szCs w:val="24"/>
              </w:rPr>
              <w:t xml:space="preserve"> </w:t>
            </w:r>
            <w:r>
              <w:rPr>
                <w:rFonts w:ascii="宋体" w:hAnsi="宋体" w:eastAsia="宋体" w:cs="宋体"/>
                <w:spacing w:val="1"/>
                <w:sz w:val="24"/>
                <w:szCs w:val="24"/>
              </w:rPr>
              <w:t>（</w:t>
            </w:r>
            <w:r>
              <w:rPr>
                <w:rFonts w:hint="eastAsia" w:ascii="宋体" w:hAnsi="宋体" w:eastAsia="宋体" w:cs="宋体"/>
                <w:spacing w:val="1"/>
                <w:sz w:val="24"/>
                <w:szCs w:val="24"/>
                <w:lang w:val="en-US" w:eastAsia="zh-CN"/>
              </w:rPr>
              <w:t>3</w:t>
            </w:r>
            <w:r>
              <w:rPr>
                <w:rFonts w:ascii="宋体" w:hAnsi="宋体" w:eastAsia="宋体" w:cs="宋体"/>
                <w:spacing w:val="1"/>
                <w:sz w:val="24"/>
                <w:szCs w:val="24"/>
              </w:rPr>
              <w:t>）学练听录音</w:t>
            </w:r>
            <w:r>
              <w:rPr>
                <w:rFonts w:hint="eastAsia" w:ascii="宋体" w:hAnsi="宋体" w:eastAsia="宋体" w:cs="宋体"/>
                <w:spacing w:val="1"/>
                <w:sz w:val="24"/>
                <w:szCs w:val="24"/>
                <w:lang w:val="en-US" w:eastAsia="zh-CN"/>
              </w:rPr>
              <w:t>起跑口令练习</w:t>
            </w:r>
          </w:p>
          <w:p>
            <w:pPr>
              <w:spacing w:before="75" w:line="240" w:lineRule="auto"/>
              <w:ind w:left="124"/>
              <w:rPr>
                <w:rFonts w:ascii="宋体" w:hAnsi="宋体" w:eastAsia="宋体" w:cs="宋体"/>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4</w:t>
            </w:r>
            <w:r>
              <w:rPr>
                <w:rFonts w:ascii="宋体" w:hAnsi="宋体" w:eastAsia="宋体" w:cs="宋体"/>
                <w:spacing w:val="1"/>
                <w:sz w:val="24"/>
                <w:szCs w:val="24"/>
              </w:rPr>
              <w:t>）</w:t>
            </w:r>
            <w:r>
              <w:rPr>
                <w:rFonts w:hint="eastAsia" w:ascii="宋体" w:hAnsi="宋体" w:eastAsia="宋体" w:cs="宋体"/>
                <w:spacing w:val="1"/>
                <w:sz w:val="24"/>
                <w:szCs w:val="24"/>
                <w:lang w:val="en-US" w:eastAsia="zh-CN"/>
              </w:rPr>
              <w:t>体能</w:t>
            </w:r>
            <w:r>
              <w:rPr>
                <w:rFonts w:ascii="宋体" w:hAnsi="宋体" w:eastAsia="宋体" w:cs="宋体"/>
                <w:spacing w:val="1"/>
                <w:sz w:val="24"/>
                <w:szCs w:val="24"/>
              </w:rPr>
              <w:t xml:space="preserve">：登山 </w:t>
            </w:r>
            <w:r>
              <w:rPr>
                <w:rFonts w:ascii="宋体" w:hAnsi="宋体" w:eastAsia="宋体" w:cs="宋体"/>
                <w:spacing w:val="-2"/>
                <w:sz w:val="24"/>
                <w:szCs w:val="24"/>
              </w:rPr>
              <w:t>跑</w:t>
            </w:r>
            <w:r>
              <w:rPr>
                <w:rFonts w:ascii="宋体" w:hAnsi="宋体" w:eastAsia="宋体" w:cs="宋体"/>
                <w:spacing w:val="-45"/>
                <w:sz w:val="24"/>
                <w:szCs w:val="24"/>
              </w:rPr>
              <w:t xml:space="preserve"> </w:t>
            </w:r>
            <w:r>
              <w:rPr>
                <w:rFonts w:ascii="宋体" w:hAnsi="宋体" w:eastAsia="宋体" w:cs="宋体"/>
                <w:spacing w:val="-2"/>
                <w:sz w:val="24"/>
                <w:szCs w:val="24"/>
              </w:rPr>
              <w:t>20</w:t>
            </w:r>
            <w:r>
              <w:rPr>
                <w:rFonts w:ascii="宋体" w:hAnsi="宋体" w:eastAsia="宋体" w:cs="宋体"/>
                <w:spacing w:val="-53"/>
                <w:sz w:val="24"/>
                <w:szCs w:val="24"/>
              </w:rPr>
              <w:t xml:space="preserve"> </w:t>
            </w:r>
            <w:r>
              <w:rPr>
                <w:rFonts w:ascii="宋体" w:hAnsi="宋体" w:eastAsia="宋体" w:cs="宋体"/>
                <w:spacing w:val="-2"/>
                <w:sz w:val="24"/>
                <w:szCs w:val="24"/>
              </w:rPr>
              <w:t>秒、俯卧开合跳</w:t>
            </w:r>
            <w:r>
              <w:rPr>
                <w:rFonts w:ascii="宋体" w:hAnsi="宋体" w:eastAsia="宋体" w:cs="宋体"/>
                <w:sz w:val="24"/>
                <w:szCs w:val="24"/>
              </w:rPr>
              <w:t xml:space="preserve"> </w:t>
            </w:r>
            <w:r>
              <w:rPr>
                <w:rFonts w:ascii="宋体" w:hAnsi="宋体" w:eastAsia="宋体" w:cs="宋体"/>
                <w:spacing w:val="-2"/>
                <w:sz w:val="24"/>
                <w:szCs w:val="24"/>
              </w:rPr>
              <w:t>20</w:t>
            </w:r>
            <w:r>
              <w:rPr>
                <w:rFonts w:ascii="宋体" w:hAnsi="宋体" w:eastAsia="宋体" w:cs="宋体"/>
                <w:spacing w:val="-46"/>
                <w:sz w:val="24"/>
                <w:szCs w:val="24"/>
              </w:rPr>
              <w:t xml:space="preserve"> </w:t>
            </w:r>
            <w:r>
              <w:rPr>
                <w:rFonts w:ascii="宋体" w:hAnsi="宋体" w:eastAsia="宋体" w:cs="宋体"/>
                <w:spacing w:val="-2"/>
                <w:sz w:val="24"/>
                <w:szCs w:val="24"/>
              </w:rPr>
              <w:t>秒、节奏高抬腿</w:t>
            </w:r>
            <w:r>
              <w:rPr>
                <w:rFonts w:ascii="宋体" w:hAnsi="宋体" w:eastAsia="宋体" w:cs="宋体"/>
                <w:spacing w:val="-50"/>
                <w:sz w:val="24"/>
                <w:szCs w:val="24"/>
              </w:rPr>
              <w:t xml:space="preserve"> </w:t>
            </w:r>
            <w:r>
              <w:rPr>
                <w:rFonts w:ascii="宋体" w:hAnsi="宋体" w:eastAsia="宋体" w:cs="宋体"/>
                <w:spacing w:val="-2"/>
                <w:sz w:val="24"/>
                <w:szCs w:val="24"/>
              </w:rPr>
              <w:t>20</w:t>
            </w:r>
            <w:r>
              <w:rPr>
                <w:rFonts w:ascii="宋体" w:hAnsi="宋体" w:eastAsia="宋体" w:cs="宋体"/>
                <w:sz w:val="24"/>
                <w:szCs w:val="24"/>
              </w:rPr>
              <w:t xml:space="preserve"> </w:t>
            </w:r>
            <w:r>
              <w:rPr>
                <w:rFonts w:ascii="宋体" w:hAnsi="宋体" w:eastAsia="宋体" w:cs="宋体"/>
                <w:spacing w:val="12"/>
                <w:sz w:val="24"/>
                <w:szCs w:val="24"/>
              </w:rPr>
              <w:t>秒为一循环</w:t>
            </w:r>
            <w:r>
              <w:rPr>
                <w:rFonts w:ascii="宋体" w:hAnsi="宋体" w:eastAsia="宋体" w:cs="宋体"/>
                <w:spacing w:val="-66"/>
                <w:sz w:val="24"/>
                <w:szCs w:val="24"/>
              </w:rPr>
              <w:t xml:space="preserve"> </w:t>
            </w:r>
            <w:r>
              <w:rPr>
                <w:rFonts w:ascii="宋体" w:hAnsi="宋体" w:eastAsia="宋体" w:cs="宋体"/>
                <w:spacing w:val="12"/>
                <w:sz w:val="24"/>
                <w:szCs w:val="24"/>
              </w:rPr>
              <w:t>，进行</w:t>
            </w:r>
            <w:r>
              <w:rPr>
                <w:rFonts w:ascii="宋体" w:hAnsi="宋体" w:eastAsia="宋体" w:cs="宋体"/>
                <w:spacing w:val="-22"/>
                <w:sz w:val="24"/>
                <w:szCs w:val="24"/>
              </w:rPr>
              <w:t xml:space="preserve"> </w:t>
            </w:r>
            <w:r>
              <w:rPr>
                <w:rFonts w:ascii="宋体" w:hAnsi="宋体" w:eastAsia="宋体" w:cs="宋体"/>
                <w:spacing w:val="12"/>
                <w:sz w:val="24"/>
                <w:szCs w:val="24"/>
              </w:rPr>
              <w:t>3</w:t>
            </w:r>
            <w:r>
              <w:rPr>
                <w:rFonts w:ascii="宋体" w:hAnsi="宋体" w:eastAsia="宋体" w:cs="宋体"/>
                <w:spacing w:val="-6"/>
                <w:sz w:val="24"/>
                <w:szCs w:val="24"/>
              </w:rPr>
              <w:t>组。</w:t>
            </w:r>
          </w:p>
          <w:p>
            <w:pPr>
              <w:spacing w:before="36" w:line="240" w:lineRule="auto"/>
              <w:ind w:left="120" w:leftChars="0" w:right="111" w:rightChars="0" w:firstLine="8" w:firstLineChars="0"/>
              <w:rPr>
                <w:rFonts w:hint="default" w:ascii="宋体" w:hAnsi="宋体" w:eastAsia="宋体" w:cs="宋体"/>
                <w:kern w:val="2"/>
                <w:sz w:val="24"/>
                <w:szCs w:val="24"/>
                <w:lang w:val="en-US" w:eastAsia="zh-CN" w:bidi="ar-SA"/>
              </w:rPr>
            </w:pPr>
            <w:r>
              <w:rPr>
                <w:rFonts w:ascii="宋体" w:hAnsi="宋体" w:eastAsia="宋体" w:cs="宋体"/>
                <w:spacing w:val="-10"/>
                <w:sz w:val="24"/>
                <w:szCs w:val="24"/>
              </w:rPr>
              <w:t>3.结束部分：跟着音乐</w:t>
            </w:r>
            <w:r>
              <w:rPr>
                <w:rFonts w:ascii="宋体" w:hAnsi="宋体" w:eastAsia="宋体" w:cs="宋体"/>
                <w:spacing w:val="4"/>
                <w:sz w:val="24"/>
                <w:szCs w:val="24"/>
              </w:rPr>
              <w:t xml:space="preserve"> </w:t>
            </w:r>
            <w:r>
              <w:rPr>
                <w:rFonts w:ascii="宋体" w:hAnsi="宋体" w:eastAsia="宋体" w:cs="宋体"/>
                <w:spacing w:val="-4"/>
                <w:sz w:val="24"/>
                <w:szCs w:val="24"/>
              </w:rPr>
              <w:t>节奏放松，总结评议。</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pStyle w:val="6"/>
              <w:spacing w:before="77" w:line="240" w:lineRule="auto"/>
              <w:ind w:left="124" w:right="112" w:firstLine="18"/>
              <w:rPr>
                <w:rFonts w:ascii="宋体" w:hAnsi="宋体" w:eastAsia="宋体" w:cs="宋体"/>
                <w:sz w:val="24"/>
                <w:szCs w:val="24"/>
              </w:rPr>
            </w:pPr>
            <w:r>
              <w:rPr>
                <w:rFonts w:ascii="宋体" w:hAnsi="宋体" w:eastAsia="宋体" w:cs="宋体"/>
                <w:spacing w:val="7"/>
                <w:sz w:val="24"/>
                <w:szCs w:val="24"/>
              </w:rPr>
              <w:t>1.教学组织：</w:t>
            </w:r>
            <w:r>
              <w:rPr>
                <w:rFonts w:ascii="宋体" w:hAnsi="宋体" w:eastAsia="宋体" w:cs="宋体"/>
                <w:spacing w:val="4"/>
                <w:sz w:val="24"/>
                <w:szCs w:val="24"/>
              </w:rPr>
              <w:t xml:space="preserve"> </w:t>
            </w:r>
            <w:r>
              <w:rPr>
                <w:rFonts w:ascii="宋体" w:hAnsi="宋体" w:eastAsia="宋体" w:cs="宋体"/>
                <w:spacing w:val="15"/>
                <w:sz w:val="24"/>
                <w:szCs w:val="24"/>
              </w:rPr>
              <w:t>四列横队成体</w:t>
            </w:r>
            <w:r>
              <w:rPr>
                <w:rFonts w:ascii="宋体" w:hAnsi="宋体" w:eastAsia="宋体" w:cs="宋体"/>
                <w:spacing w:val="2"/>
                <w:sz w:val="24"/>
                <w:szCs w:val="24"/>
              </w:rPr>
              <w:t xml:space="preserve"> </w:t>
            </w:r>
            <w:r>
              <w:rPr>
                <w:rFonts w:ascii="宋体" w:hAnsi="宋体" w:eastAsia="宋体" w:cs="宋体"/>
                <w:spacing w:val="15"/>
                <w:sz w:val="24"/>
                <w:szCs w:val="24"/>
              </w:rPr>
              <w:t>操队形散开</w:t>
            </w:r>
            <w:r>
              <w:rPr>
                <w:spacing w:val="15"/>
                <w:sz w:val="24"/>
                <w:szCs w:val="24"/>
              </w:rPr>
              <w:t>→</w:t>
            </w:r>
            <w:r>
              <w:rPr>
                <w:spacing w:val="2"/>
                <w:sz w:val="24"/>
                <w:szCs w:val="24"/>
              </w:rPr>
              <w:t xml:space="preserve"> </w:t>
            </w:r>
            <w:r>
              <w:rPr>
                <w:rFonts w:ascii="宋体" w:hAnsi="宋体" w:eastAsia="宋体" w:cs="宋体"/>
                <w:spacing w:val="-2"/>
                <w:sz w:val="24"/>
                <w:szCs w:val="24"/>
              </w:rPr>
              <w:t>圆形。</w:t>
            </w:r>
          </w:p>
          <w:p>
            <w:pPr>
              <w:spacing w:before="33" w:line="240" w:lineRule="auto"/>
              <w:ind w:left="123" w:right="112" w:firstLine="4"/>
              <w:rPr>
                <w:rFonts w:ascii="宋体" w:hAnsi="宋体" w:eastAsia="宋体" w:cs="宋体"/>
                <w:sz w:val="24"/>
                <w:szCs w:val="24"/>
              </w:rPr>
            </w:pPr>
            <w:r>
              <w:rPr>
                <w:rFonts w:ascii="宋体" w:hAnsi="宋体" w:eastAsia="宋体" w:cs="宋体"/>
                <w:spacing w:val="6"/>
                <w:sz w:val="24"/>
                <w:szCs w:val="24"/>
              </w:rPr>
              <w:t>教学方法：</w:t>
            </w:r>
            <w:r>
              <w:rPr>
                <w:rFonts w:ascii="宋体" w:hAnsi="宋体" w:eastAsia="宋体" w:cs="宋体"/>
                <w:spacing w:val="-68"/>
                <w:sz w:val="24"/>
                <w:szCs w:val="24"/>
              </w:rPr>
              <w:t xml:space="preserve"> </w:t>
            </w:r>
            <w:r>
              <w:rPr>
                <w:rFonts w:ascii="宋体" w:hAnsi="宋体" w:eastAsia="宋体" w:cs="宋体"/>
                <w:spacing w:val="6"/>
                <w:sz w:val="24"/>
                <w:szCs w:val="24"/>
              </w:rPr>
              <w:t>教</w:t>
            </w:r>
            <w:r>
              <w:rPr>
                <w:rFonts w:ascii="宋体" w:hAnsi="宋体" w:eastAsia="宋体" w:cs="宋体"/>
                <w:sz w:val="24"/>
                <w:szCs w:val="24"/>
              </w:rPr>
              <w:t xml:space="preserve"> </w:t>
            </w:r>
            <w:r>
              <w:rPr>
                <w:rFonts w:ascii="宋体" w:hAnsi="宋体" w:eastAsia="宋体" w:cs="宋体"/>
                <w:spacing w:val="15"/>
                <w:sz w:val="24"/>
                <w:szCs w:val="24"/>
              </w:rPr>
              <w:t>师示范、学生</w:t>
            </w:r>
            <w:r>
              <w:rPr>
                <w:rFonts w:ascii="宋体" w:hAnsi="宋体" w:eastAsia="宋体" w:cs="宋体"/>
                <w:spacing w:val="3"/>
                <w:sz w:val="24"/>
                <w:szCs w:val="24"/>
              </w:rPr>
              <w:t xml:space="preserve"> </w:t>
            </w:r>
            <w:r>
              <w:rPr>
                <w:rFonts w:ascii="宋体" w:hAnsi="宋体" w:eastAsia="宋体" w:cs="宋体"/>
                <w:spacing w:val="15"/>
                <w:sz w:val="24"/>
                <w:szCs w:val="24"/>
              </w:rPr>
              <w:t>跟练，充分热</w:t>
            </w:r>
            <w:r>
              <w:rPr>
                <w:rFonts w:ascii="宋体" w:hAnsi="宋体" w:eastAsia="宋体" w:cs="宋体"/>
                <w:spacing w:val="3"/>
                <w:sz w:val="24"/>
                <w:szCs w:val="24"/>
              </w:rPr>
              <w:t xml:space="preserve"> </w:t>
            </w:r>
            <w:r>
              <w:rPr>
                <w:rFonts w:ascii="宋体" w:hAnsi="宋体" w:eastAsia="宋体" w:cs="宋体"/>
                <w:spacing w:val="-3"/>
                <w:sz w:val="24"/>
                <w:szCs w:val="24"/>
              </w:rPr>
              <w:t>身。</w:t>
            </w:r>
          </w:p>
          <w:p>
            <w:pPr>
              <w:spacing w:before="36" w:line="240" w:lineRule="auto"/>
              <w:ind w:left="128" w:right="112"/>
              <w:rPr>
                <w:rFonts w:ascii="宋体" w:hAnsi="宋体" w:eastAsia="宋体" w:cs="宋体"/>
                <w:sz w:val="24"/>
                <w:szCs w:val="24"/>
              </w:rPr>
            </w:pPr>
            <w:r>
              <w:rPr>
                <w:rFonts w:ascii="宋体" w:hAnsi="宋体" w:eastAsia="宋体" w:cs="宋体"/>
                <w:spacing w:val="9"/>
                <w:sz w:val="24"/>
                <w:szCs w:val="24"/>
              </w:rPr>
              <w:t>2.教学组织：</w:t>
            </w:r>
            <w:r>
              <w:rPr>
                <w:rFonts w:ascii="宋体" w:hAnsi="宋体" w:eastAsia="宋体" w:cs="宋体"/>
                <w:spacing w:val="5"/>
                <w:sz w:val="24"/>
                <w:szCs w:val="24"/>
              </w:rPr>
              <w:t xml:space="preserve"> </w:t>
            </w:r>
            <w:r>
              <w:rPr>
                <w:rFonts w:ascii="宋体" w:hAnsi="宋体" w:eastAsia="宋体" w:cs="宋体"/>
                <w:spacing w:val="-4"/>
                <w:sz w:val="24"/>
                <w:szCs w:val="24"/>
              </w:rPr>
              <w:t>（1-3）四列横</w:t>
            </w:r>
            <w:r>
              <w:rPr>
                <w:rFonts w:ascii="宋体" w:hAnsi="宋体" w:eastAsia="宋体" w:cs="宋体"/>
                <w:sz w:val="24"/>
                <w:szCs w:val="24"/>
              </w:rPr>
              <w:t xml:space="preserve"> </w:t>
            </w:r>
            <w:r>
              <w:rPr>
                <w:rFonts w:ascii="宋体" w:hAnsi="宋体" w:eastAsia="宋体" w:cs="宋体"/>
                <w:spacing w:val="1"/>
                <w:sz w:val="24"/>
                <w:szCs w:val="24"/>
              </w:rPr>
              <w:t>队（4）2</w:t>
            </w:r>
            <w:r>
              <w:rPr>
                <w:rFonts w:ascii="宋体" w:hAnsi="宋体" w:eastAsia="宋体" w:cs="宋体"/>
                <w:spacing w:val="-39"/>
                <w:sz w:val="24"/>
                <w:szCs w:val="24"/>
              </w:rPr>
              <w:t xml:space="preserve"> </w:t>
            </w:r>
            <w:r>
              <w:rPr>
                <w:rFonts w:ascii="宋体" w:hAnsi="宋体" w:eastAsia="宋体" w:cs="宋体"/>
                <w:spacing w:val="1"/>
                <w:sz w:val="24"/>
                <w:szCs w:val="24"/>
              </w:rPr>
              <w:t>人一</w:t>
            </w:r>
            <w:r>
              <w:rPr>
                <w:rFonts w:ascii="宋体" w:hAnsi="宋体" w:eastAsia="宋体" w:cs="宋体"/>
                <w:sz w:val="24"/>
                <w:szCs w:val="24"/>
              </w:rPr>
              <w:t xml:space="preserve"> </w:t>
            </w:r>
            <w:r>
              <w:rPr>
                <w:rFonts w:ascii="宋体" w:hAnsi="宋体" w:eastAsia="宋体" w:cs="宋体"/>
                <w:spacing w:val="-5"/>
                <w:sz w:val="24"/>
                <w:szCs w:val="24"/>
              </w:rPr>
              <w:t>组（5）四路纵</w:t>
            </w:r>
            <w:r>
              <w:rPr>
                <w:rFonts w:ascii="宋体" w:hAnsi="宋体" w:eastAsia="宋体" w:cs="宋体"/>
                <w:spacing w:val="3"/>
                <w:sz w:val="24"/>
                <w:szCs w:val="24"/>
              </w:rPr>
              <w:t xml:space="preserve"> </w:t>
            </w:r>
            <w:r>
              <w:rPr>
                <w:rFonts w:ascii="宋体" w:hAnsi="宋体" w:eastAsia="宋体" w:cs="宋体"/>
                <w:sz w:val="24"/>
                <w:szCs w:val="24"/>
              </w:rPr>
              <w:t>队</w:t>
            </w:r>
          </w:p>
          <w:p>
            <w:pPr>
              <w:spacing w:before="75" w:line="240" w:lineRule="auto"/>
              <w:ind w:left="125"/>
              <w:rPr>
                <w:rFonts w:ascii="宋体" w:hAnsi="宋体" w:eastAsia="宋体" w:cs="宋体"/>
                <w:sz w:val="24"/>
                <w:szCs w:val="24"/>
              </w:rPr>
            </w:pPr>
            <w:r>
              <w:rPr>
                <w:rFonts w:ascii="宋体" w:hAnsi="宋体" w:eastAsia="宋体" w:cs="宋体"/>
                <w:spacing w:val="14"/>
                <w:sz w:val="24"/>
                <w:szCs w:val="24"/>
              </w:rPr>
              <w:t>带领学生集体</w:t>
            </w:r>
            <w:r>
              <w:rPr>
                <w:rFonts w:ascii="宋体" w:hAnsi="宋体" w:eastAsia="宋体" w:cs="宋体"/>
                <w:spacing w:val="3"/>
                <w:sz w:val="24"/>
                <w:szCs w:val="24"/>
              </w:rPr>
              <w:t xml:space="preserve"> </w:t>
            </w:r>
            <w:r>
              <w:rPr>
                <w:rFonts w:ascii="宋体" w:hAnsi="宋体" w:eastAsia="宋体" w:cs="宋体"/>
                <w:spacing w:val="15"/>
                <w:sz w:val="24"/>
                <w:szCs w:val="24"/>
              </w:rPr>
              <w:t>学练带领学生</w:t>
            </w:r>
            <w:r>
              <w:rPr>
                <w:rFonts w:ascii="宋体" w:hAnsi="宋体" w:eastAsia="宋体" w:cs="宋体"/>
                <w:spacing w:val="1"/>
                <w:sz w:val="24"/>
                <w:szCs w:val="24"/>
              </w:rPr>
              <w:t xml:space="preserve"> </w:t>
            </w:r>
            <w:r>
              <w:rPr>
                <w:rFonts w:ascii="宋体" w:hAnsi="宋体" w:eastAsia="宋体" w:cs="宋体"/>
                <w:spacing w:val="15"/>
                <w:sz w:val="24"/>
                <w:szCs w:val="24"/>
              </w:rPr>
              <w:t>体会重心前倾</w:t>
            </w:r>
            <w:r>
              <w:rPr>
                <w:rFonts w:ascii="宋体" w:hAnsi="宋体" w:eastAsia="宋体" w:cs="宋体"/>
                <w:spacing w:val="-1"/>
                <w:sz w:val="24"/>
                <w:szCs w:val="24"/>
              </w:rPr>
              <w:t>摆臂蹬地。</w:t>
            </w:r>
          </w:p>
          <w:p>
            <w:pPr>
              <w:spacing w:before="106" w:line="240" w:lineRule="auto"/>
              <w:ind w:left="124" w:right="169" w:firstLine="5"/>
              <w:rPr>
                <w:rFonts w:ascii="宋体" w:hAnsi="宋体" w:eastAsia="宋体" w:cs="宋体"/>
                <w:sz w:val="24"/>
                <w:szCs w:val="24"/>
              </w:rPr>
            </w:pPr>
            <w:r>
              <w:rPr>
                <w:rFonts w:ascii="宋体" w:hAnsi="宋体" w:eastAsia="宋体" w:cs="宋体"/>
                <w:spacing w:val="4"/>
                <w:sz w:val="24"/>
                <w:szCs w:val="24"/>
              </w:rPr>
              <w:t>3.教学组织：</w:t>
            </w:r>
            <w:r>
              <w:rPr>
                <w:rFonts w:ascii="宋体" w:hAnsi="宋体" w:eastAsia="宋体" w:cs="宋体"/>
                <w:spacing w:val="1"/>
                <w:sz w:val="24"/>
                <w:szCs w:val="24"/>
              </w:rPr>
              <w:t xml:space="preserve"> </w:t>
            </w:r>
            <w:r>
              <w:rPr>
                <w:rFonts w:ascii="宋体" w:hAnsi="宋体" w:eastAsia="宋体" w:cs="宋体"/>
                <w:spacing w:val="-1"/>
                <w:sz w:val="24"/>
                <w:szCs w:val="24"/>
              </w:rPr>
              <w:t>散点练习。</w:t>
            </w:r>
          </w:p>
          <w:p>
            <w:pPr>
              <w:spacing w:before="32" w:line="240" w:lineRule="auto"/>
              <w:ind w:left="125" w:leftChars="0" w:right="112" w:rightChars="0" w:firstLine="3" w:firstLineChars="0"/>
              <w:rPr>
                <w:rFonts w:hint="default" w:ascii="宋体" w:hAnsi="宋体" w:eastAsia="宋体" w:cs="宋体"/>
                <w:kern w:val="2"/>
                <w:sz w:val="24"/>
                <w:szCs w:val="24"/>
                <w:lang w:val="en-US" w:eastAsia="zh-CN" w:bidi="ar-SA"/>
              </w:rPr>
            </w:pPr>
            <w:r>
              <w:rPr>
                <w:rFonts w:ascii="宋体" w:hAnsi="宋体" w:eastAsia="宋体" w:cs="宋体"/>
                <w:spacing w:val="6"/>
                <w:sz w:val="24"/>
                <w:szCs w:val="24"/>
              </w:rPr>
              <w:t>教学方法：</w:t>
            </w:r>
            <w:r>
              <w:rPr>
                <w:rFonts w:ascii="宋体" w:hAnsi="宋体" w:eastAsia="宋体" w:cs="宋体"/>
                <w:spacing w:val="-68"/>
                <w:sz w:val="24"/>
                <w:szCs w:val="24"/>
              </w:rPr>
              <w:t xml:space="preserve"> </w:t>
            </w:r>
            <w:r>
              <w:rPr>
                <w:rFonts w:ascii="宋体" w:hAnsi="宋体" w:eastAsia="宋体" w:cs="宋体"/>
                <w:spacing w:val="6"/>
                <w:sz w:val="24"/>
                <w:szCs w:val="24"/>
              </w:rPr>
              <w:t>音</w:t>
            </w:r>
            <w:r>
              <w:rPr>
                <w:rFonts w:ascii="宋体" w:hAnsi="宋体" w:eastAsia="宋体" w:cs="宋体"/>
                <w:sz w:val="24"/>
                <w:szCs w:val="24"/>
              </w:rPr>
              <w:t xml:space="preserve"> </w:t>
            </w:r>
            <w:r>
              <w:rPr>
                <w:rFonts w:ascii="宋体" w:hAnsi="宋体" w:eastAsia="宋体" w:cs="宋体"/>
                <w:spacing w:val="15"/>
                <w:sz w:val="24"/>
                <w:szCs w:val="24"/>
              </w:rPr>
              <w:t>伴下，教师带</w:t>
            </w:r>
            <w:r>
              <w:rPr>
                <w:rFonts w:ascii="宋体" w:hAnsi="宋体" w:eastAsia="宋体" w:cs="宋体"/>
                <w:spacing w:val="1"/>
                <w:sz w:val="24"/>
                <w:szCs w:val="24"/>
              </w:rPr>
              <w:t xml:space="preserve"> </w:t>
            </w:r>
            <w:r>
              <w:rPr>
                <w:rFonts w:ascii="宋体" w:hAnsi="宋体" w:eastAsia="宋体" w:cs="宋体"/>
                <w:spacing w:val="15"/>
                <w:sz w:val="24"/>
                <w:szCs w:val="24"/>
              </w:rPr>
              <w:t>领学生放松身</w:t>
            </w:r>
            <w:r>
              <w:rPr>
                <w:rFonts w:ascii="宋体" w:hAnsi="宋体" w:eastAsia="宋体" w:cs="宋体"/>
                <w:spacing w:val="1"/>
                <w:sz w:val="24"/>
                <w:szCs w:val="24"/>
              </w:rPr>
              <w:t xml:space="preserve"> </w:t>
            </w:r>
            <w:r>
              <w:rPr>
                <w:rFonts w:ascii="宋体" w:hAnsi="宋体" w:eastAsia="宋体" w:cs="宋体"/>
                <w:spacing w:val="15"/>
                <w:sz w:val="24"/>
                <w:szCs w:val="24"/>
              </w:rPr>
              <w:t>心，并进行总</w:t>
            </w:r>
            <w:r>
              <w:rPr>
                <w:rFonts w:ascii="宋体" w:hAnsi="宋体" w:eastAsia="宋体" w:cs="宋体"/>
                <w:spacing w:val="1"/>
                <w:sz w:val="24"/>
                <w:szCs w:val="24"/>
              </w:rPr>
              <w:t xml:space="preserve"> </w:t>
            </w:r>
            <w:r>
              <w:rPr>
                <w:rFonts w:ascii="宋体" w:hAnsi="宋体" w:eastAsia="宋体" w:cs="宋体"/>
                <w:spacing w:val="-4"/>
                <w:sz w:val="24"/>
                <w:szCs w:val="24"/>
              </w:rPr>
              <w:t>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4</w:t>
            </w:r>
          </w:p>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追逐跑</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8" w:line="240" w:lineRule="auto"/>
              <w:ind w:right="114" w:firstLine="254" w:firstLineChars="100"/>
              <w:rPr>
                <w:rFonts w:ascii="宋体" w:hAnsi="宋体" w:eastAsia="宋体" w:cs="宋体"/>
                <w:sz w:val="24"/>
                <w:szCs w:val="24"/>
              </w:rPr>
            </w:pPr>
            <w:r>
              <w:rPr>
                <w:rFonts w:ascii="宋体" w:hAnsi="宋体" w:eastAsia="宋体" w:cs="宋体"/>
                <w:spacing w:val="7"/>
                <w:sz w:val="24"/>
                <w:szCs w:val="24"/>
              </w:rPr>
              <w:t>1. 运动能力：</w:t>
            </w:r>
            <w:r>
              <w:rPr>
                <w:rFonts w:ascii="宋体" w:hAnsi="宋体" w:eastAsia="宋体" w:cs="宋体"/>
                <w:spacing w:val="-62"/>
                <w:sz w:val="24"/>
                <w:szCs w:val="24"/>
              </w:rPr>
              <w:t xml:space="preserve"> </w:t>
            </w:r>
            <w:r>
              <w:rPr>
                <w:rFonts w:ascii="宋体" w:hAnsi="宋体" w:eastAsia="宋体" w:cs="宋体"/>
                <w:spacing w:val="7"/>
                <w:sz w:val="24"/>
                <w:szCs w:val="24"/>
              </w:rPr>
              <w:t>通过学</w:t>
            </w:r>
            <w:r>
              <w:rPr>
                <w:rFonts w:ascii="宋体" w:hAnsi="宋体" w:eastAsia="宋体" w:cs="宋体"/>
                <w:sz w:val="24"/>
                <w:szCs w:val="24"/>
              </w:rPr>
              <w:t xml:space="preserve"> </w:t>
            </w:r>
            <w:r>
              <w:rPr>
                <w:rFonts w:ascii="宋体" w:hAnsi="宋体" w:eastAsia="宋体" w:cs="宋体"/>
                <w:spacing w:val="3"/>
                <w:sz w:val="24"/>
                <w:szCs w:val="24"/>
              </w:rPr>
              <w:t xml:space="preserve">习，理解、懂得怎样利 用废布料进行游戏的方 法，使得追逐跑技术和 </w:t>
            </w:r>
            <w:r>
              <w:rPr>
                <w:rFonts w:ascii="宋体" w:hAnsi="宋体" w:eastAsia="宋体" w:cs="宋体"/>
                <w:sz w:val="24"/>
                <w:szCs w:val="24"/>
              </w:rPr>
              <w:t>体能得到全面发展。</w:t>
            </w:r>
          </w:p>
          <w:p>
            <w:pPr>
              <w:spacing w:before="101" w:line="240" w:lineRule="auto"/>
              <w:ind w:left="116" w:right="111" w:firstLine="3"/>
              <w:rPr>
                <w:rFonts w:ascii="宋体" w:hAnsi="宋体" w:eastAsia="宋体" w:cs="宋体"/>
                <w:sz w:val="24"/>
                <w:szCs w:val="24"/>
              </w:rPr>
            </w:pPr>
            <w:r>
              <w:rPr>
                <w:rFonts w:ascii="宋体" w:hAnsi="宋体" w:eastAsia="宋体" w:cs="宋体"/>
                <w:spacing w:val="-8"/>
                <w:sz w:val="24"/>
                <w:szCs w:val="24"/>
              </w:rPr>
              <w:t>2. 健康行为：保持稳定</w:t>
            </w:r>
            <w:r>
              <w:rPr>
                <w:rFonts w:ascii="宋体" w:hAnsi="宋体" w:eastAsia="宋体" w:cs="宋体"/>
                <w:spacing w:val="9"/>
                <w:sz w:val="24"/>
                <w:szCs w:val="24"/>
              </w:rPr>
              <w:t xml:space="preserve"> </w:t>
            </w:r>
            <w:r>
              <w:rPr>
                <w:rFonts w:ascii="宋体" w:hAnsi="宋体" w:eastAsia="宋体" w:cs="宋体"/>
                <w:spacing w:val="3"/>
                <w:sz w:val="24"/>
                <w:szCs w:val="24"/>
              </w:rPr>
              <w:t>的情绪、正确面对输赢</w:t>
            </w:r>
            <w:r>
              <w:rPr>
                <w:rFonts w:ascii="宋体" w:hAnsi="宋体" w:eastAsia="宋体" w:cs="宋体"/>
                <w:spacing w:val="4"/>
                <w:sz w:val="24"/>
                <w:szCs w:val="24"/>
              </w:rPr>
              <w:t xml:space="preserve"> </w:t>
            </w:r>
            <w:r>
              <w:rPr>
                <w:rFonts w:ascii="宋体" w:hAnsi="宋体" w:eastAsia="宋体" w:cs="宋体"/>
                <w:spacing w:val="3"/>
                <w:sz w:val="24"/>
                <w:szCs w:val="24"/>
              </w:rPr>
              <w:t>时，能与同伴共同交流</w:t>
            </w:r>
            <w:r>
              <w:rPr>
                <w:rFonts w:ascii="宋体" w:hAnsi="宋体" w:eastAsia="宋体" w:cs="宋体"/>
                <w:spacing w:val="4"/>
                <w:sz w:val="24"/>
                <w:szCs w:val="24"/>
              </w:rPr>
              <w:t xml:space="preserve"> </w:t>
            </w:r>
            <w:r>
              <w:rPr>
                <w:rFonts w:ascii="宋体" w:hAnsi="宋体" w:eastAsia="宋体" w:cs="宋体"/>
                <w:sz w:val="24"/>
                <w:szCs w:val="24"/>
              </w:rPr>
              <w:t>探讨、共同进步。</w:t>
            </w:r>
          </w:p>
          <w:p>
            <w:pPr>
              <w:spacing w:before="103" w:line="240" w:lineRule="auto"/>
              <w:ind w:left="117" w:leftChars="0" w:right="29" w:rightChars="0" w:firstLine="4" w:firstLineChars="0"/>
              <w:rPr>
                <w:rFonts w:hint="eastAsia" w:ascii="宋体" w:hAnsi="宋体" w:eastAsia="宋体" w:cs="宋体"/>
                <w:kern w:val="2"/>
                <w:sz w:val="24"/>
                <w:szCs w:val="24"/>
                <w:lang w:val="en-US" w:eastAsia="zh-CN" w:bidi="ar-SA"/>
              </w:rPr>
            </w:pPr>
            <w:r>
              <w:rPr>
                <w:rFonts w:ascii="宋体" w:hAnsi="宋体" w:eastAsia="宋体" w:cs="宋体"/>
                <w:spacing w:val="8"/>
                <w:sz w:val="24"/>
                <w:szCs w:val="24"/>
              </w:rPr>
              <w:t>3. 体育品德：</w:t>
            </w:r>
            <w:r>
              <w:rPr>
                <w:rFonts w:ascii="宋体" w:hAnsi="宋体" w:eastAsia="宋体" w:cs="宋体"/>
                <w:spacing w:val="-60"/>
                <w:sz w:val="24"/>
                <w:szCs w:val="24"/>
              </w:rPr>
              <w:t xml:space="preserve"> </w:t>
            </w:r>
            <w:r>
              <w:rPr>
                <w:rFonts w:ascii="宋体" w:hAnsi="宋体" w:eastAsia="宋体" w:cs="宋体"/>
                <w:spacing w:val="8"/>
                <w:sz w:val="24"/>
                <w:szCs w:val="24"/>
              </w:rPr>
              <w:t>通过学</w:t>
            </w:r>
            <w:r>
              <w:rPr>
                <w:rFonts w:ascii="宋体" w:hAnsi="宋体" w:eastAsia="宋体" w:cs="宋体"/>
                <w:sz w:val="24"/>
                <w:szCs w:val="24"/>
              </w:rPr>
              <w:t xml:space="preserve"> </w:t>
            </w:r>
            <w:r>
              <w:rPr>
                <w:rFonts w:ascii="宋体" w:hAnsi="宋体" w:eastAsia="宋体" w:cs="宋体"/>
                <w:spacing w:val="-11"/>
                <w:sz w:val="24"/>
                <w:szCs w:val="24"/>
              </w:rPr>
              <w:t>习，培养学生大胆创新、</w:t>
            </w:r>
            <w:r>
              <w:rPr>
                <w:rFonts w:ascii="宋体" w:hAnsi="宋体" w:eastAsia="宋体" w:cs="宋体"/>
                <w:sz w:val="24"/>
                <w:szCs w:val="24"/>
              </w:rPr>
              <w:t xml:space="preserve"> </w:t>
            </w:r>
            <w:r>
              <w:rPr>
                <w:rFonts w:ascii="宋体" w:hAnsi="宋体" w:eastAsia="宋体" w:cs="宋体"/>
                <w:spacing w:val="3"/>
                <w:sz w:val="24"/>
                <w:szCs w:val="24"/>
              </w:rPr>
              <w:t xml:space="preserve">敢于实践、勇于争先的 精神，并能在游戏过程 </w:t>
            </w:r>
            <w:r>
              <w:rPr>
                <w:rFonts w:ascii="宋体" w:hAnsi="宋体" w:eastAsia="宋体" w:cs="宋体"/>
                <w:spacing w:val="30"/>
                <w:sz w:val="24"/>
                <w:szCs w:val="24"/>
              </w:rPr>
              <w:t>中体现很好的规则意</w:t>
            </w:r>
            <w:r>
              <w:rPr>
                <w:rFonts w:ascii="宋体" w:hAnsi="宋体" w:eastAsia="宋体" w:cs="宋体"/>
                <w:spacing w:val="3"/>
                <w:sz w:val="24"/>
                <w:szCs w:val="24"/>
              </w:rPr>
              <w:t xml:space="preserve"> </w:t>
            </w:r>
            <w:r>
              <w:rPr>
                <w:rFonts w:ascii="宋体" w:hAnsi="宋体" w:eastAsia="宋体" w:cs="宋体"/>
                <w:spacing w:val="-4"/>
                <w:sz w:val="24"/>
                <w:szCs w:val="24"/>
              </w:rPr>
              <w:t>识。</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5" w:line="240" w:lineRule="auto"/>
              <w:ind w:left="103" w:right="168" w:firstLine="20"/>
              <w:rPr>
                <w:rFonts w:ascii="宋体" w:hAnsi="宋体" w:eastAsia="宋体" w:cs="宋体"/>
                <w:sz w:val="24"/>
                <w:szCs w:val="24"/>
              </w:rPr>
            </w:pPr>
            <w:r>
              <w:rPr>
                <w:rFonts w:ascii="宋体" w:hAnsi="宋体" w:eastAsia="宋体" w:cs="宋体"/>
                <w:spacing w:val="1"/>
                <w:sz w:val="24"/>
                <w:szCs w:val="24"/>
              </w:rPr>
              <w:t xml:space="preserve">  </w:t>
            </w:r>
            <w:r>
              <w:rPr>
                <w:rFonts w:ascii="宋体" w:hAnsi="宋体" w:eastAsia="宋体" w:cs="宋体"/>
                <w:spacing w:val="10"/>
                <w:sz w:val="24"/>
                <w:szCs w:val="24"/>
              </w:rPr>
              <w:t>1.开始与准备部分：</w:t>
            </w:r>
            <w:r>
              <w:rPr>
                <w:rFonts w:ascii="宋体" w:hAnsi="宋体" w:eastAsia="宋体" w:cs="宋体"/>
                <w:sz w:val="24"/>
                <w:szCs w:val="24"/>
              </w:rPr>
              <w:t xml:space="preserve"> </w:t>
            </w:r>
            <w:r>
              <w:rPr>
                <w:rFonts w:ascii="宋体" w:hAnsi="宋体" w:eastAsia="宋体" w:cs="宋体"/>
                <w:spacing w:val="-2"/>
                <w:sz w:val="24"/>
                <w:szCs w:val="24"/>
              </w:rPr>
              <w:t>“舞鞭</w:t>
            </w:r>
            <w:r>
              <w:rPr>
                <w:rFonts w:ascii="宋体" w:hAnsi="宋体" w:eastAsia="宋体" w:cs="宋体"/>
                <w:spacing w:val="-89"/>
                <w:sz w:val="24"/>
                <w:szCs w:val="24"/>
              </w:rPr>
              <w:t xml:space="preserve"> </w:t>
            </w:r>
            <w:r>
              <w:rPr>
                <w:rFonts w:ascii="宋体" w:hAnsi="宋体" w:eastAsia="宋体" w:cs="宋体"/>
                <w:spacing w:val="-2"/>
                <w:sz w:val="24"/>
                <w:szCs w:val="24"/>
              </w:rPr>
              <w:t>”游戏。</w:t>
            </w:r>
          </w:p>
          <w:p>
            <w:pPr>
              <w:spacing w:before="37" w:line="240" w:lineRule="auto"/>
              <w:ind w:left="124"/>
              <w:rPr>
                <w:rFonts w:ascii="宋体" w:hAnsi="宋体" w:eastAsia="宋体" w:cs="宋体"/>
                <w:sz w:val="24"/>
                <w:szCs w:val="24"/>
              </w:rPr>
            </w:pPr>
            <w:r>
              <w:rPr>
                <w:rFonts w:ascii="宋体" w:hAnsi="宋体" w:eastAsia="宋体" w:cs="宋体"/>
                <w:spacing w:val="-1"/>
                <w:sz w:val="24"/>
                <w:szCs w:val="24"/>
              </w:rPr>
              <w:t>2.基本部分</w:t>
            </w:r>
          </w:p>
          <w:p>
            <w:pPr>
              <w:spacing w:before="103" w:line="240" w:lineRule="auto"/>
              <w:ind w:left="123" w:right="111" w:firstLine="5"/>
              <w:rPr>
                <w:rFonts w:ascii="宋体" w:hAnsi="宋体" w:eastAsia="宋体" w:cs="宋体"/>
                <w:sz w:val="24"/>
                <w:szCs w:val="24"/>
              </w:rPr>
            </w:pPr>
            <w:r>
              <w:rPr>
                <w:rFonts w:ascii="宋体" w:hAnsi="宋体" w:eastAsia="宋体" w:cs="宋体"/>
                <w:spacing w:val="1"/>
                <w:sz w:val="24"/>
                <w:szCs w:val="24"/>
              </w:rPr>
              <w:t xml:space="preserve">（1）学练跑的专门性 </w:t>
            </w:r>
            <w:r>
              <w:rPr>
                <w:rFonts w:ascii="宋体" w:hAnsi="宋体" w:eastAsia="宋体" w:cs="宋体"/>
                <w:spacing w:val="-3"/>
                <w:sz w:val="24"/>
                <w:szCs w:val="24"/>
              </w:rPr>
              <w:t>练习。</w:t>
            </w:r>
          </w:p>
          <w:p>
            <w:pPr>
              <w:spacing w:before="27" w:line="240" w:lineRule="auto"/>
              <w:ind w:left="122" w:right="44" w:firstLine="6"/>
              <w:rPr>
                <w:rFonts w:ascii="宋体" w:hAnsi="宋体" w:eastAsia="宋体" w:cs="宋体"/>
                <w:sz w:val="24"/>
                <w:szCs w:val="24"/>
              </w:rPr>
            </w:pPr>
            <w:r>
              <w:rPr>
                <w:rFonts w:ascii="宋体" w:hAnsi="宋体" w:eastAsia="宋体" w:cs="宋体"/>
                <w:spacing w:val="1"/>
                <w:sz w:val="24"/>
                <w:szCs w:val="24"/>
              </w:rPr>
              <w:t xml:space="preserve">（2）一对一，两人一 </w:t>
            </w:r>
            <w:r>
              <w:rPr>
                <w:rFonts w:ascii="宋体" w:hAnsi="宋体" w:eastAsia="宋体" w:cs="宋体"/>
                <w:spacing w:val="-7"/>
                <w:sz w:val="24"/>
                <w:szCs w:val="24"/>
              </w:rPr>
              <w:t>组追逐跑“抓尾巴</w:t>
            </w:r>
            <w:r>
              <w:rPr>
                <w:rFonts w:ascii="宋体" w:hAnsi="宋体" w:eastAsia="宋体" w:cs="宋体"/>
                <w:spacing w:val="-84"/>
                <w:sz w:val="24"/>
                <w:szCs w:val="24"/>
              </w:rPr>
              <w:t xml:space="preserve"> </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（3）一对二，三人一</w:t>
            </w:r>
            <w:r>
              <w:rPr>
                <w:rFonts w:ascii="宋体" w:hAnsi="宋体" w:eastAsia="宋体" w:cs="宋体"/>
                <w:spacing w:val="8"/>
                <w:sz w:val="24"/>
                <w:szCs w:val="24"/>
              </w:rPr>
              <w:t xml:space="preserve"> </w:t>
            </w:r>
            <w:r>
              <w:rPr>
                <w:rFonts w:ascii="宋体" w:hAnsi="宋体" w:eastAsia="宋体" w:cs="宋体"/>
                <w:spacing w:val="-7"/>
                <w:sz w:val="24"/>
                <w:szCs w:val="24"/>
              </w:rPr>
              <w:t>组追逐跑“抓尾巴</w:t>
            </w:r>
            <w:r>
              <w:rPr>
                <w:rFonts w:ascii="宋体" w:hAnsi="宋体" w:eastAsia="宋体" w:cs="宋体"/>
                <w:spacing w:val="-84"/>
                <w:sz w:val="24"/>
                <w:szCs w:val="24"/>
              </w:rPr>
              <w:t xml:space="preserve"> </w:t>
            </w:r>
            <w:r>
              <w:rPr>
                <w:rFonts w:ascii="宋体" w:hAnsi="宋体" w:eastAsia="宋体" w:cs="宋体"/>
                <w:spacing w:val="-7"/>
                <w:sz w:val="24"/>
                <w:szCs w:val="24"/>
              </w:rPr>
              <w:t>”。</w:t>
            </w:r>
            <w:r>
              <w:rPr>
                <w:rFonts w:ascii="宋体" w:hAnsi="宋体" w:eastAsia="宋体" w:cs="宋体"/>
                <w:sz w:val="24"/>
                <w:szCs w:val="24"/>
              </w:rPr>
              <w:t xml:space="preserve"> </w:t>
            </w:r>
          </w:p>
          <w:p>
            <w:pPr>
              <w:spacing w:before="27" w:line="240" w:lineRule="auto"/>
              <w:ind w:left="122" w:right="44" w:firstLine="6"/>
              <w:rPr>
                <w:rFonts w:ascii="宋体" w:hAnsi="宋体" w:eastAsia="宋体" w:cs="宋体"/>
                <w:spacing w:val="-7"/>
                <w:sz w:val="24"/>
                <w:szCs w:val="24"/>
              </w:rPr>
            </w:pPr>
            <w:r>
              <w:rPr>
                <w:rFonts w:ascii="宋体" w:hAnsi="宋体" w:eastAsia="宋体" w:cs="宋体"/>
                <w:spacing w:val="1"/>
                <w:sz w:val="24"/>
                <w:szCs w:val="24"/>
              </w:rPr>
              <w:t>（4）全班自由组合追</w:t>
            </w:r>
            <w:r>
              <w:rPr>
                <w:rFonts w:ascii="宋体" w:hAnsi="宋体" w:eastAsia="宋体" w:cs="宋体"/>
                <w:spacing w:val="8"/>
                <w:sz w:val="24"/>
                <w:szCs w:val="24"/>
              </w:rPr>
              <w:t xml:space="preserve"> </w:t>
            </w:r>
            <w:r>
              <w:rPr>
                <w:rFonts w:ascii="宋体" w:hAnsi="宋体" w:eastAsia="宋体" w:cs="宋体"/>
                <w:spacing w:val="-7"/>
                <w:sz w:val="24"/>
                <w:szCs w:val="24"/>
              </w:rPr>
              <w:t>逐跑“抓尾巴</w:t>
            </w:r>
            <w:r>
              <w:rPr>
                <w:rFonts w:ascii="宋体" w:hAnsi="宋体" w:eastAsia="宋体" w:cs="宋体"/>
                <w:spacing w:val="-84"/>
                <w:sz w:val="24"/>
                <w:szCs w:val="24"/>
              </w:rPr>
              <w:t xml:space="preserve"> </w:t>
            </w:r>
            <w:r>
              <w:rPr>
                <w:rFonts w:ascii="宋体" w:hAnsi="宋体" w:eastAsia="宋体" w:cs="宋体"/>
                <w:spacing w:val="-7"/>
                <w:sz w:val="24"/>
                <w:szCs w:val="24"/>
              </w:rPr>
              <w:t>”游戏。</w:t>
            </w:r>
          </w:p>
          <w:p>
            <w:pPr>
              <w:spacing w:before="27" w:line="240" w:lineRule="auto"/>
              <w:ind w:left="122" w:right="44" w:firstLine="6"/>
              <w:rPr>
                <w:rFonts w:ascii="宋体" w:hAnsi="宋体" w:eastAsia="宋体" w:cs="宋体"/>
                <w:sz w:val="24"/>
                <w:szCs w:val="24"/>
              </w:rPr>
            </w:pPr>
            <w:r>
              <w:rPr>
                <w:rFonts w:ascii="宋体" w:hAnsi="宋体" w:eastAsia="宋体" w:cs="宋体"/>
                <w:sz w:val="24"/>
                <w:szCs w:val="24"/>
              </w:rPr>
              <w:t xml:space="preserve"> （5）</w:t>
            </w:r>
            <w:r>
              <w:rPr>
                <w:rFonts w:hint="eastAsia" w:ascii="宋体" w:hAnsi="宋体" w:eastAsia="宋体" w:cs="宋体"/>
                <w:sz w:val="24"/>
                <w:szCs w:val="24"/>
                <w:lang w:val="en-US" w:eastAsia="zh-CN"/>
              </w:rPr>
              <w:t>体能</w:t>
            </w:r>
            <w:r>
              <w:rPr>
                <w:rFonts w:ascii="宋体" w:hAnsi="宋体" w:eastAsia="宋体" w:cs="宋体"/>
                <w:sz w:val="24"/>
                <w:szCs w:val="24"/>
              </w:rPr>
              <w:t>：</w:t>
            </w:r>
            <w:r>
              <w:rPr>
                <w:rFonts w:ascii="宋体" w:hAnsi="宋体" w:eastAsia="宋体" w:cs="宋体"/>
                <w:spacing w:val="-13"/>
                <w:sz w:val="24"/>
                <w:szCs w:val="24"/>
              </w:rPr>
              <w:t>斜板支撑“尾巴</w:t>
            </w:r>
            <w:r>
              <w:rPr>
                <w:rFonts w:ascii="宋体" w:hAnsi="宋体" w:eastAsia="宋体" w:cs="宋体"/>
                <w:spacing w:val="-87"/>
                <w:sz w:val="24"/>
                <w:szCs w:val="24"/>
              </w:rPr>
              <w:t xml:space="preserve"> </w:t>
            </w:r>
            <w:r>
              <w:rPr>
                <w:rFonts w:ascii="宋体" w:hAnsi="宋体" w:eastAsia="宋体" w:cs="宋体"/>
                <w:spacing w:val="-13"/>
                <w:sz w:val="24"/>
                <w:szCs w:val="24"/>
              </w:rPr>
              <w:t>”传递</w:t>
            </w:r>
            <w:r>
              <w:rPr>
                <w:rFonts w:ascii="宋体" w:hAnsi="宋体" w:eastAsia="宋体" w:cs="宋体"/>
                <w:sz w:val="24"/>
                <w:szCs w:val="24"/>
              </w:rPr>
              <w:t xml:space="preserve"> </w:t>
            </w:r>
            <w:r>
              <w:rPr>
                <w:rFonts w:ascii="宋体" w:hAnsi="宋体" w:eastAsia="宋体" w:cs="宋体"/>
                <w:spacing w:val="-5"/>
                <w:sz w:val="24"/>
                <w:szCs w:val="24"/>
              </w:rPr>
              <w:t>赛。</w:t>
            </w:r>
          </w:p>
          <w:p>
            <w:pPr>
              <w:spacing w:before="38" w:line="240" w:lineRule="auto"/>
              <w:ind w:left="121" w:leftChars="0" w:right="44" w:rightChars="0" w:firstLine="4" w:firstLineChars="0"/>
              <w:rPr>
                <w:rFonts w:hint="default" w:ascii="宋体" w:hAnsi="宋体" w:eastAsia="宋体" w:cs="宋体"/>
                <w:kern w:val="2"/>
                <w:sz w:val="24"/>
                <w:szCs w:val="24"/>
                <w:lang w:val="en-US" w:eastAsia="zh-CN" w:bidi="ar-SA"/>
              </w:rPr>
            </w:pPr>
            <w:r>
              <w:rPr>
                <w:rFonts w:ascii="宋体" w:hAnsi="宋体" w:eastAsia="宋体" w:cs="宋体"/>
                <w:spacing w:val="-10"/>
                <w:sz w:val="24"/>
                <w:szCs w:val="24"/>
              </w:rPr>
              <w:t>3.结束部分：跟着音乐</w:t>
            </w:r>
            <w:r>
              <w:rPr>
                <w:rFonts w:ascii="宋体" w:hAnsi="宋体" w:eastAsia="宋体" w:cs="宋体"/>
                <w:spacing w:val="4"/>
                <w:sz w:val="24"/>
                <w:szCs w:val="24"/>
              </w:rPr>
              <w:t xml:space="preserve"> </w:t>
            </w:r>
            <w:r>
              <w:rPr>
                <w:rFonts w:ascii="宋体" w:hAnsi="宋体" w:eastAsia="宋体" w:cs="宋体"/>
                <w:spacing w:val="-4"/>
                <w:sz w:val="24"/>
                <w:szCs w:val="24"/>
              </w:rPr>
              <w:t>节奏放松，总结评议。</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3" w:line="240" w:lineRule="auto"/>
              <w:ind w:left="126" w:right="112" w:firstLine="16"/>
              <w:rPr>
                <w:rFonts w:ascii="宋体" w:hAnsi="宋体" w:eastAsia="宋体" w:cs="宋体"/>
                <w:sz w:val="24"/>
                <w:szCs w:val="24"/>
              </w:rPr>
            </w:pPr>
            <w:r>
              <w:rPr>
                <w:rFonts w:ascii="宋体" w:hAnsi="宋体" w:eastAsia="宋体" w:cs="宋体"/>
                <w:spacing w:val="7"/>
                <w:sz w:val="24"/>
                <w:szCs w:val="24"/>
              </w:rPr>
              <w:t>1.教学组织：</w:t>
            </w:r>
            <w:r>
              <w:rPr>
                <w:rFonts w:ascii="宋体" w:hAnsi="宋体" w:eastAsia="宋体" w:cs="宋体"/>
                <w:spacing w:val="4"/>
                <w:sz w:val="24"/>
                <w:szCs w:val="24"/>
              </w:rPr>
              <w:t xml:space="preserve"> </w:t>
            </w:r>
            <w:r>
              <w:rPr>
                <w:rFonts w:ascii="宋体" w:hAnsi="宋体" w:eastAsia="宋体" w:cs="宋体"/>
                <w:spacing w:val="-12"/>
                <w:sz w:val="24"/>
                <w:szCs w:val="24"/>
              </w:rPr>
              <w:t>四</w:t>
            </w:r>
            <w:r>
              <w:rPr>
                <w:rFonts w:ascii="宋体" w:hAnsi="宋体" w:eastAsia="宋体" w:cs="宋体"/>
                <w:spacing w:val="-18"/>
                <w:sz w:val="24"/>
                <w:szCs w:val="24"/>
              </w:rPr>
              <w:t xml:space="preserve"> </w:t>
            </w:r>
            <w:r>
              <w:rPr>
                <w:rFonts w:ascii="宋体" w:hAnsi="宋体" w:eastAsia="宋体" w:cs="宋体"/>
                <w:spacing w:val="-12"/>
                <w:sz w:val="24"/>
                <w:szCs w:val="24"/>
              </w:rPr>
              <w:t>列</w:t>
            </w:r>
            <w:r>
              <w:rPr>
                <w:rFonts w:ascii="宋体" w:hAnsi="宋体" w:eastAsia="宋体" w:cs="宋体"/>
                <w:spacing w:val="-30"/>
                <w:sz w:val="24"/>
                <w:szCs w:val="24"/>
              </w:rPr>
              <w:t xml:space="preserve"> </w:t>
            </w:r>
            <w:r>
              <w:rPr>
                <w:rFonts w:ascii="宋体" w:hAnsi="宋体" w:eastAsia="宋体" w:cs="宋体"/>
                <w:spacing w:val="-12"/>
                <w:sz w:val="24"/>
                <w:szCs w:val="24"/>
              </w:rPr>
              <w:t>横 队</w:t>
            </w:r>
            <w:r>
              <w:rPr>
                <w:rFonts w:ascii="宋体" w:hAnsi="宋体" w:eastAsia="宋体" w:cs="宋体"/>
                <w:spacing w:val="-30"/>
                <w:sz w:val="24"/>
                <w:szCs w:val="24"/>
              </w:rPr>
              <w:t xml:space="preserve"> </w:t>
            </w:r>
            <w:r>
              <w:rPr>
                <w:rFonts w:ascii="宋体" w:hAnsi="宋体" w:eastAsia="宋体" w:cs="宋体"/>
                <w:spacing w:val="-12"/>
                <w:sz w:val="24"/>
                <w:szCs w:val="24"/>
              </w:rPr>
              <w:t>散</w:t>
            </w:r>
            <w:r>
              <w:rPr>
                <w:rFonts w:ascii="宋体" w:hAnsi="宋体" w:eastAsia="宋体" w:cs="宋体"/>
                <w:sz w:val="24"/>
                <w:szCs w:val="24"/>
              </w:rPr>
              <w:t xml:space="preserve"> </w:t>
            </w:r>
            <w:r>
              <w:rPr>
                <w:rFonts w:ascii="宋体" w:hAnsi="宋体" w:eastAsia="宋体" w:cs="宋体"/>
                <w:spacing w:val="-5"/>
                <w:sz w:val="24"/>
                <w:szCs w:val="24"/>
              </w:rPr>
              <w:t>开。</w:t>
            </w:r>
          </w:p>
          <w:p>
            <w:pPr>
              <w:spacing w:before="34" w:line="240" w:lineRule="auto"/>
              <w:ind w:left="128"/>
              <w:rPr>
                <w:rFonts w:ascii="宋体" w:hAnsi="宋体" w:eastAsia="宋体" w:cs="宋体"/>
                <w:sz w:val="24"/>
                <w:szCs w:val="24"/>
              </w:rPr>
            </w:pPr>
            <w:r>
              <w:rPr>
                <w:rFonts w:ascii="宋体" w:hAnsi="宋体" w:eastAsia="宋体" w:cs="宋体"/>
                <w:spacing w:val="-2"/>
                <w:sz w:val="24"/>
                <w:szCs w:val="24"/>
              </w:rPr>
              <w:t>教学方法：</w:t>
            </w:r>
          </w:p>
          <w:p>
            <w:pPr>
              <w:spacing w:before="103" w:line="240" w:lineRule="auto"/>
              <w:ind w:left="128"/>
              <w:rPr>
                <w:rFonts w:ascii="宋体" w:hAnsi="宋体" w:eastAsia="宋体" w:cs="宋体"/>
                <w:sz w:val="24"/>
                <w:szCs w:val="24"/>
              </w:rPr>
            </w:pPr>
            <w:r>
              <w:rPr>
                <w:rFonts w:ascii="宋体" w:hAnsi="宋体" w:eastAsia="宋体" w:cs="宋体"/>
                <w:spacing w:val="-2"/>
                <w:sz w:val="24"/>
                <w:szCs w:val="24"/>
              </w:rPr>
              <w:t>分组游戏。</w:t>
            </w:r>
          </w:p>
          <w:p>
            <w:pPr>
              <w:spacing w:before="103" w:line="240" w:lineRule="auto"/>
              <w:ind w:left="124" w:right="112" w:firstLine="3"/>
              <w:rPr>
                <w:rFonts w:ascii="宋体" w:hAnsi="宋体" w:eastAsia="宋体" w:cs="宋体"/>
                <w:sz w:val="24"/>
                <w:szCs w:val="24"/>
              </w:rPr>
            </w:pPr>
            <w:r>
              <w:rPr>
                <w:rFonts w:ascii="宋体" w:hAnsi="宋体" w:eastAsia="宋体" w:cs="宋体"/>
                <w:spacing w:val="9"/>
                <w:sz w:val="24"/>
                <w:szCs w:val="24"/>
              </w:rPr>
              <w:t>2.教学组织：</w:t>
            </w:r>
            <w:r>
              <w:rPr>
                <w:rFonts w:ascii="宋体" w:hAnsi="宋体" w:eastAsia="宋体" w:cs="宋体"/>
                <w:spacing w:val="5"/>
                <w:sz w:val="24"/>
                <w:szCs w:val="24"/>
              </w:rPr>
              <w:t xml:space="preserve"> </w:t>
            </w:r>
            <w:r>
              <w:rPr>
                <w:rFonts w:ascii="宋体" w:hAnsi="宋体" w:eastAsia="宋体" w:cs="宋体"/>
                <w:spacing w:val="-4"/>
                <w:sz w:val="24"/>
                <w:szCs w:val="24"/>
              </w:rPr>
              <w:t>（1）四列横队</w:t>
            </w:r>
            <w:r>
              <w:rPr>
                <w:rFonts w:ascii="宋体" w:hAnsi="宋体" w:eastAsia="宋体" w:cs="宋体"/>
                <w:sz w:val="24"/>
                <w:szCs w:val="24"/>
              </w:rPr>
              <w:t xml:space="preserve"> </w:t>
            </w:r>
            <w:r>
              <w:rPr>
                <w:rFonts w:ascii="宋体" w:hAnsi="宋体" w:eastAsia="宋体" w:cs="宋体"/>
                <w:spacing w:val="-4"/>
                <w:sz w:val="24"/>
                <w:szCs w:val="24"/>
              </w:rPr>
              <w:t>（2-5）呈圆形</w:t>
            </w:r>
            <w:r>
              <w:rPr>
                <w:rFonts w:ascii="宋体" w:hAnsi="宋体" w:eastAsia="宋体" w:cs="宋体"/>
                <w:spacing w:val="4"/>
                <w:sz w:val="24"/>
                <w:szCs w:val="24"/>
              </w:rPr>
              <w:t xml:space="preserve"> </w:t>
            </w:r>
            <w:r>
              <w:rPr>
                <w:rFonts w:ascii="宋体" w:hAnsi="宋体" w:eastAsia="宋体" w:cs="宋体"/>
                <w:spacing w:val="15"/>
                <w:sz w:val="24"/>
                <w:szCs w:val="24"/>
              </w:rPr>
              <w:t>散开朝圆外练</w:t>
            </w:r>
            <w:r>
              <w:rPr>
                <w:rFonts w:ascii="宋体" w:hAnsi="宋体" w:eastAsia="宋体" w:cs="宋体"/>
                <w:spacing w:val="2"/>
                <w:sz w:val="24"/>
                <w:szCs w:val="24"/>
              </w:rPr>
              <w:t xml:space="preserve"> </w:t>
            </w:r>
            <w:r>
              <w:rPr>
                <w:rFonts w:ascii="宋体" w:hAnsi="宋体" w:eastAsia="宋体" w:cs="宋体"/>
                <w:spacing w:val="-4"/>
                <w:sz w:val="24"/>
                <w:szCs w:val="24"/>
              </w:rPr>
              <w:t>习（6）沿着圆</w:t>
            </w:r>
            <w:r>
              <w:rPr>
                <w:rFonts w:ascii="宋体" w:hAnsi="宋体" w:eastAsia="宋体" w:cs="宋体"/>
                <w:sz w:val="24"/>
                <w:szCs w:val="24"/>
              </w:rPr>
              <w:t xml:space="preserve"> </w:t>
            </w:r>
            <w:r>
              <w:rPr>
                <w:rFonts w:ascii="宋体" w:hAnsi="宋体" w:eastAsia="宋体" w:cs="宋体"/>
                <w:spacing w:val="-1"/>
                <w:sz w:val="24"/>
                <w:szCs w:val="24"/>
              </w:rPr>
              <w:t>边散开练习。</w:t>
            </w:r>
          </w:p>
          <w:p>
            <w:pPr>
              <w:spacing w:before="36" w:line="240" w:lineRule="auto"/>
              <w:ind w:left="128"/>
              <w:rPr>
                <w:rFonts w:ascii="宋体" w:hAnsi="宋体" w:eastAsia="宋体" w:cs="宋体"/>
                <w:sz w:val="24"/>
                <w:szCs w:val="24"/>
              </w:rPr>
            </w:pPr>
            <w:r>
              <w:rPr>
                <w:rFonts w:ascii="宋体" w:hAnsi="宋体" w:eastAsia="宋体" w:cs="宋体"/>
                <w:spacing w:val="-2"/>
                <w:sz w:val="24"/>
                <w:szCs w:val="24"/>
              </w:rPr>
              <w:t>教学方法：</w:t>
            </w:r>
          </w:p>
          <w:p>
            <w:pPr>
              <w:spacing w:before="103" w:line="240" w:lineRule="auto"/>
              <w:ind w:left="128"/>
              <w:rPr>
                <w:rFonts w:ascii="宋体" w:hAnsi="宋体" w:eastAsia="宋体" w:cs="宋体"/>
                <w:sz w:val="24"/>
                <w:szCs w:val="24"/>
              </w:rPr>
            </w:pPr>
            <w:r>
              <w:rPr>
                <w:rFonts w:ascii="宋体" w:hAnsi="宋体" w:eastAsia="宋体" w:cs="宋体"/>
                <w:spacing w:val="-2"/>
                <w:sz w:val="24"/>
                <w:szCs w:val="24"/>
              </w:rPr>
              <w:t>分组学练。</w:t>
            </w:r>
          </w:p>
          <w:p>
            <w:pPr>
              <w:spacing w:before="105" w:line="240" w:lineRule="auto"/>
              <w:ind w:left="124" w:right="169" w:firstLine="5"/>
              <w:rPr>
                <w:rFonts w:ascii="宋体" w:hAnsi="宋体" w:eastAsia="宋体" w:cs="宋体"/>
                <w:sz w:val="24"/>
                <w:szCs w:val="24"/>
              </w:rPr>
            </w:pPr>
            <w:r>
              <w:rPr>
                <w:rFonts w:ascii="宋体" w:hAnsi="宋体" w:eastAsia="宋体" w:cs="宋体"/>
                <w:spacing w:val="4"/>
                <w:sz w:val="24"/>
                <w:szCs w:val="24"/>
              </w:rPr>
              <w:t>3.教学组织：</w:t>
            </w:r>
            <w:r>
              <w:rPr>
                <w:rFonts w:ascii="宋体" w:hAnsi="宋体" w:eastAsia="宋体" w:cs="宋体"/>
                <w:spacing w:val="1"/>
                <w:sz w:val="24"/>
                <w:szCs w:val="24"/>
              </w:rPr>
              <w:t xml:space="preserve"> </w:t>
            </w:r>
            <w:r>
              <w:rPr>
                <w:rFonts w:ascii="宋体" w:hAnsi="宋体" w:eastAsia="宋体" w:cs="宋体"/>
                <w:spacing w:val="-1"/>
                <w:sz w:val="24"/>
                <w:szCs w:val="24"/>
              </w:rPr>
              <w:t>散点练习。</w:t>
            </w:r>
          </w:p>
          <w:p>
            <w:pPr>
              <w:spacing w:before="36" w:line="240" w:lineRule="auto"/>
              <w:ind w:left="125" w:leftChars="0" w:right="112" w:rightChars="0" w:firstLine="2" w:firstLineChars="0"/>
              <w:rPr>
                <w:rFonts w:hint="eastAsia" w:ascii="宋体" w:hAnsi="宋体" w:eastAsia="宋体" w:cs="宋体"/>
                <w:kern w:val="2"/>
                <w:sz w:val="24"/>
                <w:szCs w:val="24"/>
                <w:lang w:val="en-US" w:eastAsia="zh-CN" w:bidi="ar-SA"/>
              </w:rPr>
            </w:pPr>
            <w:r>
              <w:rPr>
                <w:rFonts w:ascii="宋体" w:hAnsi="宋体" w:eastAsia="宋体" w:cs="宋体"/>
                <w:spacing w:val="6"/>
                <w:sz w:val="24"/>
                <w:szCs w:val="24"/>
              </w:rPr>
              <w:t>教学方法：</w:t>
            </w:r>
            <w:r>
              <w:rPr>
                <w:rFonts w:ascii="宋体" w:hAnsi="宋体" w:eastAsia="宋体" w:cs="宋体"/>
                <w:spacing w:val="-68"/>
                <w:sz w:val="24"/>
                <w:szCs w:val="24"/>
              </w:rPr>
              <w:t xml:space="preserve"> </w:t>
            </w:r>
            <w:r>
              <w:rPr>
                <w:rFonts w:ascii="宋体" w:hAnsi="宋体" w:eastAsia="宋体" w:cs="宋体"/>
                <w:spacing w:val="6"/>
                <w:sz w:val="24"/>
                <w:szCs w:val="24"/>
              </w:rPr>
              <w:t>音</w:t>
            </w:r>
            <w:r>
              <w:rPr>
                <w:rFonts w:ascii="宋体" w:hAnsi="宋体" w:eastAsia="宋体" w:cs="宋体"/>
                <w:sz w:val="24"/>
                <w:szCs w:val="24"/>
              </w:rPr>
              <w:t xml:space="preserve"> </w:t>
            </w:r>
            <w:r>
              <w:rPr>
                <w:rFonts w:ascii="宋体" w:hAnsi="宋体" w:eastAsia="宋体" w:cs="宋体"/>
                <w:spacing w:val="15"/>
                <w:sz w:val="24"/>
                <w:szCs w:val="24"/>
              </w:rPr>
              <w:t>伴下，教师带</w:t>
            </w:r>
            <w:r>
              <w:rPr>
                <w:rFonts w:ascii="宋体" w:hAnsi="宋体" w:eastAsia="宋体" w:cs="宋体"/>
                <w:spacing w:val="1"/>
                <w:sz w:val="24"/>
                <w:szCs w:val="24"/>
              </w:rPr>
              <w:t xml:space="preserve"> </w:t>
            </w:r>
            <w:r>
              <w:rPr>
                <w:rFonts w:ascii="宋体" w:hAnsi="宋体" w:eastAsia="宋体" w:cs="宋体"/>
                <w:spacing w:val="15"/>
                <w:sz w:val="24"/>
                <w:szCs w:val="24"/>
              </w:rPr>
              <w:t>领学生放松身</w:t>
            </w:r>
            <w:r>
              <w:rPr>
                <w:rFonts w:ascii="宋体" w:hAnsi="宋体" w:eastAsia="宋体" w:cs="宋体"/>
                <w:spacing w:val="1"/>
                <w:sz w:val="24"/>
                <w:szCs w:val="24"/>
              </w:rPr>
              <w:t xml:space="preserve"> </w:t>
            </w:r>
            <w:r>
              <w:rPr>
                <w:rFonts w:ascii="宋体" w:hAnsi="宋体" w:eastAsia="宋体" w:cs="宋体"/>
                <w:spacing w:val="15"/>
                <w:sz w:val="24"/>
                <w:szCs w:val="24"/>
              </w:rPr>
              <w:t>心，并进行总</w:t>
            </w:r>
            <w:r>
              <w:rPr>
                <w:rFonts w:ascii="宋体" w:hAnsi="宋体" w:eastAsia="宋体" w:cs="宋体"/>
                <w:spacing w:val="1"/>
                <w:sz w:val="24"/>
                <w:szCs w:val="24"/>
              </w:rPr>
              <w:t xml:space="preserve"> </w:t>
            </w:r>
            <w:r>
              <w:rPr>
                <w:rFonts w:ascii="宋体" w:hAnsi="宋体" w:eastAsia="宋体" w:cs="宋体"/>
                <w:spacing w:val="-4"/>
                <w:sz w:val="24"/>
                <w:szCs w:val="24"/>
              </w:rPr>
              <w:t>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起跑后的加速跑</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numPr>
                <w:ilvl w:val="0"/>
                <w:numId w:val="4"/>
              </w:numPr>
              <w:spacing w:before="76" w:line="240" w:lineRule="auto"/>
              <w:ind w:left="116" w:right="111" w:firstLine="3"/>
              <w:jc w:val="both"/>
              <w:rPr>
                <w:rFonts w:ascii="宋体" w:hAnsi="宋体" w:eastAsia="宋体" w:cs="宋体"/>
                <w:spacing w:val="-2"/>
                <w:sz w:val="24"/>
                <w:szCs w:val="24"/>
              </w:rPr>
            </w:pPr>
            <w:r>
              <w:rPr>
                <w:rFonts w:ascii="宋体" w:hAnsi="宋体" w:eastAsia="宋体" w:cs="宋体"/>
                <w:spacing w:val="-13"/>
                <w:sz w:val="24"/>
                <w:szCs w:val="24"/>
              </w:rPr>
              <w:t>运动能力：通过学习，</w:t>
            </w:r>
            <w:r>
              <w:rPr>
                <w:rFonts w:ascii="宋体" w:hAnsi="宋体" w:eastAsia="宋体" w:cs="宋体"/>
                <w:sz w:val="24"/>
                <w:szCs w:val="24"/>
              </w:rPr>
              <w:t xml:space="preserve"> </w:t>
            </w:r>
            <w:r>
              <w:rPr>
                <w:rFonts w:ascii="宋体" w:hAnsi="宋体" w:eastAsia="宋体" w:cs="宋体"/>
                <w:spacing w:val="2"/>
                <w:sz w:val="24"/>
                <w:szCs w:val="24"/>
              </w:rPr>
              <w:t>学生知道起跑后加速跑</w:t>
            </w:r>
            <w:r>
              <w:rPr>
                <w:rFonts w:ascii="宋体" w:hAnsi="宋体" w:eastAsia="宋体" w:cs="宋体"/>
                <w:spacing w:val="8"/>
                <w:sz w:val="24"/>
                <w:szCs w:val="24"/>
              </w:rPr>
              <w:t xml:space="preserve"> </w:t>
            </w:r>
            <w:r>
              <w:rPr>
                <w:rFonts w:ascii="宋体" w:hAnsi="宋体" w:eastAsia="宋体" w:cs="宋体"/>
                <w:spacing w:val="2"/>
                <w:sz w:val="24"/>
                <w:szCs w:val="24"/>
              </w:rPr>
              <w:t>的动作方法，养成跑的</w:t>
            </w:r>
            <w:r>
              <w:rPr>
                <w:rFonts w:ascii="宋体" w:hAnsi="宋体" w:eastAsia="宋体" w:cs="宋体"/>
                <w:spacing w:val="8"/>
                <w:sz w:val="24"/>
                <w:szCs w:val="24"/>
              </w:rPr>
              <w:t xml:space="preserve"> </w:t>
            </w:r>
            <w:r>
              <w:rPr>
                <w:rFonts w:ascii="宋体" w:hAnsi="宋体" w:eastAsia="宋体" w:cs="宋体"/>
                <w:spacing w:val="-2"/>
                <w:sz w:val="24"/>
                <w:szCs w:val="24"/>
              </w:rPr>
              <w:t>正确姿势。</w:t>
            </w:r>
          </w:p>
          <w:p>
            <w:pPr>
              <w:numPr>
                <w:ilvl w:val="0"/>
                <w:numId w:val="0"/>
              </w:numPr>
              <w:spacing w:before="76" w:line="240" w:lineRule="auto"/>
              <w:ind w:left="119" w:leftChars="0" w:right="111" w:rightChars="0"/>
              <w:jc w:val="both"/>
              <w:rPr>
                <w:rFonts w:ascii="宋体" w:hAnsi="宋体" w:eastAsia="宋体" w:cs="宋体"/>
                <w:sz w:val="24"/>
                <w:szCs w:val="24"/>
              </w:rPr>
            </w:pPr>
            <w:r>
              <w:rPr>
                <w:rFonts w:ascii="宋体" w:hAnsi="宋体" w:eastAsia="宋体" w:cs="宋体"/>
                <w:spacing w:val="3"/>
                <w:sz w:val="24"/>
                <w:szCs w:val="24"/>
              </w:rPr>
              <w:t>2.健康行为：起跑后能</w:t>
            </w:r>
            <w:r>
              <w:rPr>
                <w:rFonts w:ascii="宋体" w:hAnsi="宋体" w:eastAsia="宋体" w:cs="宋体"/>
                <w:sz w:val="24"/>
                <w:szCs w:val="24"/>
              </w:rPr>
              <w:t xml:space="preserve"> </w:t>
            </w:r>
            <w:r>
              <w:rPr>
                <w:rFonts w:ascii="宋体" w:hAnsi="宋体" w:eastAsia="宋体" w:cs="宋体"/>
                <w:spacing w:val="3"/>
                <w:sz w:val="24"/>
                <w:szCs w:val="24"/>
              </w:rPr>
              <w:t>迅速进入加速跑，并能</w:t>
            </w:r>
            <w:r>
              <w:rPr>
                <w:rFonts w:ascii="宋体" w:hAnsi="宋体" w:eastAsia="宋体" w:cs="宋体"/>
                <w:spacing w:val="4"/>
                <w:sz w:val="24"/>
                <w:szCs w:val="24"/>
              </w:rPr>
              <w:t xml:space="preserve"> </w:t>
            </w:r>
            <w:r>
              <w:rPr>
                <w:rFonts w:ascii="宋体" w:hAnsi="宋体" w:eastAsia="宋体" w:cs="宋体"/>
                <w:spacing w:val="3"/>
                <w:sz w:val="24"/>
                <w:szCs w:val="24"/>
              </w:rPr>
              <w:t>在加速跑中形成正确的</w:t>
            </w:r>
            <w:r>
              <w:rPr>
                <w:rFonts w:ascii="宋体" w:hAnsi="宋体" w:eastAsia="宋体" w:cs="宋体"/>
                <w:spacing w:val="4"/>
                <w:sz w:val="24"/>
                <w:szCs w:val="24"/>
              </w:rPr>
              <w:t xml:space="preserve"> </w:t>
            </w:r>
            <w:r>
              <w:rPr>
                <w:rFonts w:ascii="宋体" w:hAnsi="宋体" w:eastAsia="宋体" w:cs="宋体"/>
                <w:spacing w:val="3"/>
                <w:sz w:val="24"/>
                <w:szCs w:val="24"/>
              </w:rPr>
              <w:t>身体姿势，发展学生快</w:t>
            </w:r>
            <w:r>
              <w:rPr>
                <w:rFonts w:ascii="宋体" w:hAnsi="宋体" w:eastAsia="宋体" w:cs="宋体"/>
                <w:spacing w:val="4"/>
                <w:sz w:val="24"/>
                <w:szCs w:val="24"/>
              </w:rPr>
              <w:t xml:space="preserve"> </w:t>
            </w:r>
            <w:r>
              <w:rPr>
                <w:rFonts w:ascii="宋体" w:hAnsi="宋体" w:eastAsia="宋体" w:cs="宋体"/>
                <w:spacing w:val="-1"/>
                <w:sz w:val="24"/>
                <w:szCs w:val="24"/>
              </w:rPr>
              <w:t>速奔跑能力。</w:t>
            </w:r>
          </w:p>
          <w:p>
            <w:pPr>
              <w:spacing w:before="79" w:line="240" w:lineRule="auto"/>
              <w:ind w:left="122" w:leftChars="0" w:right="46" w:rightChars="0" w:firstLine="13" w:firstLineChars="0"/>
              <w:jc w:val="both"/>
              <w:rPr>
                <w:rFonts w:hint="eastAsia" w:ascii="宋体" w:hAnsi="宋体" w:eastAsia="宋体" w:cs="宋体"/>
                <w:kern w:val="2"/>
                <w:sz w:val="24"/>
                <w:szCs w:val="24"/>
                <w:lang w:val="en-US" w:eastAsia="zh-CN" w:bidi="ar-SA"/>
              </w:rPr>
            </w:pPr>
            <w:r>
              <w:rPr>
                <w:rFonts w:ascii="宋体" w:hAnsi="宋体" w:eastAsia="宋体" w:cs="宋体"/>
                <w:spacing w:val="-8"/>
                <w:sz w:val="24"/>
                <w:szCs w:val="24"/>
              </w:rPr>
              <w:t>3. 体育品德：通过学习</w:t>
            </w:r>
            <w:r>
              <w:rPr>
                <w:rFonts w:ascii="宋体" w:hAnsi="宋体" w:eastAsia="宋体" w:cs="宋体"/>
                <w:spacing w:val="7"/>
                <w:sz w:val="24"/>
                <w:szCs w:val="24"/>
              </w:rPr>
              <w:t xml:space="preserve"> </w:t>
            </w:r>
            <w:r>
              <w:rPr>
                <w:rFonts w:ascii="宋体" w:hAnsi="宋体" w:eastAsia="宋体" w:cs="宋体"/>
                <w:spacing w:val="3"/>
                <w:sz w:val="24"/>
                <w:szCs w:val="24"/>
              </w:rPr>
              <w:t>学生能主动参与学练，</w:t>
            </w:r>
            <w:r>
              <w:rPr>
                <w:rFonts w:ascii="宋体" w:hAnsi="宋体" w:eastAsia="宋体" w:cs="宋体"/>
                <w:spacing w:val="5"/>
                <w:sz w:val="24"/>
                <w:szCs w:val="24"/>
              </w:rPr>
              <w:t xml:space="preserve"> </w:t>
            </w:r>
            <w:r>
              <w:rPr>
                <w:rFonts w:ascii="宋体" w:hAnsi="宋体" w:eastAsia="宋体" w:cs="宋体"/>
                <w:spacing w:val="3"/>
                <w:sz w:val="24"/>
                <w:szCs w:val="24"/>
              </w:rPr>
              <w:t>友伴之间互相学习，互</w:t>
            </w:r>
            <w:r>
              <w:rPr>
                <w:rFonts w:ascii="宋体" w:hAnsi="宋体" w:eastAsia="宋体" w:cs="宋体"/>
                <w:spacing w:val="2"/>
                <w:sz w:val="24"/>
                <w:szCs w:val="24"/>
              </w:rPr>
              <w:t xml:space="preserve"> </w:t>
            </w:r>
            <w:r>
              <w:rPr>
                <w:rFonts w:ascii="宋体" w:hAnsi="宋体" w:eastAsia="宋体" w:cs="宋体"/>
                <w:spacing w:val="-2"/>
                <w:sz w:val="24"/>
                <w:szCs w:val="24"/>
              </w:rPr>
              <w:t>帮互助。</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6" w:line="240" w:lineRule="auto"/>
              <w:ind w:left="140" w:right="111" w:hanging="20"/>
              <w:rPr>
                <w:rFonts w:ascii="宋体" w:hAnsi="宋体" w:eastAsia="宋体" w:cs="宋体"/>
                <w:sz w:val="24"/>
                <w:szCs w:val="24"/>
              </w:rPr>
            </w:pPr>
            <w:r>
              <w:rPr>
                <w:rFonts w:ascii="宋体" w:hAnsi="宋体" w:eastAsia="宋体" w:cs="宋体"/>
                <w:sz w:val="24"/>
                <w:szCs w:val="24"/>
              </w:rPr>
              <w:t>1. 学生在学练中，难</w:t>
            </w:r>
            <w:r>
              <w:rPr>
                <w:rFonts w:ascii="宋体" w:hAnsi="宋体" w:eastAsia="宋体" w:cs="宋体"/>
                <w:spacing w:val="4"/>
                <w:sz w:val="24"/>
                <w:szCs w:val="24"/>
              </w:rPr>
              <w:t xml:space="preserve"> </w:t>
            </w:r>
            <w:r>
              <w:rPr>
                <w:rFonts w:ascii="宋体" w:hAnsi="宋体" w:eastAsia="宋体" w:cs="宋体"/>
                <w:spacing w:val="12"/>
                <w:sz w:val="24"/>
                <w:szCs w:val="24"/>
              </w:rPr>
              <w:t>以掌握的身体姿态</w:t>
            </w:r>
            <w:r>
              <w:rPr>
                <w:rFonts w:ascii="宋体" w:hAnsi="宋体" w:eastAsia="宋体" w:cs="宋体"/>
                <w:spacing w:val="-10"/>
                <w:sz w:val="24"/>
                <w:szCs w:val="24"/>
              </w:rPr>
              <w:t>控制，手脚与身体动作</w:t>
            </w:r>
            <w:r>
              <w:rPr>
                <w:rFonts w:ascii="宋体" w:hAnsi="宋体" w:eastAsia="宋体" w:cs="宋体"/>
                <w:sz w:val="24"/>
                <w:szCs w:val="24"/>
              </w:rPr>
              <w:t xml:space="preserve"> </w:t>
            </w:r>
            <w:r>
              <w:rPr>
                <w:rFonts w:ascii="宋体" w:hAnsi="宋体" w:eastAsia="宋体" w:cs="宋体"/>
                <w:spacing w:val="-5"/>
                <w:sz w:val="24"/>
                <w:szCs w:val="24"/>
              </w:rPr>
              <w:t>的协调配合</w:t>
            </w:r>
          </w:p>
          <w:p>
            <w:pPr>
              <w:spacing w:before="31" w:line="240" w:lineRule="auto"/>
              <w:ind w:left="124"/>
              <w:rPr>
                <w:rFonts w:ascii="宋体" w:hAnsi="宋体" w:eastAsia="宋体" w:cs="宋体"/>
                <w:sz w:val="24"/>
                <w:szCs w:val="24"/>
              </w:rPr>
            </w:pPr>
            <w:r>
              <w:rPr>
                <w:rFonts w:ascii="宋体" w:hAnsi="宋体" w:eastAsia="宋体" w:cs="宋体"/>
                <w:spacing w:val="-1"/>
                <w:sz w:val="24"/>
                <w:szCs w:val="24"/>
              </w:rPr>
              <w:t>2.复习起跑方式。</w:t>
            </w:r>
          </w:p>
          <w:p>
            <w:pPr>
              <w:spacing w:before="106" w:line="240" w:lineRule="auto"/>
              <w:ind w:left="122" w:right="111" w:firstLine="3"/>
              <w:rPr>
                <w:rFonts w:ascii="宋体" w:hAnsi="宋体" w:eastAsia="宋体" w:cs="宋体"/>
                <w:sz w:val="24"/>
                <w:szCs w:val="24"/>
              </w:rPr>
            </w:pPr>
            <w:r>
              <w:rPr>
                <w:rFonts w:ascii="宋体" w:hAnsi="宋体" w:eastAsia="宋体" w:cs="宋体"/>
                <w:spacing w:val="-10"/>
                <w:sz w:val="24"/>
                <w:szCs w:val="24"/>
              </w:rPr>
              <w:t>3.运用海绵棒、地贴和</w:t>
            </w:r>
            <w:r>
              <w:rPr>
                <w:rFonts w:ascii="宋体" w:hAnsi="宋体" w:eastAsia="宋体" w:cs="宋体"/>
                <w:spacing w:val="4"/>
                <w:sz w:val="24"/>
                <w:szCs w:val="24"/>
              </w:rPr>
              <w:t xml:space="preserve"> </w:t>
            </w:r>
            <w:r>
              <w:rPr>
                <w:rFonts w:ascii="宋体" w:hAnsi="宋体" w:eastAsia="宋体" w:cs="宋体"/>
                <w:spacing w:val="-11"/>
                <w:sz w:val="24"/>
                <w:szCs w:val="24"/>
              </w:rPr>
              <w:t>红领巾的作用，让学生</w:t>
            </w:r>
            <w:r>
              <w:rPr>
                <w:rFonts w:ascii="宋体" w:hAnsi="宋体" w:eastAsia="宋体" w:cs="宋体"/>
                <w:spacing w:val="8"/>
                <w:sz w:val="24"/>
                <w:szCs w:val="24"/>
              </w:rPr>
              <w:t xml:space="preserve"> </w:t>
            </w:r>
            <w:r>
              <w:rPr>
                <w:rFonts w:ascii="宋体" w:hAnsi="宋体" w:eastAsia="宋体" w:cs="宋体"/>
                <w:spacing w:val="-11"/>
                <w:sz w:val="24"/>
                <w:szCs w:val="24"/>
              </w:rPr>
              <w:t>学会发现问题，运用海</w:t>
            </w:r>
            <w:r>
              <w:rPr>
                <w:rFonts w:ascii="宋体" w:hAnsi="宋体" w:eastAsia="宋体" w:cs="宋体"/>
                <w:spacing w:val="8"/>
                <w:sz w:val="24"/>
                <w:szCs w:val="24"/>
              </w:rPr>
              <w:t xml:space="preserve"> </w:t>
            </w:r>
            <w:r>
              <w:rPr>
                <w:rFonts w:ascii="宋体" w:hAnsi="宋体" w:eastAsia="宋体" w:cs="宋体"/>
                <w:spacing w:val="-11"/>
                <w:sz w:val="24"/>
                <w:szCs w:val="24"/>
              </w:rPr>
              <w:t>绵棒、地贴和红领巾的</w:t>
            </w:r>
            <w:r>
              <w:rPr>
                <w:rFonts w:ascii="宋体" w:hAnsi="宋体" w:eastAsia="宋体" w:cs="宋体"/>
                <w:spacing w:val="8"/>
                <w:sz w:val="24"/>
                <w:szCs w:val="24"/>
              </w:rPr>
              <w:t xml:space="preserve"> </w:t>
            </w:r>
            <w:r>
              <w:rPr>
                <w:rFonts w:ascii="宋体" w:hAnsi="宋体" w:eastAsia="宋体" w:cs="宋体"/>
                <w:spacing w:val="-11"/>
                <w:sz w:val="24"/>
                <w:szCs w:val="24"/>
              </w:rPr>
              <w:t>作用，让学生学会发现</w:t>
            </w:r>
            <w:r>
              <w:rPr>
                <w:rFonts w:ascii="宋体" w:hAnsi="宋体" w:eastAsia="宋体" w:cs="宋体"/>
                <w:spacing w:val="8"/>
                <w:sz w:val="24"/>
                <w:szCs w:val="24"/>
              </w:rPr>
              <w:t xml:space="preserve"> </w:t>
            </w:r>
            <w:r>
              <w:rPr>
                <w:rFonts w:ascii="宋体" w:hAnsi="宋体" w:eastAsia="宋体" w:cs="宋体"/>
                <w:spacing w:val="-3"/>
                <w:sz w:val="24"/>
                <w:szCs w:val="24"/>
              </w:rPr>
              <w:t>问题，</w:t>
            </w:r>
          </w:p>
          <w:p>
            <w:pPr>
              <w:spacing w:before="36" w:line="240" w:lineRule="auto"/>
              <w:ind w:left="121" w:right="111" w:hanging="1"/>
              <w:rPr>
                <w:rFonts w:ascii="宋体" w:hAnsi="宋体" w:eastAsia="宋体" w:cs="宋体"/>
                <w:sz w:val="24"/>
                <w:szCs w:val="24"/>
              </w:rPr>
            </w:pPr>
            <w:r>
              <w:rPr>
                <w:rFonts w:ascii="宋体" w:hAnsi="宋体" w:eastAsia="宋体" w:cs="宋体"/>
                <w:spacing w:val="-9"/>
                <w:sz w:val="24"/>
                <w:szCs w:val="24"/>
              </w:rPr>
              <w:t>4.采用了分解练习、完</w:t>
            </w:r>
            <w:r>
              <w:rPr>
                <w:rFonts w:ascii="宋体" w:hAnsi="宋体" w:eastAsia="宋体" w:cs="宋体"/>
                <w:sz w:val="24"/>
                <w:szCs w:val="24"/>
              </w:rPr>
              <w:t xml:space="preserve"> </w:t>
            </w:r>
            <w:r>
              <w:rPr>
                <w:rFonts w:ascii="宋体" w:hAnsi="宋体" w:eastAsia="宋体" w:cs="宋体"/>
                <w:spacing w:val="15"/>
                <w:sz w:val="24"/>
                <w:szCs w:val="24"/>
              </w:rPr>
              <w:t>整练习、分组自主练</w:t>
            </w:r>
            <w:r>
              <w:rPr>
                <w:rFonts w:ascii="宋体" w:hAnsi="宋体" w:eastAsia="宋体" w:cs="宋体"/>
                <w:spacing w:val="3"/>
                <w:sz w:val="24"/>
                <w:szCs w:val="24"/>
              </w:rPr>
              <w:t xml:space="preserve"> </w:t>
            </w:r>
            <w:r>
              <w:rPr>
                <w:rFonts w:ascii="宋体" w:hAnsi="宋体" w:eastAsia="宋体" w:cs="宋体"/>
                <w:spacing w:val="-1"/>
                <w:sz w:val="24"/>
                <w:szCs w:val="24"/>
              </w:rPr>
              <w:t>习、创编练习等。</w:t>
            </w:r>
          </w:p>
          <w:p>
            <w:pPr>
              <w:spacing w:before="34" w:line="240" w:lineRule="auto"/>
              <w:ind w:left="120" w:right="27" w:firstLine="5"/>
              <w:rPr>
                <w:rFonts w:ascii="宋体" w:hAnsi="宋体" w:eastAsia="宋体" w:cs="宋体"/>
                <w:sz w:val="24"/>
                <w:szCs w:val="24"/>
              </w:rPr>
            </w:pPr>
            <w:r>
              <w:rPr>
                <w:rFonts w:ascii="宋体" w:hAnsi="宋体" w:eastAsia="宋体" w:cs="宋体"/>
                <w:spacing w:val="-12"/>
                <w:sz w:val="24"/>
                <w:szCs w:val="24"/>
              </w:rPr>
              <w:t>5. 通过“学、练、赛、</w:t>
            </w:r>
            <w:r>
              <w:rPr>
                <w:rFonts w:ascii="宋体" w:hAnsi="宋体" w:eastAsia="宋体" w:cs="宋体"/>
                <w:spacing w:val="3"/>
                <w:sz w:val="24"/>
                <w:szCs w:val="24"/>
              </w:rPr>
              <w:t xml:space="preserve"> </w:t>
            </w:r>
            <w:r>
              <w:rPr>
                <w:rFonts w:ascii="宋体" w:hAnsi="宋体" w:eastAsia="宋体" w:cs="宋体"/>
                <w:spacing w:val="-5"/>
                <w:sz w:val="24"/>
                <w:szCs w:val="24"/>
              </w:rPr>
              <w:t>评</w:t>
            </w:r>
            <w:r>
              <w:rPr>
                <w:rFonts w:ascii="宋体" w:hAnsi="宋体" w:eastAsia="宋体" w:cs="宋体"/>
                <w:spacing w:val="-85"/>
                <w:sz w:val="24"/>
                <w:szCs w:val="24"/>
              </w:rPr>
              <w:t xml:space="preserve"> </w:t>
            </w:r>
            <w:r>
              <w:rPr>
                <w:rFonts w:ascii="宋体" w:hAnsi="宋体" w:eastAsia="宋体" w:cs="宋体"/>
                <w:spacing w:val="-5"/>
                <w:sz w:val="24"/>
                <w:szCs w:val="24"/>
              </w:rPr>
              <w:t>”教学模式一体化，</w:t>
            </w:r>
            <w:r>
              <w:rPr>
                <w:rFonts w:ascii="宋体" w:hAnsi="宋体" w:eastAsia="宋体" w:cs="宋体"/>
                <w:sz w:val="24"/>
                <w:szCs w:val="24"/>
              </w:rPr>
              <w:t xml:space="preserve"> </w:t>
            </w:r>
            <w:r>
              <w:rPr>
                <w:rFonts w:ascii="宋体" w:hAnsi="宋体" w:eastAsia="宋体" w:cs="宋体"/>
                <w:spacing w:val="15"/>
                <w:sz w:val="24"/>
                <w:szCs w:val="24"/>
              </w:rPr>
              <w:t>不断给予学生新的体</w:t>
            </w:r>
            <w:r>
              <w:rPr>
                <w:rFonts w:ascii="宋体" w:hAnsi="宋体" w:eastAsia="宋体" w:cs="宋体"/>
                <w:spacing w:val="5"/>
                <w:sz w:val="24"/>
                <w:szCs w:val="24"/>
              </w:rPr>
              <w:t xml:space="preserve"> </w:t>
            </w:r>
            <w:r>
              <w:rPr>
                <w:rFonts w:ascii="宋体" w:hAnsi="宋体" w:eastAsia="宋体" w:cs="宋体"/>
                <w:spacing w:val="-10"/>
                <w:sz w:val="24"/>
                <w:szCs w:val="24"/>
              </w:rPr>
              <w:t>验与挑战，体验运动带</w:t>
            </w:r>
            <w:r>
              <w:rPr>
                <w:rFonts w:ascii="宋体" w:hAnsi="宋体" w:eastAsia="宋体" w:cs="宋体"/>
                <w:spacing w:val="3"/>
                <w:sz w:val="24"/>
                <w:szCs w:val="24"/>
              </w:rPr>
              <w:t xml:space="preserve"> </w:t>
            </w:r>
            <w:r>
              <w:rPr>
                <w:rFonts w:ascii="宋体" w:hAnsi="宋体" w:eastAsia="宋体" w:cs="宋体"/>
                <w:spacing w:val="-1"/>
                <w:sz w:val="24"/>
                <w:szCs w:val="24"/>
              </w:rPr>
              <w:t>来的快乐。</w:t>
            </w:r>
          </w:p>
          <w:p>
            <w:pPr>
              <w:spacing w:before="37" w:line="240" w:lineRule="auto"/>
              <w:ind w:left="123" w:right="109"/>
              <w:rPr>
                <w:rFonts w:ascii="宋体" w:hAnsi="宋体" w:eastAsia="宋体" w:cs="宋体"/>
                <w:spacing w:val="-3"/>
                <w:sz w:val="24"/>
                <w:szCs w:val="24"/>
              </w:rPr>
            </w:pPr>
            <w:r>
              <w:rPr>
                <w:rFonts w:ascii="宋体" w:hAnsi="宋体" w:eastAsia="宋体" w:cs="宋体"/>
                <w:spacing w:val="1"/>
                <w:sz w:val="24"/>
                <w:szCs w:val="24"/>
              </w:rPr>
              <w:t xml:space="preserve">6. </w:t>
            </w:r>
            <w:r>
              <w:rPr>
                <w:rFonts w:hint="eastAsia" w:ascii="宋体" w:hAnsi="宋体" w:eastAsia="宋体" w:cs="宋体"/>
                <w:spacing w:val="1"/>
                <w:sz w:val="24"/>
                <w:szCs w:val="24"/>
                <w:lang w:val="en-US" w:eastAsia="zh-CN"/>
              </w:rPr>
              <w:t>体能</w:t>
            </w:r>
            <w:r>
              <w:rPr>
                <w:rFonts w:ascii="宋体" w:hAnsi="宋体" w:eastAsia="宋体" w:cs="宋体"/>
                <w:spacing w:val="1"/>
                <w:sz w:val="24"/>
                <w:szCs w:val="24"/>
              </w:rPr>
              <w:t>：前后左</w:t>
            </w:r>
            <w:r>
              <w:rPr>
                <w:rFonts w:ascii="宋体" w:hAnsi="宋体" w:eastAsia="宋体" w:cs="宋体"/>
                <w:spacing w:val="9"/>
                <w:sz w:val="24"/>
                <w:szCs w:val="24"/>
              </w:rPr>
              <w:t xml:space="preserve"> </w:t>
            </w:r>
            <w:r>
              <w:rPr>
                <w:rFonts w:ascii="宋体" w:hAnsi="宋体" w:eastAsia="宋体" w:cs="宋体"/>
                <w:spacing w:val="-4"/>
                <w:sz w:val="24"/>
                <w:szCs w:val="24"/>
              </w:rPr>
              <w:t>右跳</w:t>
            </w:r>
            <w:r>
              <w:rPr>
                <w:rFonts w:hint="eastAsia" w:ascii="宋体" w:hAnsi="宋体" w:eastAsia="宋体" w:cs="宋体"/>
                <w:spacing w:val="-4"/>
                <w:sz w:val="24"/>
                <w:szCs w:val="24"/>
                <w:lang w:eastAsia="zh-CN"/>
              </w:rPr>
              <w:t>（</w:t>
            </w:r>
            <w:r>
              <w:rPr>
                <w:rFonts w:ascii="宋体" w:hAnsi="宋体" w:eastAsia="宋体" w:cs="宋体"/>
                <w:spacing w:val="-3"/>
                <w:sz w:val="24"/>
                <w:szCs w:val="24"/>
              </w:rPr>
              <w:t>十字跳）</w:t>
            </w:r>
          </w:p>
          <w:p>
            <w:pPr>
              <w:spacing w:before="37" w:line="240" w:lineRule="auto"/>
              <w:ind w:left="123" w:right="109"/>
              <w:rPr>
                <w:rFonts w:hint="default" w:ascii="宋体" w:hAnsi="宋体" w:eastAsia="宋体" w:cs="宋体"/>
                <w:spacing w:val="-3"/>
                <w:sz w:val="24"/>
                <w:szCs w:val="24"/>
                <w:lang w:val="en-US" w:eastAsia="zh-CN"/>
              </w:rPr>
            </w:pP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83" w:line="240" w:lineRule="auto"/>
              <w:ind w:left="127" w:right="503"/>
              <w:jc w:val="both"/>
              <w:rPr>
                <w:rFonts w:ascii="宋体" w:hAnsi="宋体" w:eastAsia="宋体" w:cs="宋体"/>
                <w:sz w:val="24"/>
                <w:szCs w:val="24"/>
              </w:rPr>
            </w:pPr>
            <w:r>
              <w:rPr>
                <w:rFonts w:ascii="宋体" w:hAnsi="宋体" w:eastAsia="宋体" w:cs="宋体"/>
                <w:spacing w:val="-13"/>
                <w:sz w:val="24"/>
                <w:szCs w:val="24"/>
              </w:rPr>
              <w:t>教学组织：</w:t>
            </w:r>
            <w:r>
              <w:rPr>
                <w:rFonts w:ascii="宋体" w:hAnsi="宋体" w:eastAsia="宋体" w:cs="宋体"/>
                <w:spacing w:val="2"/>
                <w:sz w:val="24"/>
                <w:szCs w:val="24"/>
              </w:rPr>
              <w:t xml:space="preserve"> </w:t>
            </w:r>
            <w:r>
              <w:rPr>
                <w:rFonts w:ascii="宋体" w:hAnsi="宋体" w:eastAsia="宋体" w:cs="宋体"/>
                <w:spacing w:val="-2"/>
                <w:sz w:val="24"/>
                <w:szCs w:val="24"/>
              </w:rPr>
              <w:t>六路纵队</w:t>
            </w:r>
            <w:r>
              <w:rPr>
                <w:rFonts w:ascii="宋体" w:hAnsi="宋体" w:eastAsia="宋体" w:cs="宋体"/>
                <w:sz w:val="24"/>
                <w:szCs w:val="24"/>
              </w:rPr>
              <w:t xml:space="preserve">  </w:t>
            </w:r>
            <w:r>
              <w:rPr>
                <w:rFonts w:ascii="宋体" w:hAnsi="宋体" w:eastAsia="宋体" w:cs="宋体"/>
                <w:spacing w:val="-13"/>
                <w:sz w:val="24"/>
                <w:szCs w:val="24"/>
              </w:rPr>
              <w:t>教学方法：</w:t>
            </w:r>
          </w:p>
          <w:p>
            <w:pPr>
              <w:spacing w:before="78" w:line="240" w:lineRule="auto"/>
              <w:ind w:left="126" w:right="112" w:firstLine="4"/>
              <w:rPr>
                <w:rFonts w:ascii="宋体" w:hAnsi="宋体" w:eastAsia="宋体" w:cs="宋体"/>
                <w:sz w:val="24"/>
                <w:szCs w:val="24"/>
              </w:rPr>
            </w:pPr>
            <w:r>
              <w:rPr>
                <w:rFonts w:ascii="宋体" w:hAnsi="宋体" w:eastAsia="宋体" w:cs="宋体"/>
                <w:spacing w:val="-7"/>
                <w:sz w:val="24"/>
                <w:szCs w:val="24"/>
              </w:rPr>
              <w:t>教</w:t>
            </w:r>
            <w:r>
              <w:rPr>
                <w:rFonts w:ascii="宋体" w:hAnsi="宋体" w:eastAsia="宋体" w:cs="宋体"/>
                <w:spacing w:val="-23"/>
                <w:sz w:val="24"/>
                <w:szCs w:val="24"/>
              </w:rPr>
              <w:t xml:space="preserve"> </w:t>
            </w:r>
            <w:r>
              <w:rPr>
                <w:rFonts w:ascii="宋体" w:hAnsi="宋体" w:eastAsia="宋体" w:cs="宋体"/>
                <w:spacing w:val="-7"/>
                <w:sz w:val="24"/>
                <w:szCs w:val="24"/>
              </w:rPr>
              <w:t>师</w:t>
            </w:r>
            <w:r>
              <w:rPr>
                <w:rFonts w:ascii="宋体" w:hAnsi="宋体" w:eastAsia="宋体" w:cs="宋体"/>
                <w:spacing w:val="-30"/>
                <w:sz w:val="24"/>
                <w:szCs w:val="24"/>
              </w:rPr>
              <w:t xml:space="preserve"> </w:t>
            </w:r>
            <w:r>
              <w:rPr>
                <w:rFonts w:ascii="宋体" w:hAnsi="宋体" w:eastAsia="宋体" w:cs="宋体"/>
                <w:spacing w:val="-7"/>
                <w:sz w:val="24"/>
                <w:szCs w:val="24"/>
              </w:rPr>
              <w:t>讲</w:t>
            </w:r>
            <w:r>
              <w:rPr>
                <w:rFonts w:ascii="宋体" w:hAnsi="宋体" w:eastAsia="宋体" w:cs="宋体"/>
                <w:spacing w:val="-28"/>
                <w:sz w:val="24"/>
                <w:szCs w:val="24"/>
              </w:rPr>
              <w:t xml:space="preserve"> </w:t>
            </w:r>
            <w:r>
              <w:rPr>
                <w:rFonts w:ascii="宋体" w:hAnsi="宋体" w:eastAsia="宋体" w:cs="宋体"/>
                <w:spacing w:val="-7"/>
                <w:sz w:val="24"/>
                <w:szCs w:val="24"/>
              </w:rPr>
              <w:t>解</w:t>
            </w:r>
            <w:r>
              <w:rPr>
                <w:rFonts w:ascii="宋体" w:hAnsi="宋体" w:eastAsia="宋体" w:cs="宋体"/>
                <w:spacing w:val="-28"/>
                <w:sz w:val="24"/>
                <w:szCs w:val="24"/>
              </w:rPr>
              <w:t xml:space="preserve"> </w:t>
            </w:r>
            <w:r>
              <w:rPr>
                <w:rFonts w:ascii="宋体" w:hAnsi="宋体" w:eastAsia="宋体" w:cs="宋体"/>
                <w:spacing w:val="-7"/>
                <w:sz w:val="24"/>
                <w:szCs w:val="24"/>
              </w:rPr>
              <w:t>示</w:t>
            </w:r>
            <w:r>
              <w:rPr>
                <w:rFonts w:ascii="宋体" w:hAnsi="宋体" w:eastAsia="宋体" w:cs="宋体"/>
                <w:spacing w:val="5"/>
                <w:sz w:val="24"/>
                <w:szCs w:val="24"/>
              </w:rPr>
              <w:t>范</w:t>
            </w:r>
            <w:r>
              <w:rPr>
                <w:rFonts w:ascii="宋体" w:hAnsi="宋体" w:eastAsia="宋体" w:cs="宋体"/>
                <w:spacing w:val="-65"/>
                <w:sz w:val="24"/>
                <w:szCs w:val="24"/>
              </w:rPr>
              <w:t xml:space="preserve"> </w:t>
            </w:r>
            <w:r>
              <w:rPr>
                <w:rFonts w:ascii="宋体" w:hAnsi="宋体" w:eastAsia="宋体" w:cs="宋体"/>
                <w:spacing w:val="5"/>
                <w:sz w:val="24"/>
                <w:szCs w:val="24"/>
              </w:rPr>
              <w:t>。引导学生</w:t>
            </w:r>
            <w:r>
              <w:rPr>
                <w:rFonts w:ascii="宋体" w:hAnsi="宋体" w:eastAsia="宋体" w:cs="宋体"/>
                <w:sz w:val="24"/>
                <w:szCs w:val="24"/>
              </w:rPr>
              <w:t xml:space="preserve"> </w:t>
            </w:r>
            <w:r>
              <w:rPr>
                <w:rFonts w:ascii="宋体" w:hAnsi="宋体" w:eastAsia="宋体" w:cs="宋体"/>
                <w:spacing w:val="15"/>
                <w:sz w:val="24"/>
                <w:szCs w:val="24"/>
              </w:rPr>
              <w:t>自主学习与合</w:t>
            </w:r>
            <w:r>
              <w:rPr>
                <w:rFonts w:ascii="宋体" w:hAnsi="宋体" w:eastAsia="宋体" w:cs="宋体"/>
                <w:sz w:val="24"/>
                <w:szCs w:val="24"/>
              </w:rPr>
              <w:t xml:space="preserve"> </w:t>
            </w:r>
            <w:r>
              <w:rPr>
                <w:rFonts w:ascii="宋体" w:hAnsi="宋体" w:eastAsia="宋体" w:cs="宋体"/>
                <w:spacing w:val="6"/>
                <w:sz w:val="24"/>
                <w:szCs w:val="24"/>
              </w:rPr>
              <w:t>作学习结合</w:t>
            </w:r>
            <w:r>
              <w:rPr>
                <w:rFonts w:ascii="宋体" w:hAnsi="宋体" w:eastAsia="宋体" w:cs="宋体"/>
                <w:spacing w:val="-66"/>
                <w:sz w:val="24"/>
                <w:szCs w:val="24"/>
              </w:rPr>
              <w:t xml:space="preserve"> </w:t>
            </w:r>
            <w:r>
              <w:rPr>
                <w:rFonts w:ascii="宋体" w:hAnsi="宋体" w:eastAsia="宋体" w:cs="宋体"/>
                <w:spacing w:val="6"/>
                <w:sz w:val="24"/>
                <w:szCs w:val="24"/>
              </w:rPr>
              <w:t>。</w:t>
            </w:r>
            <w:r>
              <w:rPr>
                <w:rFonts w:ascii="宋体" w:hAnsi="宋体" w:eastAsia="宋体" w:cs="宋体"/>
                <w:sz w:val="24"/>
                <w:szCs w:val="24"/>
              </w:rPr>
              <w:t xml:space="preserve"> </w:t>
            </w:r>
            <w:r>
              <w:rPr>
                <w:rFonts w:ascii="宋体" w:hAnsi="宋体" w:eastAsia="宋体" w:cs="宋体"/>
                <w:spacing w:val="-12"/>
                <w:sz w:val="24"/>
                <w:szCs w:val="24"/>
              </w:rPr>
              <w:t>教</w:t>
            </w:r>
            <w:r>
              <w:rPr>
                <w:rFonts w:ascii="宋体" w:hAnsi="宋体" w:eastAsia="宋体" w:cs="宋体"/>
                <w:spacing w:val="-23"/>
                <w:sz w:val="24"/>
                <w:szCs w:val="24"/>
              </w:rPr>
              <w:t xml:space="preserve"> </w:t>
            </w:r>
            <w:r>
              <w:rPr>
                <w:rFonts w:ascii="宋体" w:hAnsi="宋体" w:eastAsia="宋体" w:cs="宋体"/>
                <w:spacing w:val="-12"/>
                <w:sz w:val="24"/>
                <w:szCs w:val="24"/>
              </w:rPr>
              <w:t>师</w:t>
            </w:r>
            <w:r>
              <w:rPr>
                <w:rFonts w:ascii="宋体" w:hAnsi="宋体" w:eastAsia="宋体" w:cs="宋体"/>
                <w:spacing w:val="-29"/>
                <w:sz w:val="24"/>
                <w:szCs w:val="24"/>
              </w:rPr>
              <w:t xml:space="preserve"> </w:t>
            </w:r>
            <w:r>
              <w:rPr>
                <w:rFonts w:ascii="宋体" w:hAnsi="宋体" w:eastAsia="宋体" w:cs="宋体"/>
                <w:spacing w:val="-12"/>
                <w:sz w:val="24"/>
                <w:szCs w:val="24"/>
              </w:rPr>
              <w:t>巡 回</w:t>
            </w:r>
            <w:r>
              <w:rPr>
                <w:rFonts w:ascii="宋体" w:hAnsi="宋体" w:eastAsia="宋体" w:cs="宋体"/>
                <w:spacing w:val="-26"/>
                <w:sz w:val="24"/>
                <w:szCs w:val="24"/>
              </w:rPr>
              <w:t xml:space="preserve"> </w:t>
            </w:r>
            <w:r>
              <w:rPr>
                <w:rFonts w:ascii="宋体" w:hAnsi="宋体" w:eastAsia="宋体" w:cs="宋体"/>
                <w:spacing w:val="-12"/>
                <w:sz w:val="24"/>
                <w:szCs w:val="24"/>
              </w:rPr>
              <w:t>指</w:t>
            </w:r>
            <w:r>
              <w:rPr>
                <w:rFonts w:ascii="宋体" w:hAnsi="宋体" w:eastAsia="宋体" w:cs="宋体"/>
                <w:sz w:val="24"/>
                <w:szCs w:val="24"/>
              </w:rPr>
              <w:t xml:space="preserve"> </w:t>
            </w:r>
            <w:r>
              <w:rPr>
                <w:rFonts w:ascii="宋体" w:hAnsi="宋体" w:eastAsia="宋体" w:cs="宋体"/>
                <w:spacing w:val="-5"/>
                <w:sz w:val="24"/>
                <w:szCs w:val="24"/>
              </w:rPr>
              <w:t>导。</w:t>
            </w:r>
          </w:p>
          <w:p>
            <w:pPr>
              <w:spacing w:before="35" w:line="240" w:lineRule="auto"/>
              <w:ind w:left="127" w:right="503"/>
              <w:jc w:val="both"/>
              <w:rPr>
                <w:rFonts w:ascii="宋体" w:hAnsi="宋体" w:eastAsia="宋体" w:cs="宋体"/>
                <w:sz w:val="24"/>
                <w:szCs w:val="24"/>
              </w:rPr>
            </w:pPr>
            <w:r>
              <w:rPr>
                <w:rFonts w:ascii="宋体" w:hAnsi="宋体" w:eastAsia="宋体" w:cs="宋体"/>
                <w:spacing w:val="-13"/>
                <w:sz w:val="24"/>
                <w:szCs w:val="24"/>
              </w:rPr>
              <w:t>教学组织：</w:t>
            </w:r>
            <w:r>
              <w:rPr>
                <w:rFonts w:ascii="宋体" w:hAnsi="宋体" w:eastAsia="宋体" w:cs="宋体"/>
                <w:spacing w:val="2"/>
                <w:sz w:val="24"/>
                <w:szCs w:val="24"/>
              </w:rPr>
              <w:t xml:space="preserve"> </w:t>
            </w:r>
            <w:r>
              <w:rPr>
                <w:rFonts w:ascii="宋体" w:hAnsi="宋体" w:eastAsia="宋体" w:cs="宋体"/>
                <w:spacing w:val="-2"/>
                <w:sz w:val="24"/>
                <w:szCs w:val="24"/>
              </w:rPr>
              <w:t>六路纵队</w:t>
            </w:r>
            <w:r>
              <w:rPr>
                <w:rFonts w:ascii="宋体" w:hAnsi="宋体" w:eastAsia="宋体" w:cs="宋体"/>
                <w:sz w:val="24"/>
                <w:szCs w:val="24"/>
              </w:rPr>
              <w:t xml:space="preserve">  </w:t>
            </w:r>
            <w:r>
              <w:rPr>
                <w:rFonts w:ascii="宋体" w:hAnsi="宋体" w:eastAsia="宋体" w:cs="宋体"/>
                <w:spacing w:val="-13"/>
                <w:sz w:val="24"/>
                <w:szCs w:val="24"/>
              </w:rPr>
              <w:t>教学方法：</w:t>
            </w:r>
          </w:p>
          <w:p>
            <w:pPr>
              <w:spacing w:before="34" w:line="240" w:lineRule="auto"/>
              <w:ind w:left="126" w:right="112" w:firstLine="16"/>
              <w:rPr>
                <w:rFonts w:ascii="宋体" w:hAnsi="宋体" w:eastAsia="宋体" w:cs="宋体"/>
                <w:sz w:val="24"/>
                <w:szCs w:val="24"/>
              </w:rPr>
            </w:pPr>
            <w:r>
              <w:rPr>
                <w:rFonts w:ascii="宋体" w:hAnsi="宋体" w:eastAsia="宋体" w:cs="宋体"/>
                <w:spacing w:val="10"/>
                <w:sz w:val="24"/>
                <w:szCs w:val="24"/>
              </w:rPr>
              <w:t>1.复习站立式</w:t>
            </w:r>
            <w:r>
              <w:rPr>
                <w:rFonts w:ascii="宋体" w:hAnsi="宋体" w:eastAsia="宋体" w:cs="宋体"/>
                <w:spacing w:val="3"/>
                <w:sz w:val="24"/>
                <w:szCs w:val="24"/>
              </w:rPr>
              <w:t xml:space="preserve"> </w:t>
            </w:r>
            <w:r>
              <w:rPr>
                <w:rFonts w:ascii="宋体" w:hAnsi="宋体" w:eastAsia="宋体" w:cs="宋体"/>
                <w:spacing w:val="-4"/>
                <w:sz w:val="24"/>
                <w:szCs w:val="24"/>
              </w:rPr>
              <w:t>起跑</w:t>
            </w:r>
          </w:p>
          <w:p>
            <w:pPr>
              <w:spacing w:before="34" w:line="240" w:lineRule="auto"/>
              <w:ind w:left="126" w:right="112" w:firstLine="1"/>
              <w:jc w:val="both"/>
              <w:rPr>
                <w:rFonts w:ascii="宋体" w:hAnsi="宋体" w:eastAsia="宋体" w:cs="宋体"/>
                <w:sz w:val="24"/>
                <w:szCs w:val="24"/>
              </w:rPr>
            </w:pPr>
            <w:r>
              <w:rPr>
                <w:rFonts w:ascii="宋体" w:hAnsi="宋体" w:eastAsia="宋体" w:cs="宋体"/>
                <w:spacing w:val="12"/>
                <w:sz w:val="24"/>
                <w:szCs w:val="24"/>
              </w:rPr>
              <w:t>2.教师讲解步</w:t>
            </w:r>
            <w:r>
              <w:rPr>
                <w:rFonts w:ascii="宋体" w:hAnsi="宋体" w:eastAsia="宋体" w:cs="宋体"/>
                <w:spacing w:val="4"/>
                <w:sz w:val="24"/>
                <w:szCs w:val="24"/>
              </w:rPr>
              <w:t xml:space="preserve"> </w:t>
            </w:r>
            <w:r>
              <w:rPr>
                <w:rFonts w:ascii="宋体" w:hAnsi="宋体" w:eastAsia="宋体" w:cs="宋体"/>
                <w:spacing w:val="15"/>
                <w:sz w:val="24"/>
                <w:szCs w:val="24"/>
              </w:rPr>
              <w:t>幅和步频的动</w:t>
            </w:r>
            <w:r>
              <w:rPr>
                <w:rFonts w:ascii="宋体" w:hAnsi="宋体" w:eastAsia="宋体" w:cs="宋体"/>
                <w:sz w:val="24"/>
                <w:szCs w:val="24"/>
              </w:rPr>
              <w:t xml:space="preserve"> </w:t>
            </w:r>
            <w:r>
              <w:rPr>
                <w:rFonts w:ascii="宋体" w:hAnsi="宋体" w:eastAsia="宋体" w:cs="宋体"/>
                <w:spacing w:val="-2"/>
                <w:sz w:val="24"/>
                <w:szCs w:val="24"/>
              </w:rPr>
              <w:t>作技术。</w:t>
            </w:r>
          </w:p>
          <w:p>
            <w:pPr>
              <w:spacing w:before="36" w:line="240" w:lineRule="auto"/>
              <w:ind w:left="127" w:right="112" w:firstLine="2"/>
              <w:rPr>
                <w:rFonts w:ascii="宋体" w:hAnsi="宋体" w:eastAsia="宋体" w:cs="宋体"/>
                <w:sz w:val="24"/>
                <w:szCs w:val="24"/>
              </w:rPr>
            </w:pPr>
            <w:r>
              <w:rPr>
                <w:rFonts w:ascii="宋体" w:hAnsi="宋体" w:eastAsia="宋体" w:cs="宋体"/>
                <w:spacing w:val="12"/>
                <w:sz w:val="24"/>
                <w:szCs w:val="24"/>
              </w:rPr>
              <w:t>3.分组学练、</w:t>
            </w:r>
            <w:r>
              <w:rPr>
                <w:rFonts w:ascii="宋体" w:hAnsi="宋体" w:eastAsia="宋体" w:cs="宋体"/>
                <w:spacing w:val="2"/>
                <w:sz w:val="24"/>
                <w:szCs w:val="24"/>
              </w:rPr>
              <w:t xml:space="preserve"> </w:t>
            </w:r>
            <w:r>
              <w:rPr>
                <w:rFonts w:ascii="宋体" w:hAnsi="宋体" w:eastAsia="宋体" w:cs="宋体"/>
                <w:spacing w:val="-10"/>
                <w:sz w:val="24"/>
                <w:szCs w:val="24"/>
              </w:rPr>
              <w:t>分</w:t>
            </w:r>
            <w:r>
              <w:rPr>
                <w:rFonts w:ascii="宋体" w:hAnsi="宋体" w:eastAsia="宋体" w:cs="宋体"/>
                <w:spacing w:val="-23"/>
                <w:sz w:val="24"/>
                <w:szCs w:val="24"/>
              </w:rPr>
              <w:t xml:space="preserve"> </w:t>
            </w:r>
            <w:r>
              <w:rPr>
                <w:rFonts w:ascii="宋体" w:hAnsi="宋体" w:eastAsia="宋体" w:cs="宋体"/>
                <w:spacing w:val="-10"/>
                <w:sz w:val="24"/>
                <w:szCs w:val="24"/>
              </w:rPr>
              <w:t>组</w:t>
            </w:r>
            <w:r>
              <w:rPr>
                <w:rFonts w:ascii="宋体" w:hAnsi="宋体" w:eastAsia="宋体" w:cs="宋体"/>
                <w:spacing w:val="-29"/>
                <w:sz w:val="24"/>
                <w:szCs w:val="24"/>
              </w:rPr>
              <w:t xml:space="preserve"> </w:t>
            </w:r>
            <w:r>
              <w:rPr>
                <w:rFonts w:ascii="宋体" w:hAnsi="宋体" w:eastAsia="宋体" w:cs="宋体"/>
                <w:spacing w:val="-10"/>
                <w:sz w:val="24"/>
                <w:szCs w:val="24"/>
              </w:rPr>
              <w:t>轮</w:t>
            </w:r>
            <w:r>
              <w:rPr>
                <w:rFonts w:ascii="宋体" w:hAnsi="宋体" w:eastAsia="宋体" w:cs="宋体"/>
                <w:spacing w:val="-25"/>
                <w:sz w:val="24"/>
                <w:szCs w:val="24"/>
              </w:rPr>
              <w:t xml:space="preserve"> </w:t>
            </w:r>
            <w:r>
              <w:rPr>
                <w:rFonts w:ascii="宋体" w:hAnsi="宋体" w:eastAsia="宋体" w:cs="宋体"/>
                <w:spacing w:val="-10"/>
                <w:sz w:val="24"/>
                <w:szCs w:val="24"/>
              </w:rPr>
              <w:t>换</w:t>
            </w:r>
            <w:r>
              <w:rPr>
                <w:rFonts w:ascii="宋体" w:hAnsi="宋体" w:eastAsia="宋体" w:cs="宋体"/>
                <w:spacing w:val="-24"/>
                <w:sz w:val="24"/>
                <w:szCs w:val="24"/>
              </w:rPr>
              <w:t xml:space="preserve"> </w:t>
            </w:r>
            <w:r>
              <w:rPr>
                <w:rFonts w:ascii="宋体" w:hAnsi="宋体" w:eastAsia="宋体" w:cs="宋体"/>
                <w:spacing w:val="-10"/>
                <w:sz w:val="24"/>
                <w:szCs w:val="24"/>
              </w:rPr>
              <w:t>学</w:t>
            </w:r>
            <w:r>
              <w:rPr>
                <w:rFonts w:ascii="宋体" w:hAnsi="宋体" w:eastAsia="宋体" w:cs="宋体"/>
                <w:sz w:val="24"/>
                <w:szCs w:val="24"/>
              </w:rPr>
              <w:t xml:space="preserve"> </w:t>
            </w:r>
            <w:r>
              <w:rPr>
                <w:rFonts w:ascii="宋体" w:hAnsi="宋体" w:eastAsia="宋体" w:cs="宋体"/>
                <w:spacing w:val="-5"/>
                <w:sz w:val="24"/>
                <w:szCs w:val="24"/>
              </w:rPr>
              <w:t>练。</w:t>
            </w:r>
          </w:p>
          <w:p>
            <w:pPr>
              <w:spacing w:before="37" w:line="240" w:lineRule="auto"/>
              <w:ind w:left="124" w:right="112"/>
              <w:rPr>
                <w:rFonts w:ascii="宋体" w:hAnsi="宋体" w:eastAsia="宋体" w:cs="宋体"/>
                <w:sz w:val="24"/>
                <w:szCs w:val="24"/>
              </w:rPr>
            </w:pPr>
            <w:r>
              <w:rPr>
                <w:rFonts w:ascii="宋体" w:hAnsi="宋体" w:eastAsia="宋体" w:cs="宋体"/>
                <w:spacing w:val="-4"/>
                <w:sz w:val="24"/>
                <w:szCs w:val="24"/>
              </w:rPr>
              <w:t>4. 蜻蜓点水、</w:t>
            </w:r>
            <w:r>
              <w:rPr>
                <w:rFonts w:ascii="宋体" w:hAnsi="宋体" w:eastAsia="宋体" w:cs="宋体"/>
                <w:spacing w:val="4"/>
                <w:sz w:val="24"/>
                <w:szCs w:val="24"/>
              </w:rPr>
              <w:t xml:space="preserve"> </w:t>
            </w:r>
            <w:r>
              <w:rPr>
                <w:rFonts w:ascii="宋体" w:hAnsi="宋体" w:eastAsia="宋体" w:cs="宋体"/>
                <w:spacing w:val="15"/>
                <w:sz w:val="24"/>
                <w:szCs w:val="24"/>
              </w:rPr>
              <w:t>超越自我、你</w:t>
            </w:r>
            <w:r>
              <w:rPr>
                <w:rFonts w:ascii="宋体" w:hAnsi="宋体" w:eastAsia="宋体" w:cs="宋体"/>
                <w:spacing w:val="2"/>
                <w:sz w:val="24"/>
                <w:szCs w:val="24"/>
              </w:rPr>
              <w:t xml:space="preserve"> </w:t>
            </w:r>
            <w:r>
              <w:rPr>
                <w:rFonts w:ascii="宋体" w:hAnsi="宋体" w:eastAsia="宋体" w:cs="宋体"/>
                <w:spacing w:val="-2"/>
                <w:sz w:val="24"/>
                <w:szCs w:val="24"/>
              </w:rPr>
              <w:t>追我赶。</w:t>
            </w:r>
          </w:p>
          <w:p>
            <w:pPr>
              <w:spacing w:before="38" w:line="240" w:lineRule="auto"/>
              <w:ind w:left="128" w:leftChars="0"/>
              <w:rPr>
                <w:rFonts w:hint="default" w:ascii="宋体" w:hAnsi="宋体" w:eastAsia="宋体" w:cs="宋体"/>
                <w:kern w:val="2"/>
                <w:sz w:val="24"/>
                <w:szCs w:val="24"/>
                <w:lang w:val="en-US" w:eastAsia="zh-CN" w:bidi="ar-SA"/>
              </w:rPr>
            </w:pPr>
            <w:r>
              <w:rPr>
                <w:rFonts w:ascii="宋体" w:hAnsi="宋体" w:eastAsia="宋体" w:cs="宋体"/>
                <w:spacing w:val="-5"/>
                <w:sz w:val="24"/>
                <w:szCs w:val="24"/>
              </w:rPr>
              <w:t>5、努力完成健</w:t>
            </w:r>
            <w:r>
              <w:rPr>
                <w:rFonts w:ascii="宋体" w:hAnsi="宋体" w:eastAsia="宋体" w:cs="宋体"/>
                <w:spacing w:val="4"/>
                <w:sz w:val="24"/>
                <w:szCs w:val="24"/>
              </w:rPr>
              <w:t xml:space="preserve"> </w:t>
            </w:r>
            <w:r>
              <w:rPr>
                <w:rFonts w:ascii="宋体" w:hAnsi="宋体" w:eastAsia="宋体" w:cs="宋体"/>
                <w:spacing w:val="-2"/>
                <w:sz w:val="24"/>
                <w:szCs w:val="24"/>
              </w:rPr>
              <w:t>康锻炼。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77" w:line="240" w:lineRule="auto"/>
              <w:ind w:left="124" w:firstLine="240" w:firstLineChars="100"/>
              <w:rPr>
                <w:rFonts w:hint="eastAsia" w:ascii="宋体" w:hAnsi="宋体" w:cs="宋体"/>
                <w:kern w:val="2"/>
                <w:sz w:val="24"/>
                <w:szCs w:val="24"/>
                <w:lang w:val="en-US" w:eastAsia="zh-CN"/>
              </w:rPr>
            </w:pPr>
            <w:r>
              <w:rPr>
                <w:rFonts w:hint="eastAsia" w:ascii="宋体" w:hAnsi="宋体" w:cs="宋体"/>
                <w:kern w:val="2"/>
                <w:sz w:val="24"/>
                <w:szCs w:val="24"/>
                <w:lang w:val="en-US" w:eastAsia="zh-CN"/>
              </w:rPr>
              <w:t>6</w:t>
            </w:r>
          </w:p>
          <w:p>
            <w:pPr>
              <w:spacing w:before="77" w:line="240" w:lineRule="auto"/>
              <w:jc w:val="left"/>
              <w:rPr>
                <w:rFonts w:hint="eastAsia" w:ascii="宋体" w:hAnsi="宋体" w:cs="宋体"/>
                <w:kern w:val="2"/>
                <w:sz w:val="24"/>
                <w:szCs w:val="24"/>
                <w:lang w:val="en-US" w:eastAsia="zh-CN"/>
              </w:rPr>
            </w:pPr>
            <w:r>
              <w:rPr>
                <w:rFonts w:hint="eastAsia" w:ascii="宋体" w:hAnsi="宋体" w:cs="宋体"/>
                <w:kern w:val="2"/>
                <w:sz w:val="24"/>
                <w:szCs w:val="24"/>
                <w:lang w:val="en-US" w:eastAsia="zh-CN"/>
              </w:rPr>
              <w:t>途中跑</w:t>
            </w:r>
          </w:p>
          <w:p>
            <w:pPr>
              <w:spacing w:before="77" w:line="240" w:lineRule="auto"/>
              <w:jc w:val="left"/>
              <w:rPr>
                <w:rFonts w:hint="default" w:ascii="宋体" w:hAnsi="宋体" w:cs="宋体"/>
                <w:kern w:val="2"/>
                <w:sz w:val="24"/>
                <w:szCs w:val="24"/>
                <w:lang w:val="en-US" w:eastAsia="zh-CN"/>
              </w:rPr>
            </w:pPr>
            <w:r>
              <w:rPr>
                <w:rFonts w:hint="eastAsia" w:ascii="宋体" w:hAnsi="宋体" w:cs="宋体"/>
                <w:kern w:val="2"/>
                <w:sz w:val="24"/>
                <w:szCs w:val="24"/>
                <w:lang w:val="en-US" w:eastAsia="zh-CN"/>
              </w:rPr>
              <w:t>摆动腿技术</w:t>
            </w:r>
          </w:p>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kern w:val="2"/>
                <w:sz w:val="24"/>
                <w:szCs w:val="24"/>
                <w:lang w:val="en-US" w:eastAsia="zh-CN"/>
              </w:rPr>
            </w:pP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6" w:line="240" w:lineRule="auto"/>
              <w:ind w:left="116" w:right="114" w:firstLine="18"/>
              <w:jc w:val="both"/>
              <w:rPr>
                <w:rFonts w:ascii="宋体" w:hAnsi="宋体" w:eastAsia="宋体" w:cs="宋体"/>
                <w:sz w:val="24"/>
                <w:szCs w:val="24"/>
              </w:rPr>
            </w:pPr>
            <w:r>
              <w:rPr>
                <w:rFonts w:ascii="宋体" w:hAnsi="宋体" w:eastAsia="宋体" w:cs="宋体"/>
                <w:spacing w:val="1"/>
                <w:sz w:val="24"/>
                <w:szCs w:val="24"/>
              </w:rPr>
              <w:t>1.运动能力：理解途中</w:t>
            </w:r>
            <w:r>
              <w:rPr>
                <w:rFonts w:ascii="宋体" w:hAnsi="宋体" w:eastAsia="宋体" w:cs="宋体"/>
                <w:spacing w:val="4"/>
                <w:sz w:val="24"/>
                <w:szCs w:val="24"/>
              </w:rPr>
              <w:t xml:space="preserve"> </w:t>
            </w:r>
            <w:r>
              <w:rPr>
                <w:rFonts w:ascii="宋体" w:hAnsi="宋体" w:eastAsia="宋体" w:cs="宋体"/>
                <w:spacing w:val="15"/>
                <w:sz w:val="24"/>
                <w:szCs w:val="24"/>
              </w:rPr>
              <w:t>跑</w:t>
            </w:r>
            <w:r>
              <w:rPr>
                <w:rFonts w:hint="eastAsia" w:ascii="宋体" w:hAnsi="宋体" w:eastAsia="宋体" w:cs="宋体"/>
                <w:spacing w:val="15"/>
                <w:sz w:val="24"/>
                <w:szCs w:val="24"/>
                <w:lang w:val="en-US" w:eastAsia="zh-CN"/>
              </w:rPr>
              <w:t>摆动腿技术</w:t>
            </w:r>
            <w:r>
              <w:rPr>
                <w:rFonts w:ascii="宋体" w:hAnsi="宋体" w:eastAsia="宋体" w:cs="宋体"/>
                <w:spacing w:val="15"/>
                <w:sz w:val="24"/>
                <w:szCs w:val="24"/>
              </w:rPr>
              <w:t>动作要求,运用到快</w:t>
            </w:r>
            <w:r>
              <w:rPr>
                <w:rFonts w:ascii="宋体" w:hAnsi="宋体" w:eastAsia="宋体" w:cs="宋体"/>
                <w:spacing w:val="-2"/>
                <w:sz w:val="24"/>
                <w:szCs w:val="24"/>
              </w:rPr>
              <w:t>速跑中。</w:t>
            </w:r>
          </w:p>
          <w:p>
            <w:pPr>
              <w:spacing w:before="39" w:line="240" w:lineRule="auto"/>
              <w:ind w:left="115" w:right="114" w:firstLine="4"/>
              <w:jc w:val="both"/>
              <w:rPr>
                <w:rFonts w:ascii="宋体" w:hAnsi="宋体" w:eastAsia="宋体" w:cs="宋体"/>
                <w:sz w:val="24"/>
                <w:szCs w:val="24"/>
              </w:rPr>
            </w:pPr>
            <w:r>
              <w:rPr>
                <w:rFonts w:ascii="宋体" w:hAnsi="宋体" w:eastAsia="宋体" w:cs="宋体"/>
                <w:spacing w:val="-8"/>
                <w:sz w:val="24"/>
                <w:szCs w:val="24"/>
              </w:rPr>
              <w:t>2.健康行为：通过学习,</w:t>
            </w:r>
            <w:r>
              <w:rPr>
                <w:rFonts w:ascii="宋体" w:hAnsi="宋体" w:eastAsia="宋体" w:cs="宋体"/>
                <w:spacing w:val="6"/>
                <w:sz w:val="24"/>
                <w:szCs w:val="24"/>
              </w:rPr>
              <w:t xml:space="preserve"> </w:t>
            </w:r>
            <w:r>
              <w:rPr>
                <w:rFonts w:ascii="宋体" w:hAnsi="宋体" w:eastAsia="宋体" w:cs="宋体"/>
                <w:spacing w:val="3"/>
                <w:sz w:val="24"/>
                <w:szCs w:val="24"/>
              </w:rPr>
              <w:t>进一步掌握跑的技术要</w:t>
            </w:r>
            <w:r>
              <w:rPr>
                <w:rFonts w:ascii="宋体" w:hAnsi="宋体" w:eastAsia="宋体" w:cs="宋体"/>
                <w:spacing w:val="5"/>
                <w:sz w:val="24"/>
                <w:szCs w:val="24"/>
              </w:rPr>
              <w:t xml:space="preserve"> </w:t>
            </w:r>
            <w:r>
              <w:rPr>
                <w:rFonts w:ascii="宋体" w:hAnsi="宋体" w:eastAsia="宋体" w:cs="宋体"/>
                <w:spacing w:val="15"/>
                <w:sz w:val="24"/>
                <w:szCs w:val="24"/>
              </w:rPr>
              <w:t>领,发展学生速度、灵</w:t>
            </w:r>
            <w:r>
              <w:rPr>
                <w:rFonts w:ascii="宋体" w:hAnsi="宋体" w:eastAsia="宋体" w:cs="宋体"/>
                <w:spacing w:val="5"/>
                <w:sz w:val="24"/>
                <w:szCs w:val="24"/>
              </w:rPr>
              <w:t xml:space="preserve"> </w:t>
            </w:r>
            <w:r>
              <w:rPr>
                <w:rFonts w:ascii="宋体" w:hAnsi="宋体" w:eastAsia="宋体" w:cs="宋体"/>
                <w:sz w:val="24"/>
                <w:szCs w:val="24"/>
              </w:rPr>
              <w:t>敏、力量等素质。</w:t>
            </w:r>
          </w:p>
          <w:p>
            <w:pPr>
              <w:spacing w:before="37" w:line="240" w:lineRule="auto"/>
              <w:ind w:left="117" w:leftChars="0" w:right="114" w:rightChars="0" w:firstLine="4" w:firstLineChars="0"/>
              <w:jc w:val="both"/>
              <w:rPr>
                <w:rFonts w:hint="eastAsia" w:ascii="宋体" w:hAnsi="宋体" w:eastAsia="宋体" w:cs="宋体"/>
                <w:kern w:val="2"/>
                <w:sz w:val="24"/>
                <w:szCs w:val="24"/>
                <w:lang w:val="en-US" w:eastAsia="zh-CN" w:bidi="ar-SA"/>
              </w:rPr>
            </w:pPr>
            <w:r>
              <w:rPr>
                <w:rFonts w:ascii="宋体" w:hAnsi="宋体" w:eastAsia="宋体" w:cs="宋体"/>
                <w:spacing w:val="2"/>
                <w:sz w:val="24"/>
                <w:szCs w:val="24"/>
              </w:rPr>
              <w:t>3.体育品德：培养学生</w:t>
            </w:r>
            <w:r>
              <w:rPr>
                <w:rFonts w:ascii="宋体" w:hAnsi="宋体" w:eastAsia="宋体" w:cs="宋体"/>
                <w:spacing w:val="6"/>
                <w:sz w:val="24"/>
                <w:szCs w:val="24"/>
              </w:rPr>
              <w:t xml:space="preserve"> </w:t>
            </w:r>
            <w:r>
              <w:rPr>
                <w:rFonts w:ascii="宋体" w:hAnsi="宋体" w:eastAsia="宋体" w:cs="宋体"/>
                <w:spacing w:val="10"/>
                <w:sz w:val="24"/>
                <w:szCs w:val="24"/>
              </w:rPr>
              <w:t>克服困难、</w:t>
            </w:r>
            <w:r>
              <w:rPr>
                <w:rFonts w:ascii="宋体" w:hAnsi="宋体" w:eastAsia="宋体" w:cs="宋体"/>
                <w:spacing w:val="-67"/>
                <w:sz w:val="24"/>
                <w:szCs w:val="24"/>
              </w:rPr>
              <w:t xml:space="preserve"> </w:t>
            </w:r>
            <w:r>
              <w:rPr>
                <w:rFonts w:ascii="宋体" w:hAnsi="宋体" w:eastAsia="宋体" w:cs="宋体"/>
                <w:spacing w:val="10"/>
                <w:sz w:val="24"/>
                <w:szCs w:val="24"/>
              </w:rPr>
              <w:t>团结合作,</w:t>
            </w:r>
            <w:r>
              <w:rPr>
                <w:rFonts w:ascii="宋体" w:hAnsi="宋体" w:eastAsia="宋体" w:cs="宋体"/>
                <w:sz w:val="24"/>
                <w:szCs w:val="24"/>
              </w:rPr>
              <w:t xml:space="preserve"> </w:t>
            </w:r>
            <w:r>
              <w:rPr>
                <w:rFonts w:ascii="宋体" w:hAnsi="宋体" w:eastAsia="宋体" w:cs="宋体"/>
                <w:spacing w:val="3"/>
                <w:sz w:val="24"/>
                <w:szCs w:val="24"/>
              </w:rPr>
              <w:t>敢于挑战自我的良好</w:t>
            </w:r>
            <w:r>
              <w:rPr>
                <w:rFonts w:hint="eastAsia" w:ascii="宋体" w:hAnsi="宋体" w:eastAsia="宋体" w:cs="宋体"/>
                <w:spacing w:val="3"/>
                <w:sz w:val="24"/>
                <w:szCs w:val="24"/>
                <w:lang w:val="en-US" w:eastAsia="zh-CN"/>
              </w:rPr>
              <w:t>品质</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numPr>
                <w:ilvl w:val="0"/>
                <w:numId w:val="5"/>
              </w:numPr>
              <w:spacing w:before="102" w:line="240" w:lineRule="auto"/>
              <w:ind w:left="120" w:right="111" w:firstLine="18"/>
              <w:rPr>
                <w:rFonts w:hint="eastAsia" w:ascii="宋体" w:hAnsi="宋体" w:eastAsia="宋体" w:cs="宋体"/>
                <w:sz w:val="24"/>
                <w:szCs w:val="24"/>
                <w:lang w:val="en-US" w:eastAsia="zh-CN"/>
              </w:rPr>
            </w:pPr>
            <w:r>
              <w:rPr>
                <w:rFonts w:ascii="宋体" w:hAnsi="宋体" w:eastAsia="宋体" w:cs="宋体"/>
                <w:sz w:val="24"/>
                <w:szCs w:val="24"/>
              </w:rPr>
              <w:t xml:space="preserve">开始与准备部分： </w:t>
            </w:r>
            <w:r>
              <w:rPr>
                <w:rFonts w:hint="eastAsia" w:ascii="宋体" w:hAnsi="宋体" w:eastAsia="宋体" w:cs="宋体"/>
                <w:sz w:val="24"/>
                <w:szCs w:val="24"/>
                <w:lang w:val="en-US" w:eastAsia="zh-CN"/>
              </w:rPr>
              <w:t>慢跑与专项准备活动</w:t>
            </w:r>
          </w:p>
          <w:p>
            <w:pPr>
              <w:numPr>
                <w:ilvl w:val="0"/>
                <w:numId w:val="5"/>
              </w:numPr>
              <w:spacing w:before="102" w:line="240" w:lineRule="auto"/>
              <w:ind w:left="120" w:right="111" w:firstLine="18"/>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复习起跑与起跑后的加速跑、体验途中跑</w:t>
            </w:r>
          </w:p>
          <w:p>
            <w:pPr>
              <w:numPr>
                <w:ilvl w:val="0"/>
                <w:numId w:val="0"/>
              </w:numPr>
              <w:spacing w:before="102" w:line="240" w:lineRule="auto"/>
              <w:ind w:left="138" w:leftChars="0" w:right="111" w:rightChars="0"/>
              <w:rPr>
                <w:rFonts w:hint="default" w:ascii="宋体" w:hAnsi="宋体" w:eastAsia="宋体" w:cs="宋体"/>
                <w:sz w:val="24"/>
                <w:szCs w:val="24"/>
                <w:lang w:val="en-US" w:eastAsia="zh-CN"/>
              </w:rPr>
            </w:pPr>
            <w:r>
              <w:rPr>
                <w:rFonts w:hint="eastAsia" w:ascii="宋体" w:hAnsi="宋体" w:eastAsia="宋体" w:cs="宋体"/>
                <w:spacing w:val="-1"/>
                <w:sz w:val="24"/>
                <w:szCs w:val="24"/>
                <w:lang w:val="en-US" w:eastAsia="zh-CN"/>
              </w:rPr>
              <w:t>3</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伸髋走、直腿跑、A式跳跃、摆动腿下压边打、B式跳跃</w:t>
            </w:r>
          </w:p>
          <w:p>
            <w:pPr>
              <w:spacing w:before="103" w:line="240" w:lineRule="auto"/>
              <w:ind w:left="126"/>
              <w:rPr>
                <w:rFonts w:ascii="宋体" w:hAnsi="宋体" w:eastAsia="宋体" w:cs="宋体"/>
                <w:sz w:val="24"/>
                <w:szCs w:val="24"/>
              </w:rPr>
            </w:pPr>
            <w:r>
              <w:rPr>
                <w:rFonts w:hint="eastAsia" w:ascii="宋体" w:hAnsi="宋体" w:eastAsia="宋体" w:cs="宋体"/>
                <w:spacing w:val="-1"/>
                <w:sz w:val="24"/>
                <w:szCs w:val="24"/>
                <w:lang w:val="en-US" w:eastAsia="zh-CN"/>
              </w:rPr>
              <w:t>4</w:t>
            </w:r>
            <w:r>
              <w:rPr>
                <w:rFonts w:ascii="宋体" w:hAnsi="宋体" w:eastAsia="宋体" w:cs="宋体"/>
                <w:spacing w:val="-1"/>
                <w:sz w:val="24"/>
                <w:szCs w:val="24"/>
              </w:rPr>
              <w:t>．快速全程跑。</w:t>
            </w:r>
          </w:p>
          <w:p>
            <w:pPr>
              <w:spacing w:before="106" w:line="240" w:lineRule="auto"/>
              <w:ind w:left="119" w:right="111"/>
              <w:rPr>
                <w:rFonts w:hint="eastAsia" w:ascii="宋体" w:hAnsi="宋体" w:eastAsia="宋体" w:cs="宋体"/>
                <w:kern w:val="2"/>
                <w:sz w:val="24"/>
                <w:szCs w:val="24"/>
                <w:lang w:val="en-US" w:eastAsia="zh-CN" w:bidi="ar-SA"/>
              </w:rPr>
            </w:pPr>
            <w:r>
              <w:rPr>
                <w:rFonts w:ascii="宋体" w:hAnsi="宋体" w:eastAsia="宋体" w:cs="宋体"/>
                <w:spacing w:val="2"/>
                <w:sz w:val="24"/>
                <w:szCs w:val="24"/>
              </w:rPr>
              <w:t>4．组织学生分组展示</w:t>
            </w:r>
            <w:r>
              <w:rPr>
                <w:rFonts w:ascii="宋体" w:hAnsi="宋体" w:eastAsia="宋体" w:cs="宋体"/>
                <w:sz w:val="24"/>
                <w:szCs w:val="24"/>
              </w:rPr>
              <w:t xml:space="preserve"> </w:t>
            </w:r>
            <w:r>
              <w:rPr>
                <w:rFonts w:ascii="宋体" w:hAnsi="宋体" w:eastAsia="宋体" w:cs="宋体"/>
                <w:spacing w:val="2"/>
                <w:sz w:val="24"/>
                <w:szCs w:val="24"/>
              </w:rPr>
              <w:t>—练习</w:t>
            </w:r>
            <w:r>
              <w:rPr>
                <w:rFonts w:hint="eastAsia" w:ascii="宋体" w:hAnsi="宋体" w:eastAsia="宋体" w:cs="宋体"/>
                <w:spacing w:val="2"/>
                <w:sz w:val="24"/>
                <w:szCs w:val="24"/>
                <w:lang w:eastAsia="zh-CN"/>
              </w:rPr>
              <w:t>、</w:t>
            </w:r>
            <w:r>
              <w:rPr>
                <w:rFonts w:ascii="宋体" w:hAnsi="宋体" w:eastAsia="宋体" w:cs="宋体"/>
                <w:spacing w:val="2"/>
                <w:sz w:val="24"/>
                <w:szCs w:val="24"/>
              </w:rPr>
              <w:t>比赛</w:t>
            </w:r>
            <w:r>
              <w:rPr>
                <w:rFonts w:hint="eastAsia" w:ascii="宋体" w:hAnsi="宋体" w:eastAsia="宋体" w:cs="宋体"/>
                <w:spacing w:val="2"/>
                <w:sz w:val="24"/>
                <w:szCs w:val="24"/>
                <w:lang w:eastAsia="zh-CN"/>
              </w:rPr>
              <w:t>、</w:t>
            </w:r>
            <w:r>
              <w:rPr>
                <w:rFonts w:ascii="宋体" w:hAnsi="宋体" w:eastAsia="宋体" w:cs="宋体"/>
                <w:spacing w:val="2"/>
                <w:sz w:val="24"/>
                <w:szCs w:val="24"/>
              </w:rPr>
              <w:t>评</w:t>
            </w:r>
            <w:r>
              <w:rPr>
                <w:rFonts w:ascii="宋体" w:hAnsi="宋体" w:eastAsia="宋体" w:cs="宋体"/>
                <w:sz w:val="24"/>
                <w:szCs w:val="24"/>
              </w:rPr>
              <w:t xml:space="preserve"> </w:t>
            </w:r>
            <w:r>
              <w:rPr>
                <w:rFonts w:ascii="宋体" w:hAnsi="宋体" w:eastAsia="宋体" w:cs="宋体"/>
                <w:spacing w:val="-3"/>
                <w:sz w:val="24"/>
                <w:szCs w:val="24"/>
              </w:rPr>
              <w:t>价。</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9" w:line="240" w:lineRule="auto"/>
              <w:ind w:left="128" w:right="500"/>
              <w:jc w:val="both"/>
              <w:rPr>
                <w:rFonts w:hint="eastAsia" w:ascii="宋体" w:hAnsi="宋体" w:eastAsia="宋体" w:cs="宋体"/>
                <w:spacing w:val="1"/>
                <w:sz w:val="24"/>
                <w:szCs w:val="24"/>
                <w:lang w:val="en-US" w:eastAsia="zh-CN"/>
              </w:rPr>
            </w:pPr>
            <w:r>
              <w:rPr>
                <w:rFonts w:ascii="宋体" w:hAnsi="宋体" w:eastAsia="宋体" w:cs="宋体"/>
                <w:spacing w:val="-12"/>
                <w:sz w:val="24"/>
                <w:szCs w:val="24"/>
              </w:rPr>
              <w:t>教学组织：</w:t>
            </w:r>
            <w:r>
              <w:rPr>
                <w:rFonts w:ascii="宋体" w:hAnsi="宋体" w:eastAsia="宋体" w:cs="宋体"/>
                <w:spacing w:val="1"/>
                <w:sz w:val="24"/>
                <w:szCs w:val="24"/>
              </w:rPr>
              <w:t xml:space="preserve"> </w:t>
            </w:r>
            <w:r>
              <w:rPr>
                <w:rFonts w:ascii="宋体" w:hAnsi="宋体" w:eastAsia="宋体" w:cs="宋体"/>
                <w:spacing w:val="-12"/>
                <w:sz w:val="24"/>
                <w:szCs w:val="24"/>
              </w:rPr>
              <w:t>四列</w:t>
            </w:r>
            <w:r>
              <w:rPr>
                <w:rFonts w:hint="eastAsia" w:ascii="宋体" w:hAnsi="宋体" w:eastAsia="宋体" w:cs="宋体"/>
                <w:spacing w:val="-12"/>
                <w:sz w:val="24"/>
                <w:szCs w:val="24"/>
                <w:lang w:val="en-US" w:eastAsia="zh-CN"/>
              </w:rPr>
              <w:t>横队</w:t>
            </w:r>
          </w:p>
          <w:p>
            <w:pPr>
              <w:spacing w:before="79" w:line="240" w:lineRule="auto"/>
              <w:ind w:left="128" w:right="500"/>
              <w:jc w:val="both"/>
              <w:rPr>
                <w:rFonts w:ascii="宋体" w:hAnsi="宋体" w:eastAsia="宋体" w:cs="宋体"/>
                <w:sz w:val="24"/>
                <w:szCs w:val="24"/>
              </w:rPr>
            </w:pPr>
            <w:r>
              <w:rPr>
                <w:rFonts w:ascii="宋体" w:hAnsi="宋体" w:eastAsia="宋体" w:cs="宋体"/>
                <w:spacing w:val="-13"/>
                <w:sz w:val="24"/>
                <w:szCs w:val="24"/>
              </w:rPr>
              <w:t>教学方法：</w:t>
            </w:r>
          </w:p>
          <w:p>
            <w:pPr>
              <w:spacing w:before="40" w:line="240" w:lineRule="auto"/>
              <w:ind w:left="126" w:leftChars="0" w:right="112" w:rightChars="0" w:firstLine="19" w:firstLineChars="0"/>
              <w:rPr>
                <w:rFonts w:hint="default" w:ascii="宋体" w:hAnsi="宋体" w:eastAsia="宋体" w:cs="宋体"/>
                <w:kern w:val="2"/>
                <w:sz w:val="24"/>
                <w:szCs w:val="24"/>
                <w:lang w:val="en-US" w:eastAsia="zh-CN" w:bidi="ar-SA"/>
              </w:rPr>
            </w:pPr>
            <w:r>
              <w:rPr>
                <w:rFonts w:ascii="宋体" w:hAnsi="宋体" w:eastAsia="宋体" w:cs="宋体"/>
                <w:spacing w:val="11"/>
                <w:sz w:val="24"/>
                <w:szCs w:val="24"/>
              </w:rPr>
              <w:t>出示展板，并</w:t>
            </w:r>
            <w:r>
              <w:rPr>
                <w:rFonts w:ascii="宋体" w:hAnsi="宋体" w:eastAsia="宋体" w:cs="宋体"/>
                <w:spacing w:val="4"/>
                <w:sz w:val="24"/>
                <w:szCs w:val="24"/>
              </w:rPr>
              <w:t xml:space="preserve"> </w:t>
            </w:r>
            <w:r>
              <w:rPr>
                <w:rFonts w:ascii="宋体" w:hAnsi="宋体" w:eastAsia="宋体" w:cs="宋体"/>
                <w:spacing w:val="15"/>
                <w:sz w:val="24"/>
                <w:szCs w:val="24"/>
              </w:rPr>
              <w:t>结合挂图讲解</w:t>
            </w:r>
            <w:r>
              <w:rPr>
                <w:rFonts w:ascii="宋体" w:hAnsi="宋体" w:eastAsia="宋体" w:cs="宋体"/>
                <w:sz w:val="24"/>
                <w:szCs w:val="24"/>
              </w:rPr>
              <w:t xml:space="preserve"> </w:t>
            </w:r>
            <w:r>
              <w:rPr>
                <w:rFonts w:ascii="宋体" w:hAnsi="宋体" w:eastAsia="宋体" w:cs="宋体"/>
                <w:spacing w:val="6"/>
                <w:sz w:val="24"/>
                <w:szCs w:val="24"/>
              </w:rPr>
              <w:t>示范</w:t>
            </w:r>
            <w:r>
              <w:rPr>
                <w:rFonts w:ascii="宋体" w:hAnsi="宋体" w:eastAsia="宋体" w:cs="宋体"/>
                <w:spacing w:val="-66"/>
                <w:sz w:val="24"/>
                <w:szCs w:val="24"/>
              </w:rPr>
              <w:t xml:space="preserve"> </w:t>
            </w:r>
            <w:r>
              <w:rPr>
                <w:rFonts w:ascii="宋体" w:hAnsi="宋体" w:eastAsia="宋体" w:cs="宋体"/>
                <w:spacing w:val="6"/>
                <w:sz w:val="24"/>
                <w:szCs w:val="24"/>
              </w:rPr>
              <w:t>。用视频</w:t>
            </w:r>
            <w:r>
              <w:rPr>
                <w:rFonts w:ascii="宋体" w:hAnsi="宋体" w:eastAsia="宋体" w:cs="宋体"/>
                <w:sz w:val="24"/>
                <w:szCs w:val="24"/>
              </w:rPr>
              <w:t xml:space="preserve"> </w:t>
            </w:r>
            <w:r>
              <w:rPr>
                <w:rFonts w:ascii="宋体" w:hAnsi="宋体" w:eastAsia="宋体" w:cs="宋体"/>
                <w:spacing w:val="15"/>
                <w:sz w:val="24"/>
                <w:szCs w:val="24"/>
              </w:rPr>
              <w:t>自主学习纠正</w:t>
            </w:r>
            <w:r>
              <w:rPr>
                <w:rFonts w:ascii="宋体" w:hAnsi="宋体" w:eastAsia="宋体" w:cs="宋体"/>
                <w:sz w:val="24"/>
                <w:szCs w:val="24"/>
              </w:rPr>
              <w:t xml:space="preserve"> </w:t>
            </w:r>
            <w:r>
              <w:rPr>
                <w:rFonts w:ascii="宋体" w:hAnsi="宋体" w:eastAsia="宋体" w:cs="宋体"/>
                <w:spacing w:val="6"/>
                <w:sz w:val="24"/>
                <w:szCs w:val="24"/>
              </w:rPr>
              <w:t>技术动作，</w:t>
            </w:r>
            <w:r>
              <w:rPr>
                <w:rFonts w:ascii="宋体" w:hAnsi="宋体" w:eastAsia="宋体" w:cs="宋体"/>
                <w:spacing w:val="-66"/>
                <w:sz w:val="24"/>
                <w:szCs w:val="24"/>
              </w:rPr>
              <w:t xml:space="preserve"> </w:t>
            </w:r>
            <w:r>
              <w:rPr>
                <w:rFonts w:ascii="宋体" w:hAnsi="宋体" w:eastAsia="宋体" w:cs="宋体"/>
                <w:spacing w:val="6"/>
                <w:sz w:val="24"/>
                <w:szCs w:val="24"/>
              </w:rPr>
              <w:t>同</w:t>
            </w:r>
            <w:r>
              <w:rPr>
                <w:rFonts w:ascii="宋体" w:hAnsi="宋体" w:eastAsia="宋体" w:cs="宋体"/>
                <w:sz w:val="24"/>
                <w:szCs w:val="24"/>
              </w:rPr>
              <w:t xml:space="preserve"> </w:t>
            </w:r>
            <w:r>
              <w:rPr>
                <w:rFonts w:ascii="宋体" w:hAnsi="宋体" w:eastAsia="宋体" w:cs="宋体"/>
                <w:spacing w:val="11"/>
                <w:sz w:val="24"/>
                <w:szCs w:val="24"/>
              </w:rPr>
              <w:t>伴合作学习；</w:t>
            </w:r>
            <w:r>
              <w:rPr>
                <w:rFonts w:ascii="宋体" w:hAnsi="宋体" w:eastAsia="宋体" w:cs="宋体"/>
                <w:spacing w:val="4"/>
                <w:sz w:val="24"/>
                <w:szCs w:val="24"/>
              </w:rPr>
              <w:t xml:space="preserve"> </w:t>
            </w:r>
            <w:r>
              <w:rPr>
                <w:rFonts w:ascii="宋体" w:hAnsi="宋体" w:eastAsia="宋体" w:cs="宋体"/>
                <w:spacing w:val="-12"/>
                <w:sz w:val="24"/>
                <w:szCs w:val="24"/>
              </w:rPr>
              <w:t>教</w:t>
            </w:r>
            <w:r>
              <w:rPr>
                <w:rFonts w:ascii="宋体" w:hAnsi="宋体" w:eastAsia="宋体" w:cs="宋体"/>
                <w:spacing w:val="-23"/>
                <w:sz w:val="24"/>
                <w:szCs w:val="24"/>
              </w:rPr>
              <w:t xml:space="preserve"> </w:t>
            </w:r>
            <w:r>
              <w:rPr>
                <w:rFonts w:ascii="宋体" w:hAnsi="宋体" w:eastAsia="宋体" w:cs="宋体"/>
                <w:spacing w:val="-12"/>
                <w:sz w:val="24"/>
                <w:szCs w:val="24"/>
              </w:rPr>
              <w:t>师</w:t>
            </w:r>
            <w:r>
              <w:rPr>
                <w:rFonts w:ascii="宋体" w:hAnsi="宋体" w:eastAsia="宋体" w:cs="宋体"/>
                <w:spacing w:val="-29"/>
                <w:sz w:val="24"/>
                <w:szCs w:val="24"/>
              </w:rPr>
              <w:t xml:space="preserve"> </w:t>
            </w:r>
            <w:r>
              <w:rPr>
                <w:rFonts w:ascii="宋体" w:hAnsi="宋体" w:eastAsia="宋体" w:cs="宋体"/>
                <w:spacing w:val="-12"/>
                <w:sz w:val="24"/>
                <w:szCs w:val="24"/>
              </w:rPr>
              <w:t>巡 回</w:t>
            </w:r>
            <w:r>
              <w:rPr>
                <w:rFonts w:ascii="宋体" w:hAnsi="宋体" w:eastAsia="宋体" w:cs="宋体"/>
                <w:spacing w:val="-26"/>
                <w:sz w:val="24"/>
                <w:szCs w:val="24"/>
              </w:rPr>
              <w:t xml:space="preserve"> </w:t>
            </w:r>
            <w:r>
              <w:rPr>
                <w:rFonts w:ascii="宋体" w:hAnsi="宋体" w:eastAsia="宋体" w:cs="宋体"/>
                <w:spacing w:val="-12"/>
                <w:sz w:val="24"/>
                <w:szCs w:val="24"/>
              </w:rPr>
              <w:t>指</w:t>
            </w:r>
            <w:r>
              <w:rPr>
                <w:rFonts w:ascii="宋体" w:hAnsi="宋体" w:eastAsia="宋体" w:cs="宋体"/>
                <w:sz w:val="24"/>
                <w:szCs w:val="24"/>
              </w:rPr>
              <w:t xml:space="preserve"> </w:t>
            </w:r>
            <w:r>
              <w:rPr>
                <w:rFonts w:ascii="宋体" w:hAnsi="宋体" w:eastAsia="宋体" w:cs="宋体"/>
                <w:spacing w:val="-5"/>
                <w:sz w:val="24"/>
                <w:szCs w:val="24"/>
              </w:rPr>
              <w:t>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7</w:t>
            </w:r>
          </w:p>
          <w:p>
            <w:pPr>
              <w:spacing w:before="77" w:line="240" w:lineRule="auto"/>
              <w:jc w:val="left"/>
              <w:rPr>
                <w:rFonts w:hint="eastAsia" w:ascii="宋体" w:hAnsi="宋体" w:cs="宋体"/>
                <w:kern w:val="2"/>
                <w:sz w:val="24"/>
                <w:szCs w:val="24"/>
                <w:lang w:val="en-US" w:eastAsia="zh-CN"/>
              </w:rPr>
            </w:pPr>
            <w:r>
              <w:rPr>
                <w:rFonts w:hint="eastAsia" w:ascii="宋体" w:hAnsi="宋体" w:cs="宋体"/>
                <w:kern w:val="2"/>
                <w:sz w:val="24"/>
                <w:szCs w:val="24"/>
                <w:lang w:val="en-US" w:eastAsia="zh-CN"/>
              </w:rPr>
              <w:t>途中跑</w:t>
            </w:r>
          </w:p>
          <w:p>
            <w:pPr>
              <w:spacing w:before="77" w:line="240" w:lineRule="auto"/>
              <w:jc w:val="left"/>
              <w:rPr>
                <w:rFonts w:hint="default" w:ascii="宋体" w:hAnsi="宋体" w:cs="宋体"/>
                <w:kern w:val="2"/>
                <w:sz w:val="24"/>
                <w:szCs w:val="24"/>
                <w:lang w:val="en-US" w:eastAsia="zh-CN"/>
              </w:rPr>
            </w:pPr>
            <w:r>
              <w:rPr>
                <w:rFonts w:hint="eastAsia" w:ascii="宋体" w:hAnsi="宋体" w:cs="宋体"/>
                <w:kern w:val="2"/>
                <w:sz w:val="24"/>
                <w:szCs w:val="24"/>
                <w:lang w:val="en-US" w:eastAsia="zh-CN"/>
              </w:rPr>
              <w:t>支撑腿技术</w:t>
            </w:r>
          </w:p>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kern w:val="2"/>
                <w:sz w:val="24"/>
                <w:szCs w:val="24"/>
                <w:lang w:val="en-US" w:eastAsia="zh-CN"/>
              </w:rPr>
            </w:pP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6" w:line="240" w:lineRule="auto"/>
              <w:ind w:left="116" w:right="114" w:firstLine="18"/>
              <w:jc w:val="both"/>
              <w:rPr>
                <w:rFonts w:ascii="宋体" w:hAnsi="宋体" w:eastAsia="宋体" w:cs="宋体"/>
                <w:sz w:val="24"/>
                <w:szCs w:val="24"/>
              </w:rPr>
            </w:pPr>
            <w:r>
              <w:rPr>
                <w:rFonts w:ascii="宋体" w:hAnsi="宋体" w:eastAsia="宋体" w:cs="宋体"/>
                <w:spacing w:val="1"/>
                <w:sz w:val="24"/>
                <w:szCs w:val="24"/>
              </w:rPr>
              <w:t>1.运动能力：理解途中</w:t>
            </w:r>
            <w:r>
              <w:rPr>
                <w:rFonts w:ascii="宋体" w:hAnsi="宋体" w:eastAsia="宋体" w:cs="宋体"/>
                <w:spacing w:val="4"/>
                <w:sz w:val="24"/>
                <w:szCs w:val="24"/>
              </w:rPr>
              <w:t xml:space="preserve"> </w:t>
            </w:r>
            <w:r>
              <w:rPr>
                <w:rFonts w:ascii="宋体" w:hAnsi="宋体" w:eastAsia="宋体" w:cs="宋体"/>
                <w:spacing w:val="15"/>
                <w:sz w:val="24"/>
                <w:szCs w:val="24"/>
              </w:rPr>
              <w:t>跑</w:t>
            </w:r>
            <w:r>
              <w:rPr>
                <w:rFonts w:hint="eastAsia" w:ascii="宋体" w:hAnsi="宋体" w:eastAsia="宋体" w:cs="宋体"/>
                <w:spacing w:val="15"/>
                <w:sz w:val="24"/>
                <w:szCs w:val="24"/>
                <w:lang w:val="en-US" w:eastAsia="zh-CN"/>
              </w:rPr>
              <w:t>支撑腿技术</w:t>
            </w:r>
            <w:r>
              <w:rPr>
                <w:rFonts w:ascii="宋体" w:hAnsi="宋体" w:eastAsia="宋体" w:cs="宋体"/>
                <w:spacing w:val="15"/>
                <w:sz w:val="24"/>
                <w:szCs w:val="24"/>
              </w:rPr>
              <w:t>动作要求,</w:t>
            </w:r>
            <w:r>
              <w:rPr>
                <w:rFonts w:hint="eastAsia" w:ascii="宋体" w:hAnsi="宋体" w:eastAsia="宋体" w:cs="宋体"/>
                <w:spacing w:val="15"/>
                <w:sz w:val="24"/>
                <w:szCs w:val="24"/>
                <w:lang w:val="en-US" w:eastAsia="zh-CN"/>
              </w:rPr>
              <w:t>与摆动腿结合、更好</w:t>
            </w:r>
            <w:r>
              <w:rPr>
                <w:rFonts w:ascii="宋体" w:hAnsi="宋体" w:eastAsia="宋体" w:cs="宋体"/>
                <w:spacing w:val="15"/>
                <w:sz w:val="24"/>
                <w:szCs w:val="24"/>
              </w:rPr>
              <w:t>运用到快</w:t>
            </w:r>
            <w:r>
              <w:rPr>
                <w:rFonts w:ascii="宋体" w:hAnsi="宋体" w:eastAsia="宋体" w:cs="宋体"/>
                <w:spacing w:val="-2"/>
                <w:sz w:val="24"/>
                <w:szCs w:val="24"/>
              </w:rPr>
              <w:t>速跑中。</w:t>
            </w:r>
          </w:p>
          <w:p>
            <w:pPr>
              <w:spacing w:before="39" w:line="240" w:lineRule="auto"/>
              <w:ind w:left="115" w:right="114" w:firstLine="4"/>
              <w:jc w:val="both"/>
              <w:rPr>
                <w:rFonts w:ascii="宋体" w:hAnsi="宋体" w:eastAsia="宋体" w:cs="宋体"/>
                <w:sz w:val="24"/>
                <w:szCs w:val="24"/>
              </w:rPr>
            </w:pPr>
            <w:r>
              <w:rPr>
                <w:rFonts w:ascii="宋体" w:hAnsi="宋体" w:eastAsia="宋体" w:cs="宋体"/>
                <w:spacing w:val="-8"/>
                <w:sz w:val="24"/>
                <w:szCs w:val="24"/>
              </w:rPr>
              <w:t>2.健康行为：通过学习,</w:t>
            </w:r>
            <w:r>
              <w:rPr>
                <w:rFonts w:ascii="宋体" w:hAnsi="宋体" w:eastAsia="宋体" w:cs="宋体"/>
                <w:spacing w:val="6"/>
                <w:sz w:val="24"/>
                <w:szCs w:val="24"/>
              </w:rPr>
              <w:t xml:space="preserve"> </w:t>
            </w:r>
            <w:r>
              <w:rPr>
                <w:rFonts w:ascii="宋体" w:hAnsi="宋体" w:eastAsia="宋体" w:cs="宋体"/>
                <w:spacing w:val="3"/>
                <w:sz w:val="24"/>
                <w:szCs w:val="24"/>
              </w:rPr>
              <w:t>进一步掌握跑的技术要</w:t>
            </w:r>
            <w:r>
              <w:rPr>
                <w:rFonts w:ascii="宋体" w:hAnsi="宋体" w:eastAsia="宋体" w:cs="宋体"/>
                <w:spacing w:val="5"/>
                <w:sz w:val="24"/>
                <w:szCs w:val="24"/>
              </w:rPr>
              <w:t xml:space="preserve"> </w:t>
            </w:r>
            <w:r>
              <w:rPr>
                <w:rFonts w:ascii="宋体" w:hAnsi="宋体" w:eastAsia="宋体" w:cs="宋体"/>
                <w:spacing w:val="15"/>
                <w:sz w:val="24"/>
                <w:szCs w:val="24"/>
              </w:rPr>
              <w:t>领,发展学生速度、灵</w:t>
            </w:r>
            <w:r>
              <w:rPr>
                <w:rFonts w:ascii="宋体" w:hAnsi="宋体" w:eastAsia="宋体" w:cs="宋体"/>
                <w:spacing w:val="5"/>
                <w:sz w:val="24"/>
                <w:szCs w:val="24"/>
              </w:rPr>
              <w:t xml:space="preserve"> </w:t>
            </w:r>
            <w:r>
              <w:rPr>
                <w:rFonts w:ascii="宋体" w:hAnsi="宋体" w:eastAsia="宋体" w:cs="宋体"/>
                <w:sz w:val="24"/>
                <w:szCs w:val="24"/>
              </w:rPr>
              <w:t>敏、力量等素质。</w:t>
            </w:r>
          </w:p>
          <w:p>
            <w:pPr>
              <w:spacing w:before="37" w:line="240" w:lineRule="auto"/>
              <w:ind w:left="117" w:leftChars="0" w:right="114" w:rightChars="0" w:firstLine="4" w:firstLineChars="0"/>
              <w:jc w:val="both"/>
              <w:rPr>
                <w:rFonts w:ascii="宋体" w:hAnsi="宋体" w:eastAsia="宋体" w:cs="宋体"/>
                <w:spacing w:val="2"/>
                <w:sz w:val="24"/>
                <w:szCs w:val="24"/>
              </w:rPr>
            </w:pPr>
            <w:r>
              <w:rPr>
                <w:rFonts w:ascii="宋体" w:hAnsi="宋体" w:eastAsia="宋体" w:cs="宋体"/>
                <w:spacing w:val="2"/>
                <w:sz w:val="24"/>
                <w:szCs w:val="24"/>
              </w:rPr>
              <w:t>3.体育品德：培养学生</w:t>
            </w:r>
            <w:r>
              <w:rPr>
                <w:rFonts w:ascii="宋体" w:hAnsi="宋体" w:eastAsia="宋体" w:cs="宋体"/>
                <w:spacing w:val="6"/>
                <w:sz w:val="24"/>
                <w:szCs w:val="24"/>
              </w:rPr>
              <w:t xml:space="preserve"> </w:t>
            </w:r>
            <w:r>
              <w:rPr>
                <w:rFonts w:ascii="宋体" w:hAnsi="宋体" w:eastAsia="宋体" w:cs="宋体"/>
                <w:spacing w:val="10"/>
                <w:sz w:val="24"/>
                <w:szCs w:val="24"/>
              </w:rPr>
              <w:t>克服困难、</w:t>
            </w:r>
            <w:r>
              <w:rPr>
                <w:rFonts w:ascii="宋体" w:hAnsi="宋体" w:eastAsia="宋体" w:cs="宋体"/>
                <w:spacing w:val="-67"/>
                <w:sz w:val="24"/>
                <w:szCs w:val="24"/>
              </w:rPr>
              <w:t xml:space="preserve"> </w:t>
            </w:r>
            <w:r>
              <w:rPr>
                <w:rFonts w:ascii="宋体" w:hAnsi="宋体" w:eastAsia="宋体" w:cs="宋体"/>
                <w:spacing w:val="10"/>
                <w:sz w:val="24"/>
                <w:szCs w:val="24"/>
              </w:rPr>
              <w:t>团结合作,</w:t>
            </w:r>
            <w:r>
              <w:rPr>
                <w:rFonts w:ascii="宋体" w:hAnsi="宋体" w:eastAsia="宋体" w:cs="宋体"/>
                <w:sz w:val="24"/>
                <w:szCs w:val="24"/>
              </w:rPr>
              <w:t xml:space="preserve"> </w:t>
            </w:r>
            <w:r>
              <w:rPr>
                <w:rFonts w:ascii="宋体" w:hAnsi="宋体" w:eastAsia="宋体" w:cs="宋体"/>
                <w:spacing w:val="3"/>
                <w:sz w:val="24"/>
                <w:szCs w:val="24"/>
              </w:rPr>
              <w:t>敢于挑战自我的良好</w:t>
            </w:r>
            <w:r>
              <w:rPr>
                <w:rFonts w:hint="eastAsia" w:ascii="宋体" w:hAnsi="宋体" w:eastAsia="宋体" w:cs="宋体"/>
                <w:spacing w:val="3"/>
                <w:sz w:val="24"/>
                <w:szCs w:val="24"/>
                <w:lang w:val="en-US" w:eastAsia="zh-CN"/>
              </w:rPr>
              <w:t>品质</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numPr>
                <w:ilvl w:val="0"/>
                <w:numId w:val="0"/>
              </w:numPr>
              <w:spacing w:before="102" w:line="240" w:lineRule="auto"/>
              <w:ind w:left="138" w:leftChars="0" w:right="111"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ascii="宋体" w:hAnsi="宋体" w:eastAsia="宋体" w:cs="宋体"/>
                <w:sz w:val="24"/>
                <w:szCs w:val="24"/>
              </w:rPr>
              <w:t xml:space="preserve">开始与准备部分： </w:t>
            </w:r>
            <w:r>
              <w:rPr>
                <w:rFonts w:hint="eastAsia" w:ascii="宋体" w:hAnsi="宋体" w:eastAsia="宋体" w:cs="宋体"/>
                <w:sz w:val="24"/>
                <w:szCs w:val="24"/>
                <w:lang w:val="en-US" w:eastAsia="zh-CN"/>
              </w:rPr>
              <w:t>慢跑与专项准备活动</w:t>
            </w:r>
          </w:p>
          <w:p>
            <w:pPr>
              <w:numPr>
                <w:ilvl w:val="0"/>
                <w:numId w:val="0"/>
              </w:numPr>
              <w:spacing w:before="102" w:line="240" w:lineRule="auto"/>
              <w:ind w:right="111" w:rightChars="0" w:firstLine="240" w:firstLineChars="1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2.复习途中跑摆动腿技术</w:t>
            </w:r>
          </w:p>
          <w:p>
            <w:pPr>
              <w:numPr>
                <w:ilvl w:val="0"/>
                <w:numId w:val="0"/>
              </w:numPr>
              <w:spacing w:before="102" w:line="240" w:lineRule="auto"/>
              <w:ind w:left="138" w:leftChars="0" w:right="111" w:rightChars="0"/>
              <w:rPr>
                <w:rFonts w:hint="default" w:ascii="宋体" w:hAnsi="宋体" w:eastAsia="宋体" w:cs="宋体"/>
                <w:sz w:val="24"/>
                <w:szCs w:val="24"/>
                <w:lang w:val="en-US" w:eastAsia="zh-CN"/>
              </w:rPr>
            </w:pPr>
            <w:r>
              <w:rPr>
                <w:rFonts w:hint="eastAsia" w:ascii="宋体" w:hAnsi="宋体" w:eastAsia="宋体" w:cs="宋体"/>
                <w:spacing w:val="-1"/>
                <w:sz w:val="24"/>
                <w:szCs w:val="24"/>
                <w:lang w:val="en-US" w:eastAsia="zh-CN"/>
              </w:rPr>
              <w:t>3</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支撑腿上台阶、反弹支撑跳、垫高交换腿</w:t>
            </w:r>
          </w:p>
          <w:p>
            <w:pPr>
              <w:spacing w:before="103" w:line="240" w:lineRule="auto"/>
              <w:ind w:left="126"/>
              <w:rPr>
                <w:rFonts w:ascii="宋体" w:hAnsi="宋体" w:eastAsia="宋体" w:cs="宋体"/>
                <w:sz w:val="24"/>
                <w:szCs w:val="24"/>
              </w:rPr>
            </w:pPr>
            <w:r>
              <w:rPr>
                <w:rFonts w:hint="eastAsia" w:ascii="宋体" w:hAnsi="宋体" w:eastAsia="宋体" w:cs="宋体"/>
                <w:spacing w:val="-1"/>
                <w:sz w:val="24"/>
                <w:szCs w:val="24"/>
                <w:lang w:val="en-US" w:eastAsia="zh-CN"/>
              </w:rPr>
              <w:t>4</w:t>
            </w:r>
            <w:r>
              <w:rPr>
                <w:rFonts w:ascii="宋体" w:hAnsi="宋体" w:eastAsia="宋体" w:cs="宋体"/>
                <w:spacing w:val="-1"/>
                <w:sz w:val="24"/>
                <w:szCs w:val="24"/>
              </w:rPr>
              <w:t>．快速全程跑。</w:t>
            </w:r>
          </w:p>
          <w:p>
            <w:pPr>
              <w:spacing w:before="106" w:line="240" w:lineRule="auto"/>
              <w:ind w:left="119" w:right="111"/>
              <w:rPr>
                <w:rFonts w:ascii="宋体" w:hAnsi="宋体" w:eastAsia="宋体" w:cs="宋体"/>
                <w:spacing w:val="-3"/>
                <w:sz w:val="24"/>
                <w:szCs w:val="24"/>
              </w:rPr>
            </w:pPr>
            <w:r>
              <w:rPr>
                <w:rFonts w:hint="eastAsia" w:ascii="宋体" w:hAnsi="宋体" w:eastAsia="宋体" w:cs="宋体"/>
                <w:spacing w:val="2"/>
                <w:sz w:val="24"/>
                <w:szCs w:val="24"/>
                <w:lang w:val="en-US" w:eastAsia="zh-CN"/>
              </w:rPr>
              <w:t>5</w:t>
            </w:r>
            <w:r>
              <w:rPr>
                <w:rFonts w:ascii="宋体" w:hAnsi="宋体" w:eastAsia="宋体" w:cs="宋体"/>
                <w:spacing w:val="2"/>
                <w:sz w:val="24"/>
                <w:szCs w:val="24"/>
              </w:rPr>
              <w:t>．组织学生分组展示</w:t>
            </w:r>
            <w:r>
              <w:rPr>
                <w:rFonts w:ascii="宋体" w:hAnsi="宋体" w:eastAsia="宋体" w:cs="宋体"/>
                <w:sz w:val="24"/>
                <w:szCs w:val="24"/>
              </w:rPr>
              <w:t xml:space="preserve"> </w:t>
            </w:r>
            <w:r>
              <w:rPr>
                <w:rFonts w:ascii="宋体" w:hAnsi="宋体" w:eastAsia="宋体" w:cs="宋体"/>
                <w:spacing w:val="2"/>
                <w:sz w:val="24"/>
                <w:szCs w:val="24"/>
              </w:rPr>
              <w:t>—练习</w:t>
            </w:r>
            <w:r>
              <w:rPr>
                <w:rFonts w:hint="eastAsia" w:ascii="宋体" w:hAnsi="宋体" w:eastAsia="宋体" w:cs="宋体"/>
                <w:spacing w:val="2"/>
                <w:sz w:val="24"/>
                <w:szCs w:val="24"/>
                <w:lang w:eastAsia="zh-CN"/>
              </w:rPr>
              <w:t>、</w:t>
            </w:r>
            <w:r>
              <w:rPr>
                <w:rFonts w:ascii="宋体" w:hAnsi="宋体" w:eastAsia="宋体" w:cs="宋体"/>
                <w:spacing w:val="2"/>
                <w:sz w:val="24"/>
                <w:szCs w:val="24"/>
              </w:rPr>
              <w:t>比赛</w:t>
            </w:r>
            <w:r>
              <w:rPr>
                <w:rFonts w:hint="eastAsia" w:ascii="宋体" w:hAnsi="宋体" w:eastAsia="宋体" w:cs="宋体"/>
                <w:spacing w:val="2"/>
                <w:sz w:val="24"/>
                <w:szCs w:val="24"/>
                <w:lang w:eastAsia="zh-CN"/>
              </w:rPr>
              <w:t>、</w:t>
            </w:r>
            <w:r>
              <w:rPr>
                <w:rFonts w:ascii="宋体" w:hAnsi="宋体" w:eastAsia="宋体" w:cs="宋体"/>
                <w:spacing w:val="2"/>
                <w:sz w:val="24"/>
                <w:szCs w:val="24"/>
              </w:rPr>
              <w:t>评</w:t>
            </w:r>
            <w:r>
              <w:rPr>
                <w:rFonts w:ascii="宋体" w:hAnsi="宋体" w:eastAsia="宋体" w:cs="宋体"/>
                <w:spacing w:val="-3"/>
                <w:sz w:val="24"/>
                <w:szCs w:val="24"/>
              </w:rPr>
              <w:t>价</w:t>
            </w:r>
          </w:p>
          <w:p>
            <w:pPr>
              <w:spacing w:before="106" w:line="240" w:lineRule="auto"/>
              <w:ind w:left="119" w:right="111"/>
              <w:rPr>
                <w:rFonts w:hint="default"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6.体能：单脚跳小栏架、俯卧撑</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9" w:line="240" w:lineRule="auto"/>
              <w:ind w:left="128" w:right="500"/>
              <w:jc w:val="both"/>
              <w:rPr>
                <w:rFonts w:hint="eastAsia" w:ascii="宋体" w:hAnsi="宋体" w:eastAsia="宋体" w:cs="宋体"/>
                <w:spacing w:val="1"/>
                <w:sz w:val="24"/>
                <w:szCs w:val="24"/>
                <w:lang w:val="en-US" w:eastAsia="zh-CN"/>
              </w:rPr>
            </w:pPr>
            <w:r>
              <w:rPr>
                <w:rFonts w:ascii="宋体" w:hAnsi="宋体" w:eastAsia="宋体" w:cs="宋体"/>
                <w:spacing w:val="-12"/>
                <w:sz w:val="24"/>
                <w:szCs w:val="24"/>
              </w:rPr>
              <w:t>教学组织：</w:t>
            </w:r>
            <w:r>
              <w:rPr>
                <w:rFonts w:ascii="宋体" w:hAnsi="宋体" w:eastAsia="宋体" w:cs="宋体"/>
                <w:spacing w:val="1"/>
                <w:sz w:val="24"/>
                <w:szCs w:val="24"/>
              </w:rPr>
              <w:t xml:space="preserve"> </w:t>
            </w:r>
            <w:r>
              <w:rPr>
                <w:rFonts w:ascii="宋体" w:hAnsi="宋体" w:eastAsia="宋体" w:cs="宋体"/>
                <w:spacing w:val="-12"/>
                <w:sz w:val="24"/>
                <w:szCs w:val="24"/>
              </w:rPr>
              <w:t>四列</w:t>
            </w:r>
            <w:r>
              <w:rPr>
                <w:rFonts w:hint="eastAsia" w:ascii="宋体" w:hAnsi="宋体" w:eastAsia="宋体" w:cs="宋体"/>
                <w:spacing w:val="-12"/>
                <w:sz w:val="24"/>
                <w:szCs w:val="24"/>
                <w:lang w:val="en-US" w:eastAsia="zh-CN"/>
              </w:rPr>
              <w:t>横队</w:t>
            </w:r>
          </w:p>
          <w:p>
            <w:pPr>
              <w:spacing w:before="79" w:line="240" w:lineRule="auto"/>
              <w:ind w:left="128" w:right="500"/>
              <w:jc w:val="both"/>
              <w:rPr>
                <w:rFonts w:ascii="宋体" w:hAnsi="宋体" w:eastAsia="宋体" w:cs="宋体"/>
                <w:sz w:val="24"/>
                <w:szCs w:val="24"/>
              </w:rPr>
            </w:pPr>
            <w:r>
              <w:rPr>
                <w:rFonts w:ascii="宋体" w:hAnsi="宋体" w:eastAsia="宋体" w:cs="宋体"/>
                <w:spacing w:val="-13"/>
                <w:sz w:val="24"/>
                <w:szCs w:val="24"/>
              </w:rPr>
              <w:t>教学方法：</w:t>
            </w:r>
          </w:p>
          <w:p>
            <w:pPr>
              <w:spacing w:before="40" w:line="240" w:lineRule="auto"/>
              <w:ind w:left="126" w:leftChars="0" w:right="112" w:rightChars="0" w:firstLine="19" w:firstLineChars="0"/>
              <w:rPr>
                <w:rFonts w:ascii="宋体" w:hAnsi="宋体" w:eastAsia="宋体" w:cs="宋体"/>
                <w:spacing w:val="11"/>
                <w:sz w:val="24"/>
                <w:szCs w:val="24"/>
              </w:rPr>
            </w:pPr>
            <w:r>
              <w:rPr>
                <w:rFonts w:ascii="宋体" w:hAnsi="宋体" w:eastAsia="宋体" w:cs="宋体"/>
                <w:spacing w:val="11"/>
                <w:sz w:val="24"/>
                <w:szCs w:val="24"/>
              </w:rPr>
              <w:t>出示展板，并</w:t>
            </w:r>
            <w:r>
              <w:rPr>
                <w:rFonts w:ascii="宋体" w:hAnsi="宋体" w:eastAsia="宋体" w:cs="宋体"/>
                <w:spacing w:val="4"/>
                <w:sz w:val="24"/>
                <w:szCs w:val="24"/>
              </w:rPr>
              <w:t xml:space="preserve"> </w:t>
            </w:r>
            <w:r>
              <w:rPr>
                <w:rFonts w:ascii="宋体" w:hAnsi="宋体" w:eastAsia="宋体" w:cs="宋体"/>
                <w:spacing w:val="15"/>
                <w:sz w:val="24"/>
                <w:szCs w:val="24"/>
              </w:rPr>
              <w:t>结合挂图讲解</w:t>
            </w:r>
            <w:r>
              <w:rPr>
                <w:rFonts w:ascii="宋体" w:hAnsi="宋体" w:eastAsia="宋体" w:cs="宋体"/>
                <w:sz w:val="24"/>
                <w:szCs w:val="24"/>
              </w:rPr>
              <w:t xml:space="preserve"> </w:t>
            </w:r>
            <w:r>
              <w:rPr>
                <w:rFonts w:ascii="宋体" w:hAnsi="宋体" w:eastAsia="宋体" w:cs="宋体"/>
                <w:spacing w:val="6"/>
                <w:sz w:val="24"/>
                <w:szCs w:val="24"/>
              </w:rPr>
              <w:t>示范</w:t>
            </w:r>
            <w:r>
              <w:rPr>
                <w:rFonts w:ascii="宋体" w:hAnsi="宋体" w:eastAsia="宋体" w:cs="宋体"/>
                <w:spacing w:val="-66"/>
                <w:sz w:val="24"/>
                <w:szCs w:val="24"/>
              </w:rPr>
              <w:t xml:space="preserve"> </w:t>
            </w:r>
            <w:r>
              <w:rPr>
                <w:rFonts w:ascii="宋体" w:hAnsi="宋体" w:eastAsia="宋体" w:cs="宋体"/>
                <w:spacing w:val="6"/>
                <w:sz w:val="24"/>
                <w:szCs w:val="24"/>
              </w:rPr>
              <w:t>。用视频</w:t>
            </w:r>
            <w:r>
              <w:rPr>
                <w:rFonts w:ascii="宋体" w:hAnsi="宋体" w:eastAsia="宋体" w:cs="宋体"/>
                <w:sz w:val="24"/>
                <w:szCs w:val="24"/>
              </w:rPr>
              <w:t xml:space="preserve"> </w:t>
            </w:r>
            <w:r>
              <w:rPr>
                <w:rFonts w:ascii="宋体" w:hAnsi="宋体" w:eastAsia="宋体" w:cs="宋体"/>
                <w:spacing w:val="15"/>
                <w:sz w:val="24"/>
                <w:szCs w:val="24"/>
              </w:rPr>
              <w:t>自主学习纠正</w:t>
            </w:r>
            <w:r>
              <w:rPr>
                <w:rFonts w:ascii="宋体" w:hAnsi="宋体" w:eastAsia="宋体" w:cs="宋体"/>
                <w:sz w:val="24"/>
                <w:szCs w:val="24"/>
              </w:rPr>
              <w:t xml:space="preserve"> </w:t>
            </w:r>
            <w:r>
              <w:rPr>
                <w:rFonts w:ascii="宋体" w:hAnsi="宋体" w:eastAsia="宋体" w:cs="宋体"/>
                <w:spacing w:val="6"/>
                <w:sz w:val="24"/>
                <w:szCs w:val="24"/>
              </w:rPr>
              <w:t>技术动作，</w:t>
            </w:r>
            <w:r>
              <w:rPr>
                <w:rFonts w:ascii="宋体" w:hAnsi="宋体" w:eastAsia="宋体" w:cs="宋体"/>
                <w:spacing w:val="-66"/>
                <w:sz w:val="24"/>
                <w:szCs w:val="24"/>
              </w:rPr>
              <w:t xml:space="preserve"> </w:t>
            </w:r>
            <w:r>
              <w:rPr>
                <w:rFonts w:ascii="宋体" w:hAnsi="宋体" w:eastAsia="宋体" w:cs="宋体"/>
                <w:spacing w:val="6"/>
                <w:sz w:val="24"/>
                <w:szCs w:val="24"/>
              </w:rPr>
              <w:t>同</w:t>
            </w:r>
            <w:r>
              <w:rPr>
                <w:rFonts w:ascii="宋体" w:hAnsi="宋体" w:eastAsia="宋体" w:cs="宋体"/>
                <w:sz w:val="24"/>
                <w:szCs w:val="24"/>
              </w:rPr>
              <w:t xml:space="preserve"> </w:t>
            </w:r>
            <w:r>
              <w:rPr>
                <w:rFonts w:ascii="宋体" w:hAnsi="宋体" w:eastAsia="宋体" w:cs="宋体"/>
                <w:spacing w:val="11"/>
                <w:sz w:val="24"/>
                <w:szCs w:val="24"/>
              </w:rPr>
              <w:t>伴合作学习；</w:t>
            </w:r>
            <w:r>
              <w:rPr>
                <w:rFonts w:ascii="宋体" w:hAnsi="宋体" w:eastAsia="宋体" w:cs="宋体"/>
                <w:spacing w:val="4"/>
                <w:sz w:val="24"/>
                <w:szCs w:val="24"/>
              </w:rPr>
              <w:t xml:space="preserve"> </w:t>
            </w:r>
            <w:r>
              <w:rPr>
                <w:rFonts w:ascii="宋体" w:hAnsi="宋体" w:eastAsia="宋体" w:cs="宋体"/>
                <w:spacing w:val="-12"/>
                <w:sz w:val="24"/>
                <w:szCs w:val="24"/>
              </w:rPr>
              <w:t>教</w:t>
            </w:r>
            <w:r>
              <w:rPr>
                <w:rFonts w:ascii="宋体" w:hAnsi="宋体" w:eastAsia="宋体" w:cs="宋体"/>
                <w:spacing w:val="-23"/>
                <w:sz w:val="24"/>
                <w:szCs w:val="24"/>
              </w:rPr>
              <w:t xml:space="preserve"> </w:t>
            </w:r>
            <w:r>
              <w:rPr>
                <w:rFonts w:ascii="宋体" w:hAnsi="宋体" w:eastAsia="宋体" w:cs="宋体"/>
                <w:spacing w:val="-12"/>
                <w:sz w:val="24"/>
                <w:szCs w:val="24"/>
              </w:rPr>
              <w:t>师</w:t>
            </w:r>
            <w:r>
              <w:rPr>
                <w:rFonts w:ascii="宋体" w:hAnsi="宋体" w:eastAsia="宋体" w:cs="宋体"/>
                <w:spacing w:val="-29"/>
                <w:sz w:val="24"/>
                <w:szCs w:val="24"/>
              </w:rPr>
              <w:t xml:space="preserve"> </w:t>
            </w:r>
            <w:r>
              <w:rPr>
                <w:rFonts w:ascii="宋体" w:hAnsi="宋体" w:eastAsia="宋体" w:cs="宋体"/>
                <w:spacing w:val="-12"/>
                <w:sz w:val="24"/>
                <w:szCs w:val="24"/>
              </w:rPr>
              <w:t>巡 回</w:t>
            </w:r>
            <w:r>
              <w:rPr>
                <w:rFonts w:ascii="宋体" w:hAnsi="宋体" w:eastAsia="宋体" w:cs="宋体"/>
                <w:spacing w:val="-26"/>
                <w:sz w:val="24"/>
                <w:szCs w:val="24"/>
              </w:rPr>
              <w:t xml:space="preserve"> </w:t>
            </w:r>
            <w:r>
              <w:rPr>
                <w:rFonts w:ascii="宋体" w:hAnsi="宋体" w:eastAsia="宋体" w:cs="宋体"/>
                <w:spacing w:val="-12"/>
                <w:sz w:val="24"/>
                <w:szCs w:val="24"/>
              </w:rPr>
              <w:t>指</w:t>
            </w:r>
            <w:r>
              <w:rPr>
                <w:rFonts w:ascii="宋体" w:hAnsi="宋体" w:eastAsia="宋体" w:cs="宋体"/>
                <w:sz w:val="24"/>
                <w:szCs w:val="24"/>
              </w:rPr>
              <w:t xml:space="preserve"> </w:t>
            </w:r>
            <w:r>
              <w:rPr>
                <w:rFonts w:ascii="宋体" w:hAnsi="宋体" w:eastAsia="宋体" w:cs="宋体"/>
                <w:spacing w:val="-5"/>
                <w:sz w:val="24"/>
                <w:szCs w:val="24"/>
              </w:rPr>
              <w:t>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8</w:t>
            </w:r>
          </w:p>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冲刺跑</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pStyle w:val="6"/>
              <w:spacing w:line="240" w:lineRule="auto"/>
              <w:rPr>
                <w:sz w:val="24"/>
                <w:szCs w:val="24"/>
              </w:rPr>
            </w:pPr>
          </w:p>
          <w:p>
            <w:pPr>
              <w:spacing w:before="78" w:line="240" w:lineRule="auto"/>
              <w:ind w:left="118" w:right="46" w:firstLine="16"/>
              <w:jc w:val="both"/>
              <w:rPr>
                <w:rFonts w:ascii="宋体" w:hAnsi="宋体" w:eastAsia="宋体" w:cs="宋体"/>
                <w:sz w:val="24"/>
                <w:szCs w:val="24"/>
              </w:rPr>
            </w:pPr>
            <w:r>
              <w:rPr>
                <w:rFonts w:ascii="宋体" w:hAnsi="宋体" w:eastAsia="宋体" w:cs="宋体"/>
                <w:spacing w:val="-13"/>
                <w:sz w:val="24"/>
                <w:szCs w:val="24"/>
              </w:rPr>
              <w:t>1.运动能力：通过学习，</w:t>
            </w:r>
            <w:r>
              <w:rPr>
                <w:rFonts w:ascii="宋体" w:hAnsi="宋体" w:eastAsia="宋体" w:cs="宋体"/>
                <w:sz w:val="24"/>
                <w:szCs w:val="24"/>
              </w:rPr>
              <w:t xml:space="preserve"> </w:t>
            </w:r>
            <w:r>
              <w:rPr>
                <w:rFonts w:ascii="宋体" w:hAnsi="宋体" w:eastAsia="宋体" w:cs="宋体"/>
                <w:spacing w:val="3"/>
                <w:sz w:val="24"/>
                <w:szCs w:val="24"/>
              </w:rPr>
              <w:t>让学生了解冲刺跑的动</w:t>
            </w:r>
            <w:r>
              <w:rPr>
                <w:rFonts w:ascii="宋体" w:hAnsi="宋体" w:eastAsia="宋体" w:cs="宋体"/>
                <w:spacing w:val="2"/>
                <w:sz w:val="24"/>
                <w:szCs w:val="24"/>
              </w:rPr>
              <w:t xml:space="preserve"> </w:t>
            </w:r>
            <w:r>
              <w:rPr>
                <w:rFonts w:ascii="宋体" w:hAnsi="宋体" w:eastAsia="宋体" w:cs="宋体"/>
                <w:spacing w:val="3"/>
                <w:sz w:val="24"/>
                <w:szCs w:val="24"/>
              </w:rPr>
              <w:t>作过程及要领，部分学</w:t>
            </w:r>
            <w:r>
              <w:rPr>
                <w:rFonts w:ascii="宋体" w:hAnsi="宋体" w:eastAsia="宋体" w:cs="宋体"/>
                <w:spacing w:val="2"/>
                <w:sz w:val="24"/>
                <w:szCs w:val="24"/>
              </w:rPr>
              <w:t xml:space="preserve"> </w:t>
            </w:r>
            <w:r>
              <w:rPr>
                <w:rFonts w:ascii="宋体" w:hAnsi="宋体" w:eastAsia="宋体" w:cs="宋体"/>
                <w:spacing w:val="3"/>
                <w:sz w:val="24"/>
                <w:szCs w:val="24"/>
              </w:rPr>
              <w:t>生能做出冲刺直线的动</w:t>
            </w:r>
            <w:r>
              <w:rPr>
                <w:rFonts w:ascii="宋体" w:hAnsi="宋体" w:eastAsia="宋体" w:cs="宋体"/>
                <w:spacing w:val="2"/>
                <w:sz w:val="24"/>
                <w:szCs w:val="24"/>
              </w:rPr>
              <w:t xml:space="preserve"> </w:t>
            </w:r>
            <w:r>
              <w:rPr>
                <w:rFonts w:ascii="宋体" w:hAnsi="宋体" w:eastAsia="宋体" w:cs="宋体"/>
                <w:spacing w:val="-5"/>
                <w:sz w:val="24"/>
                <w:szCs w:val="24"/>
              </w:rPr>
              <w:t>作。</w:t>
            </w:r>
          </w:p>
          <w:p>
            <w:pPr>
              <w:spacing w:before="34" w:line="240" w:lineRule="auto"/>
              <w:ind w:left="116" w:right="29" w:firstLine="3"/>
              <w:jc w:val="both"/>
              <w:rPr>
                <w:rFonts w:ascii="宋体" w:hAnsi="宋体" w:eastAsia="宋体" w:cs="宋体"/>
                <w:sz w:val="24"/>
                <w:szCs w:val="24"/>
              </w:rPr>
            </w:pPr>
            <w:r>
              <w:rPr>
                <w:rFonts w:ascii="宋体" w:hAnsi="宋体" w:eastAsia="宋体" w:cs="宋体"/>
                <w:spacing w:val="-11"/>
                <w:sz w:val="24"/>
                <w:szCs w:val="24"/>
              </w:rPr>
              <w:t>2.健康行为：通过学习、</w:t>
            </w:r>
            <w:r>
              <w:rPr>
                <w:rFonts w:ascii="宋体" w:hAnsi="宋体" w:eastAsia="宋体" w:cs="宋体"/>
                <w:spacing w:val="7"/>
                <w:sz w:val="24"/>
                <w:szCs w:val="24"/>
              </w:rPr>
              <w:t xml:space="preserve"> </w:t>
            </w:r>
            <w:r>
              <w:rPr>
                <w:rFonts w:ascii="宋体" w:hAnsi="宋体" w:eastAsia="宋体" w:cs="宋体"/>
                <w:spacing w:val="3"/>
                <w:sz w:val="24"/>
                <w:szCs w:val="24"/>
              </w:rPr>
              <w:t>转化，让学生了解体育</w:t>
            </w:r>
            <w:r>
              <w:rPr>
                <w:rFonts w:ascii="宋体" w:hAnsi="宋体" w:eastAsia="宋体" w:cs="宋体"/>
                <w:spacing w:val="4"/>
                <w:sz w:val="24"/>
                <w:szCs w:val="24"/>
              </w:rPr>
              <w:t xml:space="preserve"> </w:t>
            </w:r>
            <w:r>
              <w:rPr>
                <w:rFonts w:ascii="宋体" w:hAnsi="宋体" w:eastAsia="宋体" w:cs="宋体"/>
                <w:spacing w:val="3"/>
                <w:sz w:val="24"/>
                <w:szCs w:val="24"/>
              </w:rPr>
              <w:t>锻炼的方法，提升运动</w:t>
            </w:r>
            <w:r>
              <w:rPr>
                <w:rFonts w:ascii="宋体" w:hAnsi="宋体" w:eastAsia="宋体" w:cs="宋体"/>
                <w:spacing w:val="4"/>
                <w:sz w:val="24"/>
                <w:szCs w:val="24"/>
              </w:rPr>
              <w:t xml:space="preserve"> </w:t>
            </w:r>
            <w:r>
              <w:rPr>
                <w:rFonts w:ascii="宋体" w:hAnsi="宋体" w:eastAsia="宋体" w:cs="宋体"/>
                <w:spacing w:val="-2"/>
                <w:sz w:val="24"/>
                <w:szCs w:val="24"/>
              </w:rPr>
              <w:t>的兴趣。</w:t>
            </w:r>
          </w:p>
          <w:p>
            <w:pPr>
              <w:spacing w:before="34" w:line="240" w:lineRule="auto"/>
              <w:ind w:left="119" w:right="114" w:firstLine="2"/>
              <w:rPr>
                <w:rFonts w:ascii="宋体" w:hAnsi="宋体" w:eastAsia="宋体" w:cs="宋体"/>
                <w:sz w:val="24"/>
                <w:szCs w:val="24"/>
              </w:rPr>
            </w:pPr>
            <w:r>
              <w:rPr>
                <w:rFonts w:ascii="宋体" w:hAnsi="宋体" w:eastAsia="宋体" w:cs="宋体"/>
                <w:spacing w:val="2"/>
                <w:sz w:val="24"/>
                <w:szCs w:val="24"/>
              </w:rPr>
              <w:t>3.体育品德：通过分组</w:t>
            </w:r>
            <w:r>
              <w:rPr>
                <w:rFonts w:ascii="宋体" w:hAnsi="宋体" w:eastAsia="宋体" w:cs="宋体"/>
                <w:spacing w:val="6"/>
                <w:sz w:val="24"/>
                <w:szCs w:val="24"/>
              </w:rPr>
              <w:t xml:space="preserve"> </w:t>
            </w:r>
            <w:r>
              <w:rPr>
                <w:rFonts w:ascii="宋体" w:hAnsi="宋体" w:eastAsia="宋体" w:cs="宋体"/>
                <w:spacing w:val="-4"/>
                <w:sz w:val="24"/>
                <w:szCs w:val="24"/>
              </w:rPr>
              <w:t>练习</w:t>
            </w:r>
          </w:p>
          <w:p>
            <w:pPr>
              <w:spacing w:before="33" w:line="240" w:lineRule="auto"/>
              <w:ind w:left="118" w:leftChars="0" w:right="46" w:rightChars="0" w:firstLine="3" w:firstLineChars="0"/>
              <w:jc w:val="both"/>
              <w:rPr>
                <w:rFonts w:hint="eastAsia" w:ascii="宋体" w:hAnsi="宋体" w:eastAsia="宋体" w:cs="宋体"/>
                <w:kern w:val="2"/>
                <w:sz w:val="24"/>
                <w:szCs w:val="24"/>
                <w:lang w:val="en-US" w:eastAsia="zh-CN" w:bidi="ar-SA"/>
              </w:rPr>
            </w:pPr>
            <w:r>
              <w:rPr>
                <w:rFonts w:ascii="宋体" w:hAnsi="宋体" w:eastAsia="宋体" w:cs="宋体"/>
                <w:spacing w:val="2"/>
                <w:sz w:val="24"/>
                <w:szCs w:val="24"/>
              </w:rPr>
              <w:t>与比赛，提升学生遵守</w:t>
            </w:r>
            <w:r>
              <w:rPr>
                <w:rFonts w:ascii="宋体" w:hAnsi="宋体" w:eastAsia="宋体" w:cs="宋体"/>
                <w:spacing w:val="8"/>
                <w:sz w:val="24"/>
                <w:szCs w:val="24"/>
              </w:rPr>
              <w:t xml:space="preserve"> </w:t>
            </w:r>
            <w:r>
              <w:rPr>
                <w:rFonts w:ascii="宋体" w:hAnsi="宋体" w:eastAsia="宋体" w:cs="宋体"/>
                <w:spacing w:val="-13"/>
                <w:sz w:val="24"/>
                <w:szCs w:val="24"/>
              </w:rPr>
              <w:t>规则、公平竞争等意识，</w:t>
            </w:r>
            <w:r>
              <w:rPr>
                <w:rFonts w:ascii="宋体" w:hAnsi="宋体" w:eastAsia="宋体" w:cs="宋体"/>
                <w:spacing w:val="3"/>
                <w:sz w:val="24"/>
                <w:szCs w:val="24"/>
              </w:rPr>
              <w:t xml:space="preserve"> 培养学生克服困难的意</w:t>
            </w:r>
            <w:r>
              <w:rPr>
                <w:rFonts w:ascii="宋体" w:hAnsi="宋体" w:eastAsia="宋体" w:cs="宋体"/>
                <w:spacing w:val="2"/>
                <w:sz w:val="24"/>
                <w:szCs w:val="24"/>
              </w:rPr>
              <w:t xml:space="preserve"> </w:t>
            </w:r>
            <w:r>
              <w:rPr>
                <w:rFonts w:ascii="宋体" w:hAnsi="宋体" w:eastAsia="宋体" w:cs="宋体"/>
                <w:spacing w:val="-2"/>
                <w:sz w:val="24"/>
                <w:szCs w:val="24"/>
              </w:rPr>
              <w:t>志品质。</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1" w:line="240" w:lineRule="auto"/>
              <w:ind w:left="124"/>
              <w:rPr>
                <w:rFonts w:ascii="宋体" w:hAnsi="宋体" w:eastAsia="宋体" w:cs="宋体"/>
                <w:sz w:val="24"/>
                <w:szCs w:val="24"/>
              </w:rPr>
            </w:pPr>
            <w:r>
              <w:rPr>
                <w:rFonts w:ascii="宋体" w:hAnsi="宋体" w:eastAsia="宋体" w:cs="宋体"/>
                <w:spacing w:val="-1"/>
                <w:sz w:val="24"/>
                <w:szCs w:val="24"/>
              </w:rPr>
              <w:t>教学内容：冲刺跑</w:t>
            </w:r>
          </w:p>
          <w:p>
            <w:pPr>
              <w:spacing w:before="102" w:line="240" w:lineRule="auto"/>
              <w:ind w:left="120" w:right="109" w:firstLine="18"/>
              <w:rPr>
                <w:rFonts w:ascii="宋体" w:hAnsi="宋体" w:eastAsia="宋体" w:cs="宋体"/>
                <w:sz w:val="24"/>
                <w:szCs w:val="24"/>
              </w:rPr>
            </w:pPr>
            <w:r>
              <w:rPr>
                <w:rFonts w:ascii="宋体" w:hAnsi="宋体" w:eastAsia="宋体" w:cs="宋体"/>
                <w:sz w:val="24"/>
                <w:szCs w:val="24"/>
              </w:rPr>
              <w:t xml:space="preserve">1. 开始与准备部分： </w:t>
            </w:r>
            <w:r>
              <w:rPr>
                <w:rFonts w:ascii="宋体" w:hAnsi="宋体" w:eastAsia="宋体" w:cs="宋体"/>
                <w:spacing w:val="-10"/>
                <w:sz w:val="24"/>
                <w:szCs w:val="24"/>
              </w:rPr>
              <w:t>趣味慢跑，关节韧带操</w:t>
            </w:r>
            <w:r>
              <w:rPr>
                <w:rFonts w:ascii="宋体" w:hAnsi="宋体" w:eastAsia="宋体" w:cs="宋体"/>
                <w:spacing w:val="3"/>
                <w:sz w:val="24"/>
                <w:szCs w:val="24"/>
              </w:rPr>
              <w:t xml:space="preserve"> </w:t>
            </w:r>
            <w:r>
              <w:rPr>
                <w:rFonts w:ascii="宋体" w:hAnsi="宋体" w:eastAsia="宋体" w:cs="宋体"/>
                <w:spacing w:val="2"/>
                <w:sz w:val="24"/>
                <w:szCs w:val="24"/>
              </w:rPr>
              <w:t>2. 基本部分：分解教</w:t>
            </w:r>
            <w:r>
              <w:rPr>
                <w:rFonts w:ascii="宋体" w:hAnsi="宋体" w:eastAsia="宋体" w:cs="宋体"/>
                <w:spacing w:val="1"/>
                <w:sz w:val="24"/>
                <w:szCs w:val="24"/>
              </w:rPr>
              <w:t xml:space="preserve"> </w:t>
            </w:r>
            <w:r>
              <w:rPr>
                <w:rFonts w:ascii="宋体" w:hAnsi="宋体" w:eastAsia="宋体" w:cs="宋体"/>
                <w:spacing w:val="-10"/>
                <w:sz w:val="24"/>
                <w:szCs w:val="24"/>
              </w:rPr>
              <w:t>学（原地撞线练习、助</w:t>
            </w:r>
            <w:r>
              <w:rPr>
                <w:rFonts w:ascii="宋体" w:hAnsi="宋体" w:eastAsia="宋体" w:cs="宋体"/>
                <w:sz w:val="24"/>
                <w:szCs w:val="24"/>
              </w:rPr>
              <w:t xml:space="preserve"> </w:t>
            </w:r>
            <w:r>
              <w:rPr>
                <w:rFonts w:ascii="宋体" w:hAnsi="宋体" w:eastAsia="宋体" w:cs="宋体"/>
                <w:spacing w:val="-10"/>
                <w:sz w:val="24"/>
                <w:szCs w:val="24"/>
              </w:rPr>
              <w:t>跑三步撞线练习、一定</w:t>
            </w:r>
            <w:r>
              <w:rPr>
                <w:rFonts w:ascii="宋体" w:hAnsi="宋体" w:eastAsia="宋体" w:cs="宋体"/>
                <w:spacing w:val="3"/>
                <w:sz w:val="24"/>
                <w:szCs w:val="24"/>
              </w:rPr>
              <w:t xml:space="preserve"> </w:t>
            </w:r>
            <w:r>
              <w:rPr>
                <w:rFonts w:ascii="宋体" w:hAnsi="宋体" w:eastAsia="宋体" w:cs="宋体"/>
                <w:sz w:val="24"/>
                <w:szCs w:val="24"/>
              </w:rPr>
              <w:t>距离跑的撞线练习）</w:t>
            </w:r>
          </w:p>
          <w:p>
            <w:pPr>
              <w:spacing w:before="37" w:line="240" w:lineRule="auto"/>
              <w:ind w:left="121" w:right="109" w:firstLine="4"/>
              <w:rPr>
                <w:rFonts w:ascii="宋体" w:hAnsi="宋体" w:eastAsia="宋体" w:cs="宋体"/>
                <w:sz w:val="24"/>
                <w:szCs w:val="24"/>
              </w:rPr>
            </w:pPr>
            <w:r>
              <w:rPr>
                <w:rFonts w:ascii="宋体" w:hAnsi="宋体" w:eastAsia="宋体" w:cs="宋体"/>
                <w:spacing w:val="-6"/>
                <w:sz w:val="24"/>
                <w:szCs w:val="24"/>
              </w:rPr>
              <w:t>3.分层体会</w:t>
            </w:r>
            <w:r>
              <w:rPr>
                <w:rFonts w:ascii="宋体" w:hAnsi="宋体" w:eastAsia="宋体" w:cs="宋体"/>
                <w:spacing w:val="-40"/>
                <w:sz w:val="24"/>
                <w:szCs w:val="24"/>
              </w:rPr>
              <w:t xml:space="preserve"> </w:t>
            </w:r>
            <w:r>
              <w:rPr>
                <w:rFonts w:ascii="宋体" w:hAnsi="宋体" w:eastAsia="宋体" w:cs="宋体"/>
                <w:spacing w:val="-6"/>
                <w:sz w:val="24"/>
                <w:szCs w:val="24"/>
              </w:rPr>
              <w:t>10</w:t>
            </w:r>
            <w:r>
              <w:rPr>
                <w:rFonts w:ascii="宋体" w:hAnsi="宋体" w:eastAsia="宋体" w:cs="宋体"/>
                <w:spacing w:val="-66"/>
                <w:sz w:val="24"/>
                <w:szCs w:val="24"/>
              </w:rPr>
              <w:t xml:space="preserve"> </w:t>
            </w:r>
            <w:r>
              <w:rPr>
                <w:rFonts w:ascii="宋体" w:hAnsi="宋体" w:eastAsia="宋体" w:cs="宋体"/>
                <w:spacing w:val="-6"/>
                <w:sz w:val="24"/>
                <w:szCs w:val="24"/>
              </w:rPr>
              <w:t>米与</w:t>
            </w:r>
            <w:r>
              <w:rPr>
                <w:rFonts w:ascii="宋体" w:hAnsi="宋体" w:eastAsia="宋体" w:cs="宋体"/>
                <w:spacing w:val="-48"/>
                <w:sz w:val="24"/>
                <w:szCs w:val="24"/>
              </w:rPr>
              <w:t xml:space="preserve"> </w:t>
            </w:r>
            <w:r>
              <w:rPr>
                <w:rFonts w:ascii="宋体" w:hAnsi="宋体" w:eastAsia="宋体" w:cs="宋体"/>
                <w:spacing w:val="-6"/>
                <w:sz w:val="24"/>
                <w:szCs w:val="24"/>
              </w:rPr>
              <w:t>15</w:t>
            </w:r>
            <w:r>
              <w:rPr>
                <w:rFonts w:ascii="宋体" w:hAnsi="宋体" w:eastAsia="宋体" w:cs="宋体"/>
                <w:sz w:val="24"/>
                <w:szCs w:val="24"/>
              </w:rPr>
              <w:t xml:space="preserve"> </w:t>
            </w:r>
            <w:r>
              <w:rPr>
                <w:rFonts w:ascii="宋体" w:hAnsi="宋体" w:eastAsia="宋体" w:cs="宋体"/>
                <w:spacing w:val="15"/>
                <w:sz w:val="24"/>
                <w:szCs w:val="24"/>
              </w:rPr>
              <w:t>米助跑接前倾撞线练</w:t>
            </w:r>
            <w:r>
              <w:rPr>
                <w:rFonts w:ascii="宋体" w:hAnsi="宋体" w:eastAsia="宋体" w:cs="宋体"/>
                <w:spacing w:val="4"/>
                <w:sz w:val="24"/>
                <w:szCs w:val="24"/>
              </w:rPr>
              <w:t xml:space="preserve"> </w:t>
            </w:r>
            <w:r>
              <w:rPr>
                <w:rFonts w:ascii="宋体" w:hAnsi="宋体" w:eastAsia="宋体" w:cs="宋体"/>
                <w:spacing w:val="-10"/>
                <w:sz w:val="24"/>
                <w:szCs w:val="24"/>
              </w:rPr>
              <w:t>习，探讨问题高速跑动</w:t>
            </w:r>
            <w:r>
              <w:rPr>
                <w:rFonts w:ascii="宋体" w:hAnsi="宋体" w:eastAsia="宋体" w:cs="宋体"/>
                <w:spacing w:val="2"/>
                <w:sz w:val="24"/>
                <w:szCs w:val="24"/>
              </w:rPr>
              <w:t xml:space="preserve"> </w:t>
            </w:r>
            <w:r>
              <w:rPr>
                <w:rFonts w:ascii="宋体" w:hAnsi="宋体" w:eastAsia="宋体" w:cs="宋体"/>
                <w:sz w:val="24"/>
                <w:szCs w:val="24"/>
              </w:rPr>
              <w:t>中如何不减速撞线。</w:t>
            </w:r>
          </w:p>
          <w:p>
            <w:pPr>
              <w:spacing w:before="33" w:line="240" w:lineRule="auto"/>
              <w:ind w:left="124" w:right="111" w:hanging="4"/>
              <w:rPr>
                <w:rFonts w:ascii="宋体" w:hAnsi="宋体" w:eastAsia="宋体" w:cs="宋体"/>
                <w:sz w:val="24"/>
                <w:szCs w:val="24"/>
              </w:rPr>
            </w:pPr>
            <w:r>
              <w:rPr>
                <w:rFonts w:ascii="宋体" w:hAnsi="宋体" w:eastAsia="宋体" w:cs="宋体"/>
                <w:spacing w:val="-9"/>
                <w:sz w:val="24"/>
                <w:szCs w:val="24"/>
              </w:rPr>
              <w:t>4.比一比，赛一赛，评</w:t>
            </w:r>
            <w:r>
              <w:rPr>
                <w:rFonts w:ascii="宋体" w:hAnsi="宋体" w:eastAsia="宋体" w:cs="宋体"/>
                <w:sz w:val="24"/>
                <w:szCs w:val="24"/>
              </w:rPr>
              <w:t xml:space="preserve"> </w:t>
            </w:r>
            <w:r>
              <w:rPr>
                <w:rFonts w:ascii="宋体" w:hAnsi="宋体" w:eastAsia="宋体" w:cs="宋体"/>
                <w:spacing w:val="-5"/>
                <w:sz w:val="24"/>
                <w:szCs w:val="24"/>
              </w:rPr>
              <w:t>一评</w:t>
            </w:r>
          </w:p>
          <w:p>
            <w:pPr>
              <w:spacing w:before="37" w:line="240" w:lineRule="auto"/>
              <w:ind w:left="126"/>
              <w:rPr>
                <w:rFonts w:ascii="宋体" w:hAnsi="宋体" w:eastAsia="宋体" w:cs="宋体"/>
                <w:sz w:val="24"/>
                <w:szCs w:val="24"/>
              </w:rPr>
            </w:pPr>
            <w:r>
              <w:rPr>
                <w:rFonts w:ascii="宋体" w:hAnsi="宋体" w:eastAsia="宋体" w:cs="宋体"/>
                <w:spacing w:val="-1"/>
                <w:sz w:val="24"/>
                <w:szCs w:val="24"/>
              </w:rPr>
              <w:t>5.</w:t>
            </w:r>
            <w:r>
              <w:rPr>
                <w:rFonts w:hint="eastAsia" w:ascii="宋体" w:hAnsi="宋体" w:eastAsia="宋体" w:cs="宋体"/>
                <w:spacing w:val="-3"/>
                <w:sz w:val="24"/>
                <w:szCs w:val="24"/>
                <w:lang w:val="en-US" w:eastAsia="zh-CN"/>
              </w:rPr>
              <w:t>体能</w:t>
            </w:r>
            <w:r>
              <w:rPr>
                <w:rFonts w:ascii="宋体" w:hAnsi="宋体" w:eastAsia="宋体" w:cs="宋体"/>
                <w:spacing w:val="-1"/>
                <w:sz w:val="24"/>
                <w:szCs w:val="24"/>
              </w:rPr>
              <w:t>：</w:t>
            </w:r>
          </w:p>
          <w:p>
            <w:pPr>
              <w:spacing w:before="108" w:line="240" w:lineRule="auto"/>
              <w:ind w:left="123" w:leftChars="0" w:right="109" w:rightChars="0" w:firstLine="4" w:firstLineChars="0"/>
              <w:rPr>
                <w:rFonts w:hint="eastAsia" w:ascii="宋体" w:hAnsi="宋体" w:eastAsia="宋体" w:cs="宋体"/>
                <w:kern w:val="2"/>
                <w:sz w:val="24"/>
                <w:szCs w:val="24"/>
                <w:lang w:val="en-US" w:eastAsia="zh-CN" w:bidi="ar-SA"/>
              </w:rPr>
            </w:pPr>
            <w:r>
              <w:rPr>
                <w:rFonts w:ascii="宋体" w:hAnsi="宋体" w:eastAsia="宋体" w:cs="宋体"/>
                <w:spacing w:val="-1"/>
                <w:sz w:val="24"/>
                <w:szCs w:val="24"/>
              </w:rPr>
              <w:t>小小指挥员：蚂蚁爬</w:t>
            </w:r>
            <w:r>
              <w:rPr>
                <w:rFonts w:ascii="宋体" w:hAnsi="宋体" w:eastAsia="宋体" w:cs="宋体"/>
                <w:spacing w:val="1"/>
                <w:sz w:val="24"/>
                <w:szCs w:val="24"/>
              </w:rPr>
              <w:t xml:space="preserve">  6. 结束部分：跟着音</w:t>
            </w:r>
            <w:r>
              <w:rPr>
                <w:rFonts w:ascii="宋体" w:hAnsi="宋体" w:eastAsia="宋体" w:cs="宋体"/>
                <w:spacing w:val="9"/>
                <w:sz w:val="24"/>
                <w:szCs w:val="24"/>
              </w:rPr>
              <w:t xml:space="preserve"> </w:t>
            </w:r>
            <w:r>
              <w:rPr>
                <w:rFonts w:ascii="宋体" w:hAnsi="宋体" w:eastAsia="宋体" w:cs="宋体"/>
                <w:spacing w:val="-11"/>
                <w:sz w:val="24"/>
                <w:szCs w:val="24"/>
              </w:rPr>
              <w:t>乐节奏放松，总结评议</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3" w:line="240" w:lineRule="auto"/>
              <w:ind w:left="127" w:right="503"/>
              <w:jc w:val="both"/>
              <w:rPr>
                <w:rFonts w:ascii="宋体" w:hAnsi="宋体" w:eastAsia="宋体" w:cs="宋体"/>
                <w:sz w:val="24"/>
                <w:szCs w:val="24"/>
              </w:rPr>
            </w:pPr>
            <w:r>
              <w:rPr>
                <w:rFonts w:ascii="宋体" w:hAnsi="宋体" w:eastAsia="宋体" w:cs="宋体"/>
                <w:spacing w:val="-13"/>
                <w:sz w:val="24"/>
                <w:szCs w:val="24"/>
              </w:rPr>
              <w:t>教学组织：</w:t>
            </w:r>
            <w:r>
              <w:rPr>
                <w:rFonts w:ascii="宋体" w:hAnsi="宋体" w:eastAsia="宋体" w:cs="宋体"/>
                <w:spacing w:val="2"/>
                <w:sz w:val="24"/>
                <w:szCs w:val="24"/>
              </w:rPr>
              <w:t xml:space="preserve"> </w:t>
            </w:r>
            <w:r>
              <w:rPr>
                <w:rFonts w:ascii="宋体" w:hAnsi="宋体" w:eastAsia="宋体" w:cs="宋体"/>
                <w:spacing w:val="-2"/>
                <w:sz w:val="24"/>
                <w:szCs w:val="24"/>
              </w:rPr>
              <w:t>六路纵队</w:t>
            </w:r>
            <w:r>
              <w:rPr>
                <w:rFonts w:ascii="宋体" w:hAnsi="宋体" w:eastAsia="宋体" w:cs="宋体"/>
                <w:sz w:val="24"/>
                <w:szCs w:val="24"/>
              </w:rPr>
              <w:t xml:space="preserve">  </w:t>
            </w:r>
            <w:r>
              <w:rPr>
                <w:rFonts w:ascii="宋体" w:hAnsi="宋体" w:eastAsia="宋体" w:cs="宋体"/>
                <w:spacing w:val="-13"/>
                <w:sz w:val="24"/>
                <w:szCs w:val="24"/>
              </w:rPr>
              <w:t>教学方法：</w:t>
            </w:r>
          </w:p>
          <w:p>
            <w:pPr>
              <w:spacing w:before="34" w:line="240" w:lineRule="auto"/>
              <w:ind w:left="124" w:right="28" w:firstLine="3"/>
              <w:jc w:val="both"/>
              <w:rPr>
                <w:rFonts w:ascii="宋体" w:hAnsi="宋体" w:eastAsia="宋体" w:cs="宋体"/>
                <w:sz w:val="24"/>
                <w:szCs w:val="24"/>
              </w:rPr>
            </w:pPr>
            <w:r>
              <w:rPr>
                <w:rFonts w:ascii="宋体" w:hAnsi="宋体" w:eastAsia="宋体" w:cs="宋体"/>
                <w:spacing w:val="-10"/>
                <w:sz w:val="24"/>
                <w:szCs w:val="24"/>
              </w:rPr>
              <w:t>教</w:t>
            </w:r>
            <w:r>
              <w:rPr>
                <w:rFonts w:ascii="宋体" w:hAnsi="宋体" w:eastAsia="宋体" w:cs="宋体"/>
                <w:spacing w:val="-23"/>
                <w:sz w:val="24"/>
                <w:szCs w:val="24"/>
              </w:rPr>
              <w:t xml:space="preserve"> </w:t>
            </w:r>
            <w:r>
              <w:rPr>
                <w:rFonts w:ascii="宋体" w:hAnsi="宋体" w:eastAsia="宋体" w:cs="宋体"/>
                <w:spacing w:val="-10"/>
                <w:sz w:val="24"/>
                <w:szCs w:val="24"/>
              </w:rPr>
              <w:t>师</w:t>
            </w:r>
            <w:r>
              <w:rPr>
                <w:rFonts w:ascii="宋体" w:hAnsi="宋体" w:eastAsia="宋体" w:cs="宋体"/>
                <w:spacing w:val="-29"/>
                <w:sz w:val="24"/>
                <w:szCs w:val="24"/>
              </w:rPr>
              <w:t xml:space="preserve"> </w:t>
            </w:r>
            <w:r>
              <w:rPr>
                <w:rFonts w:ascii="宋体" w:hAnsi="宋体" w:eastAsia="宋体" w:cs="宋体"/>
                <w:spacing w:val="-10"/>
                <w:sz w:val="24"/>
                <w:szCs w:val="24"/>
              </w:rPr>
              <w:t>示</w:t>
            </w:r>
            <w:r>
              <w:rPr>
                <w:rFonts w:ascii="宋体" w:hAnsi="宋体" w:eastAsia="宋体" w:cs="宋体"/>
                <w:spacing w:val="-21"/>
                <w:sz w:val="24"/>
                <w:szCs w:val="24"/>
              </w:rPr>
              <w:t xml:space="preserve"> </w:t>
            </w:r>
            <w:r>
              <w:rPr>
                <w:rFonts w:ascii="宋体" w:hAnsi="宋体" w:eastAsia="宋体" w:cs="宋体"/>
                <w:spacing w:val="-10"/>
                <w:sz w:val="24"/>
                <w:szCs w:val="24"/>
              </w:rPr>
              <w:t>范</w:t>
            </w:r>
            <w:r>
              <w:rPr>
                <w:rFonts w:ascii="宋体" w:hAnsi="宋体" w:eastAsia="宋体" w:cs="宋体"/>
                <w:spacing w:val="-29"/>
                <w:sz w:val="24"/>
                <w:szCs w:val="24"/>
              </w:rPr>
              <w:t xml:space="preserve"> </w:t>
            </w:r>
            <w:r>
              <w:rPr>
                <w:rFonts w:ascii="宋体" w:hAnsi="宋体" w:eastAsia="宋体" w:cs="宋体"/>
                <w:spacing w:val="-10"/>
                <w:sz w:val="24"/>
                <w:szCs w:val="24"/>
              </w:rPr>
              <w:t>讲</w:t>
            </w:r>
            <w:r>
              <w:rPr>
                <w:rFonts w:ascii="宋体" w:hAnsi="宋体" w:eastAsia="宋体" w:cs="宋体"/>
                <w:sz w:val="24"/>
                <w:szCs w:val="24"/>
              </w:rPr>
              <w:t xml:space="preserve"> </w:t>
            </w:r>
            <w:r>
              <w:rPr>
                <w:rFonts w:ascii="宋体" w:hAnsi="宋体" w:eastAsia="宋体" w:cs="宋体"/>
                <w:spacing w:val="15"/>
                <w:sz w:val="24"/>
                <w:szCs w:val="24"/>
              </w:rPr>
              <w:t>解，结合视频</w:t>
            </w:r>
            <w:r>
              <w:rPr>
                <w:rFonts w:ascii="宋体" w:hAnsi="宋体" w:eastAsia="宋体" w:cs="宋体"/>
                <w:spacing w:val="2"/>
                <w:sz w:val="24"/>
                <w:szCs w:val="24"/>
              </w:rPr>
              <w:t xml:space="preserve"> </w:t>
            </w:r>
            <w:r>
              <w:rPr>
                <w:rFonts w:ascii="宋体" w:hAnsi="宋体" w:eastAsia="宋体" w:cs="宋体"/>
                <w:spacing w:val="15"/>
                <w:sz w:val="24"/>
                <w:szCs w:val="24"/>
              </w:rPr>
              <w:t>学习，做好个</w:t>
            </w:r>
            <w:r>
              <w:rPr>
                <w:rFonts w:ascii="宋体" w:hAnsi="宋体" w:eastAsia="宋体" w:cs="宋体"/>
                <w:spacing w:val="2"/>
                <w:sz w:val="24"/>
                <w:szCs w:val="24"/>
              </w:rPr>
              <w:t xml:space="preserve"> </w:t>
            </w:r>
            <w:r>
              <w:rPr>
                <w:rFonts w:ascii="宋体" w:hAnsi="宋体" w:eastAsia="宋体" w:cs="宋体"/>
                <w:spacing w:val="15"/>
                <w:sz w:val="24"/>
                <w:szCs w:val="24"/>
              </w:rPr>
              <w:t>别纠正与集体</w:t>
            </w:r>
            <w:r>
              <w:rPr>
                <w:rFonts w:ascii="宋体" w:hAnsi="宋体" w:eastAsia="宋体" w:cs="宋体"/>
                <w:spacing w:val="2"/>
                <w:sz w:val="24"/>
                <w:szCs w:val="24"/>
              </w:rPr>
              <w:t xml:space="preserve"> </w:t>
            </w:r>
            <w:r>
              <w:rPr>
                <w:rFonts w:ascii="宋体" w:hAnsi="宋体" w:eastAsia="宋体" w:cs="宋体"/>
                <w:spacing w:val="7"/>
                <w:sz w:val="24"/>
                <w:szCs w:val="24"/>
              </w:rPr>
              <w:t>指导</w:t>
            </w:r>
            <w:r>
              <w:rPr>
                <w:rFonts w:ascii="宋体" w:hAnsi="宋体" w:eastAsia="宋体" w:cs="宋体"/>
                <w:spacing w:val="-69"/>
                <w:sz w:val="24"/>
                <w:szCs w:val="24"/>
              </w:rPr>
              <w:t xml:space="preserve"> </w:t>
            </w:r>
            <w:r>
              <w:rPr>
                <w:rFonts w:ascii="宋体" w:hAnsi="宋体" w:eastAsia="宋体" w:cs="宋体"/>
                <w:spacing w:val="7"/>
                <w:sz w:val="24"/>
                <w:szCs w:val="24"/>
              </w:rPr>
              <w:t>。在合作</w:t>
            </w:r>
            <w:r>
              <w:rPr>
                <w:rFonts w:ascii="宋体" w:hAnsi="宋体" w:eastAsia="宋体" w:cs="宋体"/>
                <w:sz w:val="24"/>
                <w:szCs w:val="24"/>
              </w:rPr>
              <w:t xml:space="preserve"> </w:t>
            </w:r>
            <w:r>
              <w:rPr>
                <w:rFonts w:ascii="宋体" w:hAnsi="宋体" w:eastAsia="宋体" w:cs="宋体"/>
                <w:spacing w:val="15"/>
                <w:sz w:val="24"/>
                <w:szCs w:val="24"/>
              </w:rPr>
              <w:t>学习、探究学</w:t>
            </w:r>
            <w:r>
              <w:rPr>
                <w:rFonts w:ascii="宋体" w:hAnsi="宋体" w:eastAsia="宋体" w:cs="宋体"/>
                <w:spacing w:val="2"/>
                <w:sz w:val="24"/>
                <w:szCs w:val="24"/>
              </w:rPr>
              <w:t xml:space="preserve"> </w:t>
            </w:r>
            <w:r>
              <w:rPr>
                <w:rFonts w:ascii="宋体" w:hAnsi="宋体" w:eastAsia="宋体" w:cs="宋体"/>
                <w:spacing w:val="-9"/>
                <w:sz w:val="24"/>
                <w:szCs w:val="24"/>
              </w:rPr>
              <w:t>习、自主学习、</w:t>
            </w:r>
            <w:r>
              <w:rPr>
                <w:rFonts w:ascii="宋体" w:hAnsi="宋体" w:eastAsia="宋体" w:cs="宋体"/>
                <w:sz w:val="24"/>
                <w:szCs w:val="24"/>
              </w:rPr>
              <w:t xml:space="preserve"> </w:t>
            </w:r>
            <w:r>
              <w:rPr>
                <w:rFonts w:ascii="宋体" w:hAnsi="宋体" w:eastAsia="宋体" w:cs="宋体"/>
                <w:spacing w:val="15"/>
                <w:sz w:val="24"/>
                <w:szCs w:val="24"/>
              </w:rPr>
              <w:t>比赛中获取技</w:t>
            </w:r>
            <w:r>
              <w:rPr>
                <w:rFonts w:ascii="宋体" w:hAnsi="宋体" w:eastAsia="宋体" w:cs="宋体"/>
                <w:spacing w:val="2"/>
                <w:sz w:val="24"/>
                <w:szCs w:val="24"/>
              </w:rPr>
              <w:t xml:space="preserve"> </w:t>
            </w:r>
            <w:r>
              <w:rPr>
                <w:rFonts w:ascii="宋体" w:hAnsi="宋体" w:eastAsia="宋体" w:cs="宋体"/>
                <w:spacing w:val="-4"/>
                <w:sz w:val="24"/>
                <w:szCs w:val="24"/>
              </w:rPr>
              <w:t>能。</w:t>
            </w:r>
          </w:p>
          <w:p>
            <w:pPr>
              <w:spacing w:before="32" w:line="240" w:lineRule="auto"/>
              <w:ind w:left="127" w:right="503"/>
              <w:rPr>
                <w:rFonts w:ascii="宋体" w:hAnsi="宋体" w:eastAsia="宋体" w:cs="宋体"/>
                <w:sz w:val="24"/>
                <w:szCs w:val="24"/>
              </w:rPr>
            </w:pPr>
            <w:r>
              <w:rPr>
                <w:rFonts w:ascii="宋体" w:hAnsi="宋体" w:eastAsia="宋体" w:cs="宋体"/>
                <w:spacing w:val="-2"/>
                <w:sz w:val="24"/>
                <w:szCs w:val="24"/>
              </w:rPr>
              <w:t>六路纵队</w:t>
            </w:r>
            <w:r>
              <w:rPr>
                <w:rFonts w:ascii="宋体" w:hAnsi="宋体" w:eastAsia="宋体" w:cs="宋体"/>
                <w:sz w:val="24"/>
                <w:szCs w:val="24"/>
              </w:rPr>
              <w:t xml:space="preserve">  </w:t>
            </w:r>
            <w:r>
              <w:rPr>
                <w:rFonts w:ascii="宋体" w:hAnsi="宋体" w:eastAsia="宋体" w:cs="宋体"/>
                <w:spacing w:val="-13"/>
                <w:sz w:val="24"/>
                <w:szCs w:val="24"/>
              </w:rPr>
              <w:t>教学方法：</w:t>
            </w:r>
          </w:p>
          <w:p>
            <w:pPr>
              <w:spacing w:before="36" w:line="240" w:lineRule="auto"/>
              <w:ind w:left="125" w:leftChars="0" w:right="112" w:rightChars="0" w:firstLine="2" w:firstLineChars="0"/>
              <w:jc w:val="both"/>
              <w:rPr>
                <w:rFonts w:hint="eastAsia" w:ascii="宋体" w:hAnsi="宋体" w:eastAsia="宋体" w:cs="宋体"/>
                <w:kern w:val="2"/>
                <w:sz w:val="24"/>
                <w:szCs w:val="24"/>
                <w:lang w:val="en-US" w:eastAsia="zh-CN" w:bidi="ar-SA"/>
              </w:rPr>
            </w:pPr>
            <w:r>
              <w:rPr>
                <w:rFonts w:ascii="宋体" w:hAnsi="宋体" w:eastAsia="宋体" w:cs="宋体"/>
                <w:spacing w:val="6"/>
                <w:sz w:val="24"/>
                <w:szCs w:val="24"/>
              </w:rPr>
              <w:t>教学方法：</w:t>
            </w:r>
            <w:r>
              <w:rPr>
                <w:rFonts w:ascii="宋体" w:hAnsi="宋体" w:eastAsia="宋体" w:cs="宋体"/>
                <w:spacing w:val="-68"/>
                <w:sz w:val="24"/>
                <w:szCs w:val="24"/>
              </w:rPr>
              <w:t xml:space="preserve"> </w:t>
            </w:r>
            <w:r>
              <w:rPr>
                <w:rFonts w:ascii="宋体" w:hAnsi="宋体" w:eastAsia="宋体" w:cs="宋体"/>
                <w:spacing w:val="6"/>
                <w:sz w:val="24"/>
                <w:szCs w:val="24"/>
              </w:rPr>
              <w:t>音</w:t>
            </w:r>
            <w:r>
              <w:rPr>
                <w:rFonts w:ascii="宋体" w:hAnsi="宋体" w:eastAsia="宋体" w:cs="宋体"/>
                <w:sz w:val="24"/>
                <w:szCs w:val="24"/>
              </w:rPr>
              <w:t xml:space="preserve"> </w:t>
            </w:r>
            <w:r>
              <w:rPr>
                <w:rFonts w:ascii="宋体" w:hAnsi="宋体" w:eastAsia="宋体" w:cs="宋体"/>
                <w:spacing w:val="15"/>
                <w:sz w:val="24"/>
                <w:szCs w:val="24"/>
              </w:rPr>
              <w:t>伴下，教师带</w:t>
            </w:r>
            <w:r>
              <w:rPr>
                <w:rFonts w:ascii="宋体" w:hAnsi="宋体" w:eastAsia="宋体" w:cs="宋体"/>
                <w:spacing w:val="1"/>
                <w:sz w:val="24"/>
                <w:szCs w:val="24"/>
              </w:rPr>
              <w:t xml:space="preserve"> </w:t>
            </w:r>
            <w:r>
              <w:rPr>
                <w:rFonts w:ascii="宋体" w:hAnsi="宋体" w:eastAsia="宋体" w:cs="宋体"/>
                <w:spacing w:val="15"/>
                <w:sz w:val="24"/>
                <w:szCs w:val="24"/>
              </w:rPr>
              <w:t>领学生放松身</w:t>
            </w:r>
            <w:r>
              <w:rPr>
                <w:rFonts w:ascii="宋体" w:hAnsi="宋体" w:eastAsia="宋体" w:cs="宋体"/>
                <w:spacing w:val="1"/>
                <w:sz w:val="24"/>
                <w:szCs w:val="24"/>
              </w:rPr>
              <w:t xml:space="preserve"> </w:t>
            </w:r>
            <w:r>
              <w:rPr>
                <w:rFonts w:ascii="宋体" w:hAnsi="宋体" w:eastAsia="宋体" w:cs="宋体"/>
                <w:spacing w:val="15"/>
                <w:sz w:val="24"/>
                <w:szCs w:val="24"/>
              </w:rPr>
              <w:t>心，并进行总</w:t>
            </w:r>
            <w:r>
              <w:rPr>
                <w:rFonts w:ascii="宋体" w:hAnsi="宋体" w:eastAsia="宋体" w:cs="宋体"/>
                <w:spacing w:val="1"/>
                <w:sz w:val="24"/>
                <w:szCs w:val="24"/>
              </w:rPr>
              <w:t xml:space="preserve"> </w:t>
            </w:r>
            <w:r>
              <w:rPr>
                <w:rFonts w:ascii="宋体" w:hAnsi="宋体" w:eastAsia="宋体" w:cs="宋体"/>
                <w:spacing w:val="-4"/>
                <w:sz w:val="24"/>
                <w:szCs w:val="24"/>
              </w:rPr>
              <w:t>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9</w:t>
            </w:r>
          </w:p>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50米测试</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6" w:line="240" w:lineRule="auto"/>
              <w:ind w:left="118" w:right="46" w:firstLine="16"/>
              <w:jc w:val="both"/>
              <w:rPr>
                <w:rFonts w:ascii="宋体" w:hAnsi="宋体" w:eastAsia="宋体" w:cs="宋体"/>
                <w:sz w:val="24"/>
                <w:szCs w:val="24"/>
              </w:rPr>
            </w:pPr>
            <w:r>
              <w:rPr>
                <w:rFonts w:ascii="宋体" w:hAnsi="宋体" w:eastAsia="宋体" w:cs="宋体"/>
                <w:spacing w:val="-13"/>
                <w:sz w:val="24"/>
                <w:szCs w:val="24"/>
              </w:rPr>
              <w:t>1.运动能力：通过学习，</w:t>
            </w:r>
            <w:r>
              <w:rPr>
                <w:rFonts w:ascii="宋体" w:hAnsi="宋体" w:eastAsia="宋体" w:cs="宋体"/>
                <w:sz w:val="24"/>
                <w:szCs w:val="24"/>
              </w:rPr>
              <w:t xml:space="preserve"> </w:t>
            </w:r>
            <w:r>
              <w:rPr>
                <w:rFonts w:ascii="宋体" w:hAnsi="宋体" w:eastAsia="宋体" w:cs="宋体"/>
                <w:spacing w:val="3"/>
                <w:sz w:val="24"/>
                <w:szCs w:val="24"/>
              </w:rPr>
              <w:t>让学生初步掌握四个技</w:t>
            </w:r>
            <w:r>
              <w:rPr>
                <w:rFonts w:ascii="宋体" w:hAnsi="宋体" w:eastAsia="宋体" w:cs="宋体"/>
                <w:spacing w:val="2"/>
                <w:sz w:val="24"/>
                <w:szCs w:val="24"/>
              </w:rPr>
              <w:t xml:space="preserve"> </w:t>
            </w:r>
            <w:r>
              <w:rPr>
                <w:rFonts w:ascii="宋体" w:hAnsi="宋体" w:eastAsia="宋体" w:cs="宋体"/>
                <w:spacing w:val="3"/>
                <w:sz w:val="24"/>
                <w:szCs w:val="24"/>
              </w:rPr>
              <w:t>术环节的动作要领，提</w:t>
            </w:r>
            <w:r>
              <w:rPr>
                <w:rFonts w:ascii="宋体" w:hAnsi="宋体" w:eastAsia="宋体" w:cs="宋体"/>
                <w:spacing w:val="2"/>
                <w:sz w:val="24"/>
                <w:szCs w:val="24"/>
              </w:rPr>
              <w:t xml:space="preserve"> </w:t>
            </w:r>
            <w:r>
              <w:rPr>
                <w:rFonts w:ascii="宋体" w:hAnsi="宋体" w:eastAsia="宋体" w:cs="宋体"/>
                <w:spacing w:val="3"/>
                <w:sz w:val="24"/>
                <w:szCs w:val="24"/>
              </w:rPr>
              <w:t>升学生速度力量、身体</w:t>
            </w:r>
            <w:r>
              <w:rPr>
                <w:rFonts w:ascii="宋体" w:hAnsi="宋体" w:eastAsia="宋体" w:cs="宋体"/>
                <w:spacing w:val="2"/>
                <w:sz w:val="24"/>
                <w:szCs w:val="24"/>
              </w:rPr>
              <w:t xml:space="preserve"> </w:t>
            </w:r>
            <w:r>
              <w:rPr>
                <w:rFonts w:ascii="宋体" w:hAnsi="宋体" w:eastAsia="宋体" w:cs="宋体"/>
                <w:spacing w:val="-1"/>
                <w:sz w:val="24"/>
                <w:szCs w:val="24"/>
              </w:rPr>
              <w:t>协调能力。</w:t>
            </w:r>
          </w:p>
          <w:p>
            <w:pPr>
              <w:spacing w:before="36" w:line="240" w:lineRule="auto"/>
              <w:ind w:left="116" w:right="29" w:firstLine="3"/>
              <w:jc w:val="both"/>
              <w:rPr>
                <w:rFonts w:ascii="宋体" w:hAnsi="宋体" w:eastAsia="宋体" w:cs="宋体"/>
                <w:sz w:val="24"/>
                <w:szCs w:val="24"/>
              </w:rPr>
            </w:pPr>
            <w:r>
              <w:rPr>
                <w:rFonts w:ascii="宋体" w:hAnsi="宋体" w:eastAsia="宋体" w:cs="宋体"/>
                <w:spacing w:val="-11"/>
                <w:sz w:val="24"/>
                <w:szCs w:val="24"/>
              </w:rPr>
              <w:t>2.健康行为：通过学习、</w:t>
            </w:r>
            <w:r>
              <w:rPr>
                <w:rFonts w:ascii="宋体" w:hAnsi="宋体" w:eastAsia="宋体" w:cs="宋体"/>
                <w:spacing w:val="7"/>
                <w:sz w:val="24"/>
                <w:szCs w:val="24"/>
              </w:rPr>
              <w:t xml:space="preserve"> </w:t>
            </w:r>
            <w:r>
              <w:rPr>
                <w:rFonts w:ascii="宋体" w:hAnsi="宋体" w:eastAsia="宋体" w:cs="宋体"/>
                <w:spacing w:val="3"/>
                <w:sz w:val="24"/>
                <w:szCs w:val="24"/>
              </w:rPr>
              <w:t>转化，让学生了解体育</w:t>
            </w:r>
            <w:r>
              <w:rPr>
                <w:rFonts w:ascii="宋体" w:hAnsi="宋体" w:eastAsia="宋体" w:cs="宋体"/>
                <w:spacing w:val="4"/>
                <w:sz w:val="24"/>
                <w:szCs w:val="24"/>
              </w:rPr>
              <w:t xml:space="preserve"> </w:t>
            </w:r>
            <w:r>
              <w:rPr>
                <w:rFonts w:ascii="宋体" w:hAnsi="宋体" w:eastAsia="宋体" w:cs="宋体"/>
                <w:spacing w:val="3"/>
                <w:sz w:val="24"/>
                <w:szCs w:val="24"/>
              </w:rPr>
              <w:t>锻炼的方法，安全意识</w:t>
            </w:r>
            <w:r>
              <w:rPr>
                <w:rFonts w:ascii="宋体" w:hAnsi="宋体" w:eastAsia="宋体" w:cs="宋体"/>
                <w:spacing w:val="4"/>
                <w:sz w:val="24"/>
                <w:szCs w:val="24"/>
              </w:rPr>
              <w:t xml:space="preserve"> </w:t>
            </w:r>
            <w:r>
              <w:rPr>
                <w:rFonts w:ascii="宋体" w:hAnsi="宋体" w:eastAsia="宋体" w:cs="宋体"/>
                <w:spacing w:val="3"/>
                <w:sz w:val="24"/>
                <w:szCs w:val="24"/>
              </w:rPr>
              <w:t>的培养，提升运动的兴</w:t>
            </w:r>
            <w:r>
              <w:rPr>
                <w:rFonts w:ascii="宋体" w:hAnsi="宋体" w:eastAsia="宋体" w:cs="宋体"/>
                <w:spacing w:val="4"/>
                <w:sz w:val="24"/>
                <w:szCs w:val="24"/>
              </w:rPr>
              <w:t xml:space="preserve"> </w:t>
            </w:r>
            <w:r>
              <w:rPr>
                <w:rFonts w:ascii="宋体" w:hAnsi="宋体" w:eastAsia="宋体" w:cs="宋体"/>
                <w:spacing w:val="-4"/>
                <w:sz w:val="24"/>
                <w:szCs w:val="24"/>
              </w:rPr>
              <w:t>趣。</w:t>
            </w:r>
          </w:p>
          <w:p>
            <w:pPr>
              <w:spacing w:before="27" w:line="240" w:lineRule="auto"/>
              <w:ind w:left="119" w:leftChars="0" w:right="114" w:rightChars="0" w:firstLine="2" w:firstLineChars="0"/>
              <w:rPr>
                <w:rFonts w:hint="eastAsia" w:ascii="宋体" w:hAnsi="宋体" w:eastAsia="宋体" w:cs="宋体"/>
                <w:kern w:val="2"/>
                <w:sz w:val="24"/>
                <w:szCs w:val="24"/>
                <w:lang w:val="en-US" w:eastAsia="zh-CN" w:bidi="ar-SA"/>
              </w:rPr>
            </w:pPr>
            <w:r>
              <w:rPr>
                <w:rFonts w:ascii="宋体" w:hAnsi="宋体" w:eastAsia="宋体" w:cs="宋体"/>
                <w:spacing w:val="2"/>
                <w:sz w:val="24"/>
                <w:szCs w:val="24"/>
              </w:rPr>
              <w:t>3.体育品德：通过分组</w:t>
            </w:r>
            <w:r>
              <w:rPr>
                <w:rFonts w:ascii="宋体" w:hAnsi="宋体" w:eastAsia="宋体" w:cs="宋体"/>
                <w:spacing w:val="6"/>
                <w:sz w:val="24"/>
                <w:szCs w:val="24"/>
              </w:rPr>
              <w:t xml:space="preserve"> </w:t>
            </w:r>
            <w:r>
              <w:rPr>
                <w:rFonts w:ascii="宋体" w:hAnsi="宋体" w:eastAsia="宋体" w:cs="宋体"/>
                <w:spacing w:val="-4"/>
                <w:sz w:val="24"/>
                <w:szCs w:val="24"/>
              </w:rPr>
              <w:t>练习</w:t>
            </w:r>
            <w:r>
              <w:rPr>
                <w:rFonts w:ascii="宋体" w:hAnsi="宋体" w:eastAsia="宋体" w:cs="宋体"/>
                <w:spacing w:val="2"/>
                <w:sz w:val="24"/>
                <w:szCs w:val="24"/>
              </w:rPr>
              <w:t>与比赛，提升学生遵守</w:t>
            </w:r>
            <w:r>
              <w:rPr>
                <w:rFonts w:ascii="宋体" w:hAnsi="宋体" w:eastAsia="宋体" w:cs="宋体"/>
                <w:spacing w:val="8"/>
                <w:sz w:val="24"/>
                <w:szCs w:val="24"/>
              </w:rPr>
              <w:t xml:space="preserve"> </w:t>
            </w:r>
            <w:r>
              <w:rPr>
                <w:rFonts w:ascii="宋体" w:hAnsi="宋体" w:eastAsia="宋体" w:cs="宋体"/>
                <w:spacing w:val="-13"/>
                <w:sz w:val="24"/>
                <w:szCs w:val="24"/>
              </w:rPr>
              <w:t>规则、公平竞争等意识，</w:t>
            </w:r>
            <w:r>
              <w:rPr>
                <w:rFonts w:ascii="宋体" w:hAnsi="宋体" w:eastAsia="宋体" w:cs="宋体"/>
                <w:spacing w:val="3"/>
                <w:sz w:val="24"/>
                <w:szCs w:val="24"/>
              </w:rPr>
              <w:t xml:space="preserve"> 培养学生克服困难的意</w:t>
            </w:r>
            <w:r>
              <w:rPr>
                <w:rFonts w:ascii="宋体" w:hAnsi="宋体" w:eastAsia="宋体" w:cs="宋体"/>
                <w:spacing w:val="2"/>
                <w:sz w:val="24"/>
                <w:szCs w:val="24"/>
              </w:rPr>
              <w:t xml:space="preserve"> </w:t>
            </w:r>
            <w:r>
              <w:rPr>
                <w:rFonts w:ascii="宋体" w:hAnsi="宋体" w:eastAsia="宋体" w:cs="宋体"/>
                <w:spacing w:val="-2"/>
                <w:sz w:val="24"/>
                <w:szCs w:val="24"/>
              </w:rPr>
              <w:t>志品质。</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7" w:line="240" w:lineRule="auto"/>
              <w:ind w:left="125" w:right="109" w:hanging="1"/>
              <w:rPr>
                <w:rFonts w:ascii="宋体" w:hAnsi="宋体" w:eastAsia="宋体" w:cs="宋体"/>
                <w:sz w:val="24"/>
                <w:szCs w:val="24"/>
              </w:rPr>
            </w:pPr>
            <w:r>
              <w:rPr>
                <w:rFonts w:ascii="宋体" w:hAnsi="宋体" w:eastAsia="宋体" w:cs="宋体"/>
                <w:spacing w:val="5"/>
                <w:sz w:val="24"/>
                <w:szCs w:val="24"/>
              </w:rPr>
              <w:t>教学内容：50</w:t>
            </w:r>
            <w:r>
              <w:rPr>
                <w:rFonts w:ascii="宋体" w:hAnsi="宋体" w:eastAsia="宋体" w:cs="宋体"/>
                <w:spacing w:val="-31"/>
                <w:sz w:val="24"/>
                <w:szCs w:val="24"/>
              </w:rPr>
              <w:t xml:space="preserve"> </w:t>
            </w:r>
            <w:r>
              <w:rPr>
                <w:rFonts w:ascii="宋体" w:hAnsi="宋体" w:eastAsia="宋体" w:cs="宋体"/>
                <w:spacing w:val="5"/>
                <w:sz w:val="24"/>
                <w:szCs w:val="24"/>
              </w:rPr>
              <w:t>米完整</w:t>
            </w:r>
            <w:r>
              <w:rPr>
                <w:rFonts w:ascii="宋体" w:hAnsi="宋体" w:eastAsia="宋体" w:cs="宋体"/>
                <w:sz w:val="24"/>
                <w:szCs w:val="24"/>
              </w:rPr>
              <w:t xml:space="preserve"> 跑</w:t>
            </w:r>
          </w:p>
          <w:p>
            <w:pPr>
              <w:spacing w:before="27" w:line="240" w:lineRule="auto"/>
              <w:ind w:left="120" w:right="111" w:firstLine="18"/>
              <w:rPr>
                <w:rFonts w:ascii="宋体" w:hAnsi="宋体" w:eastAsia="宋体" w:cs="宋体"/>
                <w:sz w:val="24"/>
                <w:szCs w:val="24"/>
              </w:rPr>
            </w:pPr>
            <w:r>
              <w:rPr>
                <w:rFonts w:ascii="宋体" w:hAnsi="宋体" w:eastAsia="宋体" w:cs="宋体"/>
                <w:sz w:val="24"/>
                <w:szCs w:val="24"/>
              </w:rPr>
              <w:t xml:space="preserve">1. 开始与准备部分： </w:t>
            </w:r>
            <w:r>
              <w:rPr>
                <w:rFonts w:ascii="宋体" w:hAnsi="宋体" w:eastAsia="宋体" w:cs="宋体"/>
                <w:spacing w:val="15"/>
                <w:sz w:val="24"/>
                <w:szCs w:val="24"/>
              </w:rPr>
              <w:t>趣味慢跑中进行快速</w:t>
            </w:r>
            <w:r>
              <w:rPr>
                <w:rFonts w:ascii="宋体" w:hAnsi="宋体" w:eastAsia="宋体" w:cs="宋体"/>
                <w:spacing w:val="5"/>
                <w:sz w:val="24"/>
                <w:szCs w:val="24"/>
              </w:rPr>
              <w:t xml:space="preserve"> </w:t>
            </w:r>
            <w:r>
              <w:rPr>
                <w:rFonts w:ascii="宋体" w:hAnsi="宋体" w:eastAsia="宋体" w:cs="宋体"/>
                <w:spacing w:val="-1"/>
                <w:sz w:val="24"/>
                <w:szCs w:val="24"/>
              </w:rPr>
              <w:t>躲闪游戏。</w:t>
            </w:r>
          </w:p>
          <w:p>
            <w:pPr>
              <w:spacing w:before="35" w:line="240" w:lineRule="auto"/>
              <w:ind w:left="121" w:right="45" w:firstLine="2"/>
              <w:rPr>
                <w:rFonts w:ascii="宋体" w:hAnsi="宋体" w:eastAsia="宋体" w:cs="宋体"/>
                <w:sz w:val="24"/>
                <w:szCs w:val="24"/>
              </w:rPr>
            </w:pPr>
            <w:r>
              <w:rPr>
                <w:rFonts w:ascii="宋体" w:hAnsi="宋体" w:eastAsia="宋体" w:cs="宋体"/>
                <w:spacing w:val="-4"/>
                <w:sz w:val="24"/>
                <w:szCs w:val="24"/>
              </w:rPr>
              <w:t>2.小步跑、高抬腿跑、</w:t>
            </w:r>
            <w:r>
              <w:rPr>
                <w:rFonts w:ascii="宋体" w:hAnsi="宋体" w:eastAsia="宋体" w:cs="宋体"/>
                <w:spacing w:val="7"/>
                <w:sz w:val="24"/>
                <w:szCs w:val="24"/>
              </w:rPr>
              <w:t xml:space="preserve"> </w:t>
            </w:r>
            <w:r>
              <w:rPr>
                <w:rFonts w:ascii="宋体" w:hAnsi="宋体" w:eastAsia="宋体" w:cs="宋体"/>
                <w:spacing w:val="-1"/>
                <w:sz w:val="24"/>
                <w:szCs w:val="24"/>
              </w:rPr>
              <w:t>跨步跳接加速跑。</w:t>
            </w:r>
          </w:p>
          <w:p>
            <w:pPr>
              <w:spacing w:before="36" w:line="240" w:lineRule="auto"/>
              <w:ind w:left="120" w:right="26" w:firstLine="5"/>
              <w:jc w:val="both"/>
              <w:rPr>
                <w:rFonts w:ascii="宋体" w:hAnsi="宋体" w:eastAsia="宋体" w:cs="宋体"/>
                <w:sz w:val="24"/>
                <w:szCs w:val="24"/>
              </w:rPr>
            </w:pPr>
            <w:r>
              <w:rPr>
                <w:rFonts w:ascii="宋体" w:hAnsi="宋体" w:eastAsia="宋体" w:cs="宋体"/>
                <w:spacing w:val="-13"/>
                <w:sz w:val="24"/>
                <w:szCs w:val="24"/>
              </w:rPr>
              <w:t>3．快速起动反应练习。</w:t>
            </w:r>
            <w:r>
              <w:rPr>
                <w:rFonts w:ascii="宋体" w:hAnsi="宋体" w:eastAsia="宋体" w:cs="宋体"/>
                <w:spacing w:val="3"/>
                <w:sz w:val="24"/>
                <w:szCs w:val="24"/>
              </w:rPr>
              <w:t xml:space="preserve"> </w:t>
            </w:r>
            <w:r>
              <w:rPr>
                <w:rFonts w:ascii="宋体" w:hAnsi="宋体" w:eastAsia="宋体" w:cs="宋体"/>
                <w:spacing w:val="-9"/>
                <w:sz w:val="24"/>
                <w:szCs w:val="24"/>
              </w:rPr>
              <w:t>4.比一比，赛一赛——</w:t>
            </w:r>
            <w:r>
              <w:rPr>
                <w:rFonts w:ascii="宋体" w:hAnsi="宋体" w:eastAsia="宋体" w:cs="宋体"/>
                <w:spacing w:val="2"/>
                <w:sz w:val="24"/>
                <w:szCs w:val="24"/>
              </w:rPr>
              <w:t xml:space="preserve"> 起跑反应练习.</w:t>
            </w:r>
          </w:p>
          <w:p>
            <w:pPr>
              <w:spacing w:before="75" w:line="240" w:lineRule="auto"/>
              <w:ind w:left="127"/>
              <w:rPr>
                <w:rFonts w:ascii="宋体" w:hAnsi="宋体" w:eastAsia="宋体" w:cs="宋体"/>
                <w:sz w:val="24"/>
                <w:szCs w:val="24"/>
              </w:rPr>
            </w:pPr>
            <w:r>
              <w:rPr>
                <w:rFonts w:ascii="宋体" w:hAnsi="宋体" w:eastAsia="宋体" w:cs="宋体"/>
                <w:spacing w:val="-3"/>
                <w:sz w:val="24"/>
                <w:szCs w:val="24"/>
              </w:rPr>
              <w:t>5.中速跑</w:t>
            </w:r>
            <w:r>
              <w:rPr>
                <w:rFonts w:ascii="宋体" w:hAnsi="宋体" w:eastAsia="宋体" w:cs="宋体"/>
                <w:spacing w:val="-43"/>
                <w:sz w:val="24"/>
                <w:szCs w:val="24"/>
              </w:rPr>
              <w:t xml:space="preserve"> </w:t>
            </w:r>
            <w:r>
              <w:rPr>
                <w:rFonts w:ascii="宋体" w:hAnsi="宋体" w:eastAsia="宋体" w:cs="宋体"/>
                <w:spacing w:val="-3"/>
                <w:sz w:val="24"/>
                <w:szCs w:val="24"/>
              </w:rPr>
              <w:t>20</w:t>
            </w:r>
            <w:r>
              <w:rPr>
                <w:rFonts w:ascii="宋体" w:hAnsi="宋体" w:eastAsia="宋体" w:cs="宋体"/>
                <w:spacing w:val="-53"/>
                <w:sz w:val="24"/>
                <w:szCs w:val="24"/>
              </w:rPr>
              <w:t xml:space="preserve"> </w:t>
            </w:r>
            <w:r>
              <w:rPr>
                <w:rFonts w:ascii="宋体" w:hAnsi="宋体" w:eastAsia="宋体" w:cs="宋体"/>
                <w:spacing w:val="-3"/>
                <w:sz w:val="24"/>
                <w:szCs w:val="24"/>
              </w:rPr>
              <w:t>米*2</w:t>
            </w:r>
            <w:r>
              <w:rPr>
                <w:rFonts w:ascii="宋体" w:hAnsi="宋体" w:eastAsia="宋体" w:cs="宋体"/>
                <w:sz w:val="24"/>
                <w:szCs w:val="24"/>
              </w:rPr>
              <w:t xml:space="preserve"> </w:t>
            </w:r>
            <w:r>
              <w:rPr>
                <w:rFonts w:ascii="宋体" w:hAnsi="宋体" w:eastAsia="宋体" w:cs="宋体"/>
                <w:spacing w:val="-2"/>
                <w:sz w:val="24"/>
                <w:szCs w:val="24"/>
              </w:rPr>
              <w:t>6.追逐跑</w:t>
            </w:r>
            <w:r>
              <w:rPr>
                <w:rFonts w:ascii="宋体" w:hAnsi="宋体" w:eastAsia="宋体" w:cs="宋体"/>
                <w:spacing w:val="-50"/>
                <w:sz w:val="24"/>
                <w:szCs w:val="24"/>
              </w:rPr>
              <w:t xml:space="preserve"> </w:t>
            </w:r>
            <w:r>
              <w:rPr>
                <w:rFonts w:ascii="宋体" w:hAnsi="宋体" w:eastAsia="宋体" w:cs="宋体"/>
                <w:spacing w:val="-2"/>
                <w:sz w:val="24"/>
                <w:szCs w:val="24"/>
              </w:rPr>
              <w:t>40</w:t>
            </w:r>
            <w:r>
              <w:rPr>
                <w:rFonts w:ascii="宋体" w:hAnsi="宋体" w:eastAsia="宋体" w:cs="宋体"/>
                <w:spacing w:val="-53"/>
                <w:sz w:val="24"/>
                <w:szCs w:val="24"/>
              </w:rPr>
              <w:t xml:space="preserve"> </w:t>
            </w:r>
            <w:r>
              <w:rPr>
                <w:rFonts w:ascii="宋体" w:hAnsi="宋体" w:eastAsia="宋体" w:cs="宋体"/>
                <w:spacing w:val="-2"/>
                <w:sz w:val="24"/>
                <w:szCs w:val="24"/>
              </w:rPr>
              <w:t>米*2</w:t>
            </w:r>
            <w:r>
              <w:rPr>
                <w:rFonts w:ascii="宋体" w:hAnsi="宋体" w:eastAsia="宋体" w:cs="宋体"/>
                <w:spacing w:val="-5"/>
                <w:sz w:val="24"/>
                <w:szCs w:val="24"/>
              </w:rPr>
              <w:t>7.50</w:t>
            </w:r>
            <w:r>
              <w:rPr>
                <w:rFonts w:ascii="宋体" w:hAnsi="宋体" w:eastAsia="宋体" w:cs="宋体"/>
                <w:spacing w:val="-22"/>
                <w:sz w:val="24"/>
                <w:szCs w:val="24"/>
              </w:rPr>
              <w:t xml:space="preserve"> </w:t>
            </w:r>
            <w:r>
              <w:rPr>
                <w:rFonts w:ascii="宋体" w:hAnsi="宋体" w:eastAsia="宋体" w:cs="宋体"/>
                <w:spacing w:val="-5"/>
                <w:sz w:val="24"/>
                <w:szCs w:val="24"/>
              </w:rPr>
              <w:t>比赛计时跑</w:t>
            </w:r>
          </w:p>
          <w:p>
            <w:pPr>
              <w:spacing w:before="32" w:line="240" w:lineRule="auto"/>
              <w:ind w:left="123" w:leftChars="0" w:right="611" w:rightChars="0" w:firstLine="2" w:firstLineChars="0"/>
              <w:rPr>
                <w:rFonts w:hint="default" w:ascii="宋体" w:hAnsi="宋体" w:eastAsia="宋体" w:cs="宋体"/>
                <w:kern w:val="2"/>
                <w:sz w:val="24"/>
                <w:szCs w:val="24"/>
                <w:lang w:val="en-US" w:eastAsia="zh-CN" w:bidi="ar-SA"/>
              </w:rPr>
            </w:pPr>
            <w:r>
              <w:rPr>
                <w:rFonts w:ascii="宋体" w:hAnsi="宋体" w:eastAsia="宋体" w:cs="宋体"/>
                <w:spacing w:val="-10"/>
                <w:sz w:val="24"/>
                <w:szCs w:val="24"/>
              </w:rPr>
              <w:t>8.</w:t>
            </w:r>
            <w:r>
              <w:rPr>
                <w:rFonts w:hint="eastAsia" w:ascii="宋体" w:hAnsi="宋体" w:eastAsia="宋体" w:cs="宋体"/>
                <w:spacing w:val="-3"/>
                <w:sz w:val="24"/>
                <w:szCs w:val="24"/>
                <w:lang w:val="en-US" w:eastAsia="zh-CN"/>
              </w:rPr>
              <w:t>体能</w:t>
            </w:r>
            <w:r>
              <w:rPr>
                <w:rFonts w:ascii="宋体" w:hAnsi="宋体" w:eastAsia="宋体" w:cs="宋体"/>
                <w:spacing w:val="-10"/>
                <w:sz w:val="24"/>
                <w:szCs w:val="24"/>
              </w:rPr>
              <w:t>：小小指挥</w:t>
            </w:r>
            <w:r>
              <w:rPr>
                <w:rFonts w:ascii="宋体" w:hAnsi="宋体" w:eastAsia="宋体" w:cs="宋体"/>
                <w:spacing w:val="8"/>
                <w:sz w:val="24"/>
                <w:szCs w:val="24"/>
              </w:rPr>
              <w:t xml:space="preserve"> </w:t>
            </w:r>
            <w:r>
              <w:rPr>
                <w:rFonts w:ascii="宋体" w:hAnsi="宋体" w:eastAsia="宋体" w:cs="宋体"/>
                <w:spacing w:val="-2"/>
                <w:sz w:val="24"/>
                <w:szCs w:val="24"/>
              </w:rPr>
              <w:t>员——蚂蚁爬</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7" w:line="240" w:lineRule="auto"/>
              <w:ind w:left="127" w:right="503"/>
              <w:jc w:val="both"/>
              <w:rPr>
                <w:rFonts w:ascii="宋体" w:hAnsi="宋体" w:eastAsia="宋体" w:cs="宋体"/>
                <w:sz w:val="24"/>
                <w:szCs w:val="24"/>
              </w:rPr>
            </w:pPr>
            <w:r>
              <w:rPr>
                <w:rFonts w:ascii="宋体" w:hAnsi="宋体" w:eastAsia="宋体" w:cs="宋体"/>
                <w:spacing w:val="-13"/>
                <w:sz w:val="24"/>
                <w:szCs w:val="24"/>
              </w:rPr>
              <w:t>教学组织：</w:t>
            </w:r>
            <w:r>
              <w:rPr>
                <w:rFonts w:ascii="宋体" w:hAnsi="宋体" w:eastAsia="宋体" w:cs="宋体"/>
                <w:spacing w:val="2"/>
                <w:sz w:val="24"/>
                <w:szCs w:val="24"/>
              </w:rPr>
              <w:t xml:space="preserve"> </w:t>
            </w:r>
            <w:r>
              <w:rPr>
                <w:rFonts w:ascii="宋体" w:hAnsi="宋体" w:eastAsia="宋体" w:cs="宋体"/>
                <w:spacing w:val="-2"/>
                <w:sz w:val="24"/>
                <w:szCs w:val="24"/>
              </w:rPr>
              <w:t>六路纵队</w:t>
            </w:r>
            <w:r>
              <w:rPr>
                <w:rFonts w:ascii="宋体" w:hAnsi="宋体" w:eastAsia="宋体" w:cs="宋体"/>
                <w:sz w:val="24"/>
                <w:szCs w:val="24"/>
              </w:rPr>
              <w:t xml:space="preserve">  </w:t>
            </w:r>
            <w:r>
              <w:rPr>
                <w:rFonts w:ascii="宋体" w:hAnsi="宋体" w:eastAsia="宋体" w:cs="宋体"/>
                <w:spacing w:val="-13"/>
                <w:sz w:val="24"/>
                <w:szCs w:val="24"/>
              </w:rPr>
              <w:t>教学方法：</w:t>
            </w:r>
          </w:p>
          <w:p>
            <w:pPr>
              <w:spacing w:before="38" w:line="240" w:lineRule="auto"/>
              <w:ind w:left="124" w:leftChars="0" w:right="28" w:rightChars="0" w:firstLine="3" w:firstLineChars="0"/>
              <w:jc w:val="both"/>
              <w:rPr>
                <w:rFonts w:hint="eastAsia" w:ascii="宋体" w:hAnsi="宋体" w:eastAsia="宋体" w:cs="宋体"/>
                <w:kern w:val="2"/>
                <w:sz w:val="24"/>
                <w:szCs w:val="24"/>
                <w:lang w:val="en-US" w:eastAsia="zh-CN" w:bidi="ar-SA"/>
              </w:rPr>
            </w:pPr>
            <w:r>
              <w:rPr>
                <w:rFonts w:ascii="宋体" w:hAnsi="宋体" w:eastAsia="宋体" w:cs="宋体"/>
                <w:spacing w:val="-10"/>
                <w:sz w:val="24"/>
                <w:szCs w:val="24"/>
              </w:rPr>
              <w:t>教</w:t>
            </w:r>
            <w:r>
              <w:rPr>
                <w:rFonts w:ascii="宋体" w:hAnsi="宋体" w:eastAsia="宋体" w:cs="宋体"/>
                <w:spacing w:val="-23"/>
                <w:sz w:val="24"/>
                <w:szCs w:val="24"/>
              </w:rPr>
              <w:t xml:space="preserve"> </w:t>
            </w:r>
            <w:r>
              <w:rPr>
                <w:rFonts w:ascii="宋体" w:hAnsi="宋体" w:eastAsia="宋体" w:cs="宋体"/>
                <w:spacing w:val="-10"/>
                <w:sz w:val="24"/>
                <w:szCs w:val="24"/>
              </w:rPr>
              <w:t>师</w:t>
            </w:r>
            <w:r>
              <w:rPr>
                <w:rFonts w:ascii="宋体" w:hAnsi="宋体" w:eastAsia="宋体" w:cs="宋体"/>
                <w:spacing w:val="-29"/>
                <w:sz w:val="24"/>
                <w:szCs w:val="24"/>
              </w:rPr>
              <w:t xml:space="preserve"> </w:t>
            </w:r>
            <w:r>
              <w:rPr>
                <w:rFonts w:ascii="宋体" w:hAnsi="宋体" w:eastAsia="宋体" w:cs="宋体"/>
                <w:spacing w:val="-10"/>
                <w:sz w:val="24"/>
                <w:szCs w:val="24"/>
              </w:rPr>
              <w:t>示</w:t>
            </w:r>
            <w:r>
              <w:rPr>
                <w:rFonts w:ascii="宋体" w:hAnsi="宋体" w:eastAsia="宋体" w:cs="宋体"/>
                <w:spacing w:val="-21"/>
                <w:sz w:val="24"/>
                <w:szCs w:val="24"/>
              </w:rPr>
              <w:t xml:space="preserve"> </w:t>
            </w:r>
            <w:r>
              <w:rPr>
                <w:rFonts w:ascii="宋体" w:hAnsi="宋体" w:eastAsia="宋体" w:cs="宋体"/>
                <w:spacing w:val="-10"/>
                <w:sz w:val="24"/>
                <w:szCs w:val="24"/>
              </w:rPr>
              <w:t>范</w:t>
            </w:r>
            <w:r>
              <w:rPr>
                <w:rFonts w:ascii="宋体" w:hAnsi="宋体" w:eastAsia="宋体" w:cs="宋体"/>
                <w:spacing w:val="-29"/>
                <w:sz w:val="24"/>
                <w:szCs w:val="24"/>
              </w:rPr>
              <w:t xml:space="preserve"> </w:t>
            </w:r>
            <w:r>
              <w:rPr>
                <w:rFonts w:ascii="宋体" w:hAnsi="宋体" w:eastAsia="宋体" w:cs="宋体"/>
                <w:spacing w:val="-10"/>
                <w:sz w:val="24"/>
                <w:szCs w:val="24"/>
              </w:rPr>
              <w:t>讲</w:t>
            </w:r>
            <w:r>
              <w:rPr>
                <w:rFonts w:ascii="宋体" w:hAnsi="宋体" w:eastAsia="宋体" w:cs="宋体"/>
                <w:sz w:val="24"/>
                <w:szCs w:val="24"/>
              </w:rPr>
              <w:t xml:space="preserve"> </w:t>
            </w:r>
            <w:r>
              <w:rPr>
                <w:rFonts w:ascii="宋体" w:hAnsi="宋体" w:eastAsia="宋体" w:cs="宋体"/>
                <w:spacing w:val="15"/>
                <w:sz w:val="24"/>
                <w:szCs w:val="24"/>
              </w:rPr>
              <w:t>解，结合视频</w:t>
            </w:r>
            <w:r>
              <w:rPr>
                <w:rFonts w:ascii="宋体" w:hAnsi="宋体" w:eastAsia="宋体" w:cs="宋体"/>
                <w:spacing w:val="2"/>
                <w:sz w:val="24"/>
                <w:szCs w:val="24"/>
              </w:rPr>
              <w:t xml:space="preserve"> </w:t>
            </w:r>
            <w:r>
              <w:rPr>
                <w:rFonts w:ascii="宋体" w:hAnsi="宋体" w:eastAsia="宋体" w:cs="宋体"/>
                <w:spacing w:val="15"/>
                <w:sz w:val="24"/>
                <w:szCs w:val="24"/>
              </w:rPr>
              <w:t>学习，做好个</w:t>
            </w:r>
            <w:r>
              <w:rPr>
                <w:rFonts w:ascii="宋体" w:hAnsi="宋体" w:eastAsia="宋体" w:cs="宋体"/>
                <w:spacing w:val="2"/>
                <w:sz w:val="24"/>
                <w:szCs w:val="24"/>
              </w:rPr>
              <w:t xml:space="preserve"> </w:t>
            </w:r>
            <w:r>
              <w:rPr>
                <w:rFonts w:ascii="宋体" w:hAnsi="宋体" w:eastAsia="宋体" w:cs="宋体"/>
                <w:spacing w:val="15"/>
                <w:sz w:val="24"/>
                <w:szCs w:val="24"/>
              </w:rPr>
              <w:t>别纠正与集体</w:t>
            </w:r>
            <w:r>
              <w:rPr>
                <w:rFonts w:ascii="宋体" w:hAnsi="宋体" w:eastAsia="宋体" w:cs="宋体"/>
                <w:spacing w:val="2"/>
                <w:sz w:val="24"/>
                <w:szCs w:val="24"/>
              </w:rPr>
              <w:t xml:space="preserve"> </w:t>
            </w:r>
            <w:r>
              <w:rPr>
                <w:rFonts w:ascii="宋体" w:hAnsi="宋体" w:eastAsia="宋体" w:cs="宋体"/>
                <w:spacing w:val="7"/>
                <w:sz w:val="24"/>
                <w:szCs w:val="24"/>
              </w:rPr>
              <w:t>指导</w:t>
            </w:r>
            <w:r>
              <w:rPr>
                <w:rFonts w:ascii="宋体" w:hAnsi="宋体" w:eastAsia="宋体" w:cs="宋体"/>
                <w:spacing w:val="-69"/>
                <w:sz w:val="24"/>
                <w:szCs w:val="24"/>
              </w:rPr>
              <w:t xml:space="preserve"> </w:t>
            </w:r>
            <w:r>
              <w:rPr>
                <w:rFonts w:ascii="宋体" w:hAnsi="宋体" w:eastAsia="宋体" w:cs="宋体"/>
                <w:spacing w:val="7"/>
                <w:sz w:val="24"/>
                <w:szCs w:val="24"/>
              </w:rPr>
              <w:t>。在合作</w:t>
            </w:r>
            <w:r>
              <w:rPr>
                <w:rFonts w:ascii="宋体" w:hAnsi="宋体" w:eastAsia="宋体" w:cs="宋体"/>
                <w:sz w:val="24"/>
                <w:szCs w:val="24"/>
              </w:rPr>
              <w:t xml:space="preserve"> </w:t>
            </w:r>
            <w:r>
              <w:rPr>
                <w:rFonts w:ascii="宋体" w:hAnsi="宋体" w:eastAsia="宋体" w:cs="宋体"/>
                <w:spacing w:val="15"/>
                <w:sz w:val="24"/>
                <w:szCs w:val="24"/>
              </w:rPr>
              <w:t>学习、探究学</w:t>
            </w:r>
            <w:r>
              <w:rPr>
                <w:rFonts w:ascii="宋体" w:hAnsi="宋体" w:eastAsia="宋体" w:cs="宋体"/>
                <w:spacing w:val="2"/>
                <w:sz w:val="24"/>
                <w:szCs w:val="24"/>
              </w:rPr>
              <w:t xml:space="preserve"> </w:t>
            </w:r>
            <w:r>
              <w:rPr>
                <w:rFonts w:ascii="宋体" w:hAnsi="宋体" w:eastAsia="宋体" w:cs="宋体"/>
                <w:spacing w:val="-9"/>
                <w:sz w:val="24"/>
                <w:szCs w:val="24"/>
              </w:rPr>
              <w:t>习、自主学习、</w:t>
            </w:r>
            <w:r>
              <w:rPr>
                <w:rFonts w:ascii="宋体" w:hAnsi="宋体" w:eastAsia="宋体" w:cs="宋体"/>
                <w:sz w:val="24"/>
                <w:szCs w:val="24"/>
              </w:rPr>
              <w:t xml:space="preserve"> </w:t>
            </w:r>
            <w:r>
              <w:rPr>
                <w:rFonts w:ascii="宋体" w:hAnsi="宋体" w:eastAsia="宋体" w:cs="宋体"/>
                <w:spacing w:val="15"/>
                <w:sz w:val="24"/>
                <w:szCs w:val="24"/>
              </w:rPr>
              <w:t>比赛中获取技</w:t>
            </w:r>
            <w:r>
              <w:rPr>
                <w:rFonts w:ascii="宋体" w:hAnsi="宋体" w:eastAsia="宋体" w:cs="宋体"/>
                <w:spacing w:val="2"/>
                <w:sz w:val="24"/>
                <w:szCs w:val="24"/>
              </w:rPr>
              <w:t xml:space="preserve"> </w:t>
            </w:r>
            <w:r>
              <w:rPr>
                <w:rFonts w:ascii="宋体" w:hAnsi="宋体" w:eastAsia="宋体" w:cs="宋体"/>
                <w:spacing w:val="-4"/>
                <w:sz w:val="24"/>
                <w:szCs w:val="24"/>
              </w:rPr>
              <w:t>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10</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接力跑</w:t>
            </w:r>
          </w:p>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（上挑式）</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0" w:line="240" w:lineRule="auto"/>
              <w:ind w:left="115" w:firstLine="18"/>
              <w:jc w:val="both"/>
              <w:rPr>
                <w:rFonts w:ascii="宋体" w:hAnsi="宋体" w:eastAsia="宋体" w:cs="宋体"/>
                <w:sz w:val="24"/>
                <w:szCs w:val="24"/>
              </w:rPr>
            </w:pPr>
            <w:r>
              <w:rPr>
                <w:rFonts w:ascii="宋体" w:hAnsi="宋体" w:eastAsia="宋体" w:cs="宋体"/>
                <w:spacing w:val="-20"/>
                <w:sz w:val="24"/>
                <w:szCs w:val="24"/>
              </w:rPr>
              <w:t>1、运动能力：学生能说</w:t>
            </w:r>
            <w:r>
              <w:rPr>
                <w:rFonts w:ascii="宋体" w:hAnsi="宋体" w:eastAsia="宋体" w:cs="宋体"/>
                <w:spacing w:val="1"/>
                <w:sz w:val="24"/>
                <w:szCs w:val="24"/>
              </w:rPr>
              <w:t xml:space="preserve">   </w:t>
            </w:r>
            <w:r>
              <w:rPr>
                <w:rFonts w:ascii="宋体" w:hAnsi="宋体" w:eastAsia="宋体" w:cs="宋体"/>
                <w:spacing w:val="-8"/>
                <w:sz w:val="24"/>
                <w:szCs w:val="24"/>
              </w:rPr>
              <w:t>出接力跑“上挑式”传</w:t>
            </w:r>
            <w:r>
              <w:rPr>
                <w:rFonts w:ascii="宋体" w:hAnsi="宋体" w:eastAsia="宋体" w:cs="宋体"/>
                <w:sz w:val="24"/>
                <w:szCs w:val="24"/>
              </w:rPr>
              <w:t xml:space="preserve">   </w:t>
            </w:r>
            <w:r>
              <w:rPr>
                <w:rFonts w:ascii="宋体" w:hAnsi="宋体" w:eastAsia="宋体" w:cs="宋体"/>
                <w:spacing w:val="4"/>
                <w:sz w:val="24"/>
                <w:szCs w:val="24"/>
              </w:rPr>
              <w:t>接棒的方法,并在练习</w:t>
            </w:r>
            <w:r>
              <w:rPr>
                <w:rFonts w:ascii="宋体" w:hAnsi="宋体" w:eastAsia="宋体" w:cs="宋体"/>
                <w:sz w:val="24"/>
                <w:szCs w:val="24"/>
              </w:rPr>
              <w:t xml:space="preserve">   </w:t>
            </w:r>
            <w:r>
              <w:rPr>
                <w:rFonts w:ascii="宋体" w:hAnsi="宋体" w:eastAsia="宋体" w:cs="宋体"/>
                <w:spacing w:val="-11"/>
                <w:sz w:val="24"/>
                <w:szCs w:val="24"/>
              </w:rPr>
              <w:t>中做出正确的“上挑式</w:t>
            </w:r>
            <w:r>
              <w:rPr>
                <w:rFonts w:ascii="宋体" w:hAnsi="宋体" w:eastAsia="宋体" w:cs="宋体"/>
                <w:spacing w:val="-89"/>
                <w:sz w:val="24"/>
                <w:szCs w:val="24"/>
              </w:rPr>
              <w:t xml:space="preserve"> </w:t>
            </w:r>
            <w:r>
              <w:rPr>
                <w:rFonts w:ascii="宋体" w:hAnsi="宋体" w:eastAsia="宋体" w:cs="宋体"/>
                <w:spacing w:val="-11"/>
                <w:sz w:val="24"/>
                <w:szCs w:val="24"/>
              </w:rPr>
              <w:t>”</w:t>
            </w:r>
            <w:r>
              <w:rPr>
                <w:rFonts w:ascii="宋体" w:hAnsi="宋体" w:eastAsia="宋体" w:cs="宋体"/>
                <w:sz w:val="24"/>
                <w:szCs w:val="24"/>
              </w:rPr>
              <w:t xml:space="preserve"> </w:t>
            </w:r>
            <w:r>
              <w:rPr>
                <w:rFonts w:ascii="宋体" w:hAnsi="宋体" w:eastAsia="宋体" w:cs="宋体"/>
                <w:spacing w:val="-10"/>
                <w:sz w:val="24"/>
                <w:szCs w:val="24"/>
              </w:rPr>
              <w:t>传接棒技术。</w:t>
            </w:r>
          </w:p>
          <w:p>
            <w:pPr>
              <w:spacing w:before="35" w:line="240" w:lineRule="auto"/>
              <w:ind w:left="116" w:right="111" w:firstLine="3"/>
              <w:jc w:val="both"/>
              <w:rPr>
                <w:rFonts w:hint="eastAsia" w:eastAsia="宋体"/>
                <w:sz w:val="24"/>
                <w:szCs w:val="24"/>
                <w:lang w:val="en-US" w:eastAsia="zh-CN"/>
              </w:rPr>
            </w:pPr>
            <w:r>
              <w:rPr>
                <w:rFonts w:ascii="宋体" w:hAnsi="宋体" w:eastAsia="宋体" w:cs="宋体"/>
                <w:spacing w:val="3"/>
                <w:sz w:val="24"/>
                <w:szCs w:val="24"/>
              </w:rPr>
              <w:t>2、健康行为:借助多种</w:t>
            </w:r>
            <w:r>
              <w:rPr>
                <w:rFonts w:ascii="宋体" w:hAnsi="宋体" w:eastAsia="宋体" w:cs="宋体"/>
                <w:sz w:val="24"/>
                <w:szCs w:val="24"/>
              </w:rPr>
              <w:t xml:space="preserve"> </w:t>
            </w:r>
            <w:r>
              <w:rPr>
                <w:rFonts w:ascii="宋体" w:hAnsi="宋体" w:eastAsia="宋体" w:cs="宋体"/>
                <w:spacing w:val="15"/>
                <w:sz w:val="24"/>
                <w:szCs w:val="24"/>
              </w:rPr>
              <w:t>跑的练习,提高学生的</w:t>
            </w:r>
            <w:r>
              <w:rPr>
                <w:rFonts w:ascii="宋体" w:hAnsi="宋体" w:eastAsia="宋体" w:cs="宋体"/>
                <w:spacing w:val="4"/>
                <w:sz w:val="24"/>
                <w:szCs w:val="24"/>
              </w:rPr>
              <w:t xml:space="preserve"> </w:t>
            </w:r>
            <w:r>
              <w:rPr>
                <w:rFonts w:ascii="宋体" w:hAnsi="宋体" w:eastAsia="宋体" w:cs="宋体"/>
                <w:spacing w:val="3"/>
                <w:sz w:val="24"/>
                <w:szCs w:val="24"/>
              </w:rPr>
              <w:t>速度、灵敏度等身体素</w:t>
            </w:r>
            <w:r>
              <w:rPr>
                <w:rFonts w:ascii="宋体" w:hAnsi="宋体" w:eastAsia="宋体" w:cs="宋体"/>
                <w:spacing w:val="4"/>
                <w:sz w:val="24"/>
                <w:szCs w:val="24"/>
              </w:rPr>
              <w:t xml:space="preserve"> </w:t>
            </w:r>
            <w:r>
              <w:rPr>
                <w:rFonts w:ascii="宋体" w:hAnsi="宋体" w:eastAsia="宋体" w:cs="宋体"/>
                <w:sz w:val="24"/>
                <w:szCs w:val="24"/>
              </w:rPr>
              <w:t>质,增进身体</w:t>
            </w:r>
            <w:r>
              <w:rPr>
                <w:rFonts w:hint="eastAsia" w:ascii="宋体" w:hAnsi="宋体" w:eastAsia="宋体" w:cs="宋体"/>
                <w:sz w:val="24"/>
                <w:szCs w:val="24"/>
                <w:lang w:val="en-US" w:eastAsia="zh-CN"/>
              </w:rPr>
              <w:t>健康</w:t>
            </w:r>
          </w:p>
          <w:p>
            <w:pPr>
              <w:pStyle w:val="6"/>
              <w:spacing w:line="240" w:lineRule="auto"/>
              <w:rPr>
                <w:sz w:val="24"/>
                <w:szCs w:val="24"/>
              </w:rPr>
            </w:pPr>
          </w:p>
          <w:p>
            <w:pPr>
              <w:spacing w:before="78" w:line="240" w:lineRule="auto"/>
              <w:ind w:left="117" w:leftChars="0" w:right="29" w:rightChars="0" w:firstLine="4" w:firstLineChars="0"/>
              <w:jc w:val="both"/>
              <w:rPr>
                <w:rFonts w:hint="eastAsia" w:ascii="宋体" w:hAnsi="宋体" w:eastAsia="宋体" w:cs="宋体"/>
                <w:kern w:val="2"/>
                <w:sz w:val="24"/>
                <w:szCs w:val="24"/>
                <w:lang w:val="en-US" w:eastAsia="zh-CN" w:bidi="ar-SA"/>
              </w:rPr>
            </w:pPr>
            <w:r>
              <w:rPr>
                <w:rFonts w:ascii="宋体" w:hAnsi="宋体" w:eastAsia="宋体" w:cs="宋体"/>
                <w:spacing w:val="-11"/>
                <w:sz w:val="24"/>
                <w:szCs w:val="24"/>
              </w:rPr>
              <w:t>3、品德培养:通过练习、</w:t>
            </w:r>
            <w:r>
              <w:rPr>
                <w:rFonts w:ascii="宋体" w:hAnsi="宋体" w:eastAsia="宋体" w:cs="宋体"/>
                <w:spacing w:val="5"/>
                <w:sz w:val="24"/>
                <w:szCs w:val="24"/>
              </w:rPr>
              <w:t xml:space="preserve"> </w:t>
            </w:r>
            <w:r>
              <w:rPr>
                <w:rFonts w:ascii="宋体" w:hAnsi="宋体" w:eastAsia="宋体" w:cs="宋体"/>
                <w:spacing w:val="3"/>
                <w:sz w:val="24"/>
                <w:szCs w:val="24"/>
              </w:rPr>
              <w:t xml:space="preserve">游戏及组织竞赛，让学 </w:t>
            </w:r>
            <w:r>
              <w:rPr>
                <w:rFonts w:ascii="宋体" w:hAnsi="宋体" w:eastAsia="宋体" w:cs="宋体"/>
                <w:spacing w:val="15"/>
                <w:sz w:val="24"/>
                <w:szCs w:val="24"/>
              </w:rPr>
              <w:t>生体验运动中的乐趣,</w:t>
            </w:r>
            <w:r>
              <w:rPr>
                <w:rFonts w:ascii="宋体" w:hAnsi="宋体" w:eastAsia="宋体" w:cs="宋体"/>
                <w:spacing w:val="3"/>
                <w:sz w:val="24"/>
                <w:szCs w:val="24"/>
              </w:rPr>
              <w:t xml:space="preserve"> 培养学生吃苦耐劳、顽 强拼搏的体育精神和意 </w:t>
            </w:r>
            <w:r>
              <w:rPr>
                <w:rFonts w:ascii="宋体" w:hAnsi="宋体" w:eastAsia="宋体" w:cs="宋体"/>
                <w:spacing w:val="-2"/>
                <w:sz w:val="24"/>
                <w:szCs w:val="24"/>
              </w:rPr>
              <w:t>志品质。</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0" w:line="240" w:lineRule="auto"/>
              <w:ind w:left="120" w:right="111" w:firstLine="3"/>
              <w:rPr>
                <w:rFonts w:ascii="宋体" w:hAnsi="宋体" w:eastAsia="宋体" w:cs="宋体"/>
                <w:sz w:val="24"/>
                <w:szCs w:val="24"/>
              </w:rPr>
            </w:pPr>
          </w:p>
          <w:p>
            <w:pPr>
              <w:spacing w:before="31" w:line="240" w:lineRule="auto"/>
              <w:ind w:left="139"/>
              <w:rPr>
                <w:rFonts w:ascii="宋体" w:hAnsi="宋体" w:eastAsia="宋体" w:cs="宋体"/>
                <w:sz w:val="24"/>
                <w:szCs w:val="24"/>
              </w:rPr>
            </w:pPr>
            <w:r>
              <w:rPr>
                <w:rFonts w:ascii="宋体" w:hAnsi="宋体" w:eastAsia="宋体" w:cs="宋体"/>
                <w:spacing w:val="-2"/>
                <w:sz w:val="24"/>
                <w:szCs w:val="24"/>
              </w:rPr>
              <w:t>1、传递棒游戏导入。</w:t>
            </w:r>
          </w:p>
          <w:p>
            <w:pPr>
              <w:spacing w:before="106" w:line="240" w:lineRule="auto"/>
              <w:ind w:left="137" w:right="109" w:hanging="13"/>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87"/>
                <w:sz w:val="24"/>
                <w:szCs w:val="24"/>
              </w:rPr>
              <w:t xml:space="preserve"> </w:t>
            </w:r>
            <w:r>
              <w:rPr>
                <w:rFonts w:ascii="宋体" w:hAnsi="宋体" w:eastAsia="宋体" w:cs="宋体"/>
                <w:spacing w:val="-16"/>
                <w:sz w:val="24"/>
                <w:szCs w:val="24"/>
              </w:rPr>
              <w:t>、学</w:t>
            </w:r>
            <w:r>
              <w:rPr>
                <w:rFonts w:ascii="宋体" w:hAnsi="宋体" w:eastAsia="宋体" w:cs="宋体"/>
                <w:spacing w:val="-66"/>
                <w:sz w:val="24"/>
                <w:szCs w:val="24"/>
              </w:rPr>
              <w:t xml:space="preserve"> </w:t>
            </w:r>
            <w:r>
              <w:rPr>
                <w:rFonts w:ascii="宋体" w:hAnsi="宋体" w:eastAsia="宋体" w:cs="宋体"/>
                <w:spacing w:val="-16"/>
                <w:sz w:val="24"/>
                <w:szCs w:val="24"/>
              </w:rPr>
              <w:t>生</w:t>
            </w:r>
            <w:r>
              <w:rPr>
                <w:rFonts w:ascii="宋体" w:hAnsi="宋体" w:eastAsia="宋体" w:cs="宋体"/>
                <w:spacing w:val="-29"/>
                <w:sz w:val="24"/>
                <w:szCs w:val="24"/>
              </w:rPr>
              <w:t xml:space="preserve"> </w:t>
            </w:r>
            <w:r>
              <w:rPr>
                <w:rFonts w:ascii="宋体" w:hAnsi="宋体" w:eastAsia="宋体" w:cs="宋体"/>
                <w:spacing w:val="-16"/>
                <w:sz w:val="24"/>
                <w:szCs w:val="24"/>
              </w:rPr>
              <w:t>自</w:t>
            </w:r>
            <w:r>
              <w:rPr>
                <w:rFonts w:ascii="宋体" w:hAnsi="宋体" w:eastAsia="宋体" w:cs="宋体"/>
                <w:spacing w:val="-67"/>
                <w:sz w:val="24"/>
                <w:szCs w:val="24"/>
              </w:rPr>
              <w:t xml:space="preserve"> </w:t>
            </w:r>
            <w:r>
              <w:rPr>
                <w:rFonts w:ascii="宋体" w:hAnsi="宋体" w:eastAsia="宋体" w:cs="宋体"/>
                <w:spacing w:val="-16"/>
                <w:sz w:val="24"/>
                <w:szCs w:val="24"/>
              </w:rPr>
              <w:t>主</w:t>
            </w:r>
            <w:r>
              <w:rPr>
                <w:rFonts w:ascii="宋体" w:hAnsi="宋体" w:eastAsia="宋体" w:cs="宋体"/>
                <w:spacing w:val="-70"/>
                <w:sz w:val="24"/>
                <w:szCs w:val="24"/>
              </w:rPr>
              <w:t xml:space="preserve"> </w:t>
            </w:r>
            <w:r>
              <w:rPr>
                <w:rFonts w:ascii="宋体" w:hAnsi="宋体" w:eastAsia="宋体" w:cs="宋体"/>
                <w:spacing w:val="-16"/>
                <w:sz w:val="24"/>
                <w:szCs w:val="24"/>
              </w:rPr>
              <w:t>探</w:t>
            </w:r>
            <w:r>
              <w:rPr>
                <w:rFonts w:ascii="宋体" w:hAnsi="宋体" w:eastAsia="宋体" w:cs="宋体"/>
                <w:spacing w:val="-54"/>
                <w:sz w:val="24"/>
                <w:szCs w:val="24"/>
              </w:rPr>
              <w:t xml:space="preserve"> </w:t>
            </w:r>
            <w:r>
              <w:rPr>
                <w:rFonts w:ascii="宋体" w:hAnsi="宋体" w:eastAsia="宋体" w:cs="宋体"/>
                <w:spacing w:val="-16"/>
                <w:sz w:val="24"/>
                <w:szCs w:val="24"/>
              </w:rPr>
              <w:t>究</w:t>
            </w:r>
            <w:r>
              <w:rPr>
                <w:rFonts w:ascii="宋体" w:hAnsi="宋体" w:eastAsia="宋体" w:cs="宋体"/>
                <w:spacing w:val="-64"/>
                <w:sz w:val="24"/>
                <w:szCs w:val="24"/>
              </w:rPr>
              <w:t xml:space="preserve"> </w:t>
            </w:r>
            <w:r>
              <w:rPr>
                <w:rFonts w:ascii="宋体" w:hAnsi="宋体" w:eastAsia="宋体" w:cs="宋体"/>
                <w:spacing w:val="-16"/>
                <w:sz w:val="24"/>
                <w:szCs w:val="24"/>
              </w:rPr>
              <w:t>学</w:t>
            </w:r>
            <w:r>
              <w:rPr>
                <w:rFonts w:ascii="宋体" w:hAnsi="宋体" w:eastAsia="宋体" w:cs="宋体"/>
                <w:sz w:val="24"/>
                <w:szCs w:val="24"/>
              </w:rPr>
              <w:t xml:space="preserve"> </w:t>
            </w:r>
            <w:r>
              <w:rPr>
                <w:rFonts w:ascii="宋体" w:hAnsi="宋体" w:eastAsia="宋体" w:cs="宋体"/>
                <w:spacing w:val="-12"/>
                <w:sz w:val="24"/>
                <w:szCs w:val="24"/>
              </w:rPr>
              <w:t>习。</w:t>
            </w:r>
          </w:p>
          <w:p>
            <w:pPr>
              <w:spacing w:before="99" w:line="240" w:lineRule="auto"/>
              <w:ind w:left="120" w:right="109" w:firstLine="5"/>
              <w:rPr>
                <w:rFonts w:ascii="宋体" w:hAnsi="宋体" w:eastAsia="宋体" w:cs="宋体"/>
                <w:sz w:val="24"/>
                <w:szCs w:val="24"/>
              </w:rPr>
            </w:pPr>
            <w:r>
              <w:rPr>
                <w:rFonts w:ascii="宋体" w:hAnsi="宋体" w:eastAsia="宋体" w:cs="宋体"/>
                <w:spacing w:val="-11"/>
                <w:sz w:val="24"/>
                <w:szCs w:val="24"/>
              </w:rPr>
              <w:t>3</w:t>
            </w:r>
            <w:r>
              <w:rPr>
                <w:rFonts w:ascii="宋体" w:hAnsi="宋体" w:eastAsia="宋体" w:cs="宋体"/>
                <w:spacing w:val="-91"/>
                <w:sz w:val="24"/>
                <w:szCs w:val="24"/>
              </w:rPr>
              <w:t xml:space="preserve"> </w:t>
            </w:r>
            <w:r>
              <w:rPr>
                <w:rFonts w:ascii="宋体" w:hAnsi="宋体" w:eastAsia="宋体" w:cs="宋体"/>
                <w:spacing w:val="-11"/>
                <w:sz w:val="24"/>
                <w:szCs w:val="24"/>
              </w:rPr>
              <w:t>、两</w:t>
            </w:r>
            <w:r>
              <w:rPr>
                <w:rFonts w:ascii="宋体" w:hAnsi="宋体" w:eastAsia="宋体" w:cs="宋体"/>
                <w:spacing w:val="-67"/>
                <w:sz w:val="24"/>
                <w:szCs w:val="24"/>
              </w:rPr>
              <w:t xml:space="preserve"> </w:t>
            </w:r>
            <w:r>
              <w:rPr>
                <w:rFonts w:ascii="宋体" w:hAnsi="宋体" w:eastAsia="宋体" w:cs="宋体"/>
                <w:spacing w:val="-11"/>
                <w:sz w:val="24"/>
                <w:szCs w:val="24"/>
              </w:rPr>
              <w:t>人</w:t>
            </w:r>
            <w:r>
              <w:rPr>
                <w:rFonts w:ascii="宋体" w:hAnsi="宋体" w:eastAsia="宋体" w:cs="宋体"/>
                <w:spacing w:val="-65"/>
                <w:sz w:val="24"/>
                <w:szCs w:val="24"/>
              </w:rPr>
              <w:t xml:space="preserve"> </w:t>
            </w:r>
            <w:r>
              <w:rPr>
                <w:rFonts w:ascii="宋体" w:hAnsi="宋体" w:eastAsia="宋体" w:cs="宋体"/>
                <w:spacing w:val="-11"/>
                <w:sz w:val="24"/>
                <w:szCs w:val="24"/>
              </w:rPr>
              <w:t>一</w:t>
            </w:r>
            <w:r>
              <w:rPr>
                <w:rFonts w:ascii="宋体" w:hAnsi="宋体" w:eastAsia="宋体" w:cs="宋体"/>
                <w:spacing w:val="-65"/>
                <w:sz w:val="24"/>
                <w:szCs w:val="24"/>
              </w:rPr>
              <w:t xml:space="preserve"> </w:t>
            </w:r>
            <w:r>
              <w:rPr>
                <w:rFonts w:ascii="宋体" w:hAnsi="宋体" w:eastAsia="宋体" w:cs="宋体"/>
                <w:spacing w:val="-11"/>
                <w:sz w:val="24"/>
                <w:szCs w:val="24"/>
              </w:rPr>
              <w:t>组</w:t>
            </w:r>
            <w:r>
              <w:rPr>
                <w:rFonts w:ascii="宋体" w:hAnsi="宋体" w:eastAsia="宋体" w:cs="宋体"/>
                <w:spacing w:val="-63"/>
                <w:sz w:val="24"/>
                <w:szCs w:val="24"/>
              </w:rPr>
              <w:t xml:space="preserve"> </w:t>
            </w:r>
            <w:r>
              <w:rPr>
                <w:rFonts w:ascii="宋体" w:hAnsi="宋体" w:eastAsia="宋体" w:cs="宋体"/>
                <w:spacing w:val="-11"/>
                <w:sz w:val="24"/>
                <w:szCs w:val="24"/>
              </w:rPr>
              <w:t>原</w:t>
            </w:r>
            <w:r>
              <w:rPr>
                <w:rFonts w:ascii="宋体" w:hAnsi="宋体" w:eastAsia="宋体" w:cs="宋体"/>
                <w:spacing w:val="-66"/>
                <w:sz w:val="24"/>
                <w:szCs w:val="24"/>
              </w:rPr>
              <w:t xml:space="preserve"> </w:t>
            </w:r>
            <w:r>
              <w:rPr>
                <w:rFonts w:ascii="宋体" w:hAnsi="宋体" w:eastAsia="宋体" w:cs="宋体"/>
                <w:spacing w:val="-11"/>
                <w:sz w:val="24"/>
                <w:szCs w:val="24"/>
              </w:rPr>
              <w:t>地</w:t>
            </w:r>
            <w:r>
              <w:rPr>
                <w:rFonts w:ascii="宋体" w:hAnsi="宋体" w:eastAsia="宋体" w:cs="宋体"/>
                <w:spacing w:val="-67"/>
                <w:sz w:val="24"/>
                <w:szCs w:val="24"/>
              </w:rPr>
              <w:t xml:space="preserve"> </w:t>
            </w:r>
            <w:r>
              <w:rPr>
                <w:rFonts w:ascii="宋体" w:hAnsi="宋体" w:eastAsia="宋体" w:cs="宋体"/>
                <w:spacing w:val="-11"/>
                <w:sz w:val="24"/>
                <w:szCs w:val="24"/>
              </w:rPr>
              <w:t>练</w:t>
            </w:r>
            <w:r>
              <w:rPr>
                <w:rFonts w:ascii="宋体" w:hAnsi="宋体" w:eastAsia="宋体" w:cs="宋体"/>
                <w:sz w:val="24"/>
                <w:szCs w:val="24"/>
              </w:rPr>
              <w:t xml:space="preserve"> </w:t>
            </w:r>
            <w:r>
              <w:rPr>
                <w:rFonts w:ascii="宋体" w:hAnsi="宋体" w:eastAsia="宋体" w:cs="宋体"/>
                <w:spacing w:val="-10"/>
                <w:sz w:val="24"/>
                <w:szCs w:val="24"/>
              </w:rPr>
              <w:t>习、慢跑中练习、中速</w:t>
            </w:r>
            <w:r>
              <w:rPr>
                <w:rFonts w:ascii="宋体" w:hAnsi="宋体" w:eastAsia="宋体" w:cs="宋体"/>
                <w:spacing w:val="3"/>
                <w:sz w:val="24"/>
                <w:szCs w:val="24"/>
              </w:rPr>
              <w:t xml:space="preserve"> </w:t>
            </w:r>
            <w:r>
              <w:rPr>
                <w:rFonts w:ascii="宋体" w:hAnsi="宋体" w:eastAsia="宋体" w:cs="宋体"/>
                <w:spacing w:val="-10"/>
                <w:sz w:val="24"/>
                <w:szCs w:val="24"/>
              </w:rPr>
              <w:t>跑中、快速跑中练习传</w:t>
            </w:r>
            <w:r>
              <w:rPr>
                <w:rFonts w:ascii="宋体" w:hAnsi="宋体" w:eastAsia="宋体" w:cs="宋体"/>
                <w:sz w:val="24"/>
                <w:szCs w:val="24"/>
              </w:rPr>
              <w:t xml:space="preserve"> </w:t>
            </w:r>
            <w:r>
              <w:rPr>
                <w:rFonts w:ascii="宋体" w:hAnsi="宋体" w:eastAsia="宋体" w:cs="宋体"/>
                <w:spacing w:val="-2"/>
                <w:sz w:val="24"/>
                <w:szCs w:val="24"/>
              </w:rPr>
              <w:t>接棒。</w:t>
            </w:r>
          </w:p>
          <w:p>
            <w:pPr>
              <w:spacing w:before="104" w:line="240" w:lineRule="auto"/>
              <w:ind w:left="120" w:right="109"/>
              <w:rPr>
                <w:rFonts w:ascii="宋体" w:hAnsi="宋体" w:eastAsia="宋体" w:cs="宋体"/>
                <w:sz w:val="24"/>
                <w:szCs w:val="24"/>
              </w:rPr>
            </w:pPr>
            <w:r>
              <w:rPr>
                <w:rFonts w:ascii="宋体" w:hAnsi="宋体" w:eastAsia="宋体" w:cs="宋体"/>
                <w:spacing w:val="2"/>
                <w:sz w:val="24"/>
                <w:szCs w:val="24"/>
              </w:rPr>
              <w:t>4、四人一组在快速跑</w:t>
            </w:r>
            <w:r>
              <w:rPr>
                <w:rFonts w:ascii="宋体" w:hAnsi="宋体" w:eastAsia="宋体" w:cs="宋体"/>
                <w:spacing w:val="3"/>
                <w:sz w:val="24"/>
                <w:szCs w:val="24"/>
              </w:rPr>
              <w:t xml:space="preserve"> </w:t>
            </w:r>
            <w:r>
              <w:rPr>
                <w:rFonts w:ascii="宋体" w:hAnsi="宋体" w:eastAsia="宋体" w:cs="宋体"/>
                <w:spacing w:val="-13"/>
                <w:sz w:val="24"/>
                <w:szCs w:val="24"/>
              </w:rPr>
              <w:t>中完成“上挑式</w:t>
            </w:r>
            <w:r>
              <w:rPr>
                <w:rFonts w:ascii="宋体" w:hAnsi="宋体" w:eastAsia="宋体" w:cs="宋体"/>
                <w:spacing w:val="-88"/>
                <w:sz w:val="24"/>
                <w:szCs w:val="24"/>
              </w:rPr>
              <w:t xml:space="preserve"> </w:t>
            </w:r>
            <w:r>
              <w:rPr>
                <w:rFonts w:ascii="宋体" w:hAnsi="宋体" w:eastAsia="宋体" w:cs="宋体"/>
                <w:spacing w:val="-13"/>
                <w:sz w:val="24"/>
                <w:szCs w:val="24"/>
              </w:rPr>
              <w:t>”传接</w:t>
            </w:r>
            <w:r>
              <w:rPr>
                <w:rFonts w:ascii="宋体" w:hAnsi="宋体" w:eastAsia="宋体" w:cs="宋体"/>
                <w:sz w:val="24"/>
                <w:szCs w:val="24"/>
              </w:rPr>
              <w:t xml:space="preserve"> </w:t>
            </w:r>
            <w:r>
              <w:rPr>
                <w:rFonts w:ascii="宋体" w:hAnsi="宋体" w:eastAsia="宋体" w:cs="宋体"/>
                <w:spacing w:val="-2"/>
                <w:sz w:val="24"/>
                <w:szCs w:val="24"/>
              </w:rPr>
              <w:t>棒练习。</w:t>
            </w:r>
          </w:p>
          <w:p>
            <w:pPr>
              <w:spacing w:before="103" w:line="240" w:lineRule="auto"/>
              <w:ind w:left="126" w:right="109"/>
              <w:rPr>
                <w:rFonts w:ascii="宋体" w:hAnsi="宋体" w:eastAsia="宋体" w:cs="宋体"/>
                <w:sz w:val="24"/>
                <w:szCs w:val="24"/>
              </w:rPr>
            </w:pPr>
            <w:r>
              <w:rPr>
                <w:rFonts w:ascii="宋体" w:hAnsi="宋体" w:eastAsia="宋体" w:cs="宋体"/>
                <w:spacing w:val="1"/>
                <w:sz w:val="24"/>
                <w:szCs w:val="24"/>
              </w:rPr>
              <w:t>5、集体纠错、优生示</w:t>
            </w:r>
            <w:r>
              <w:rPr>
                <w:rFonts w:ascii="宋体" w:hAnsi="宋体" w:eastAsia="宋体" w:cs="宋体"/>
                <w:spacing w:val="7"/>
                <w:sz w:val="24"/>
                <w:szCs w:val="24"/>
              </w:rPr>
              <w:t xml:space="preserve"> </w:t>
            </w:r>
            <w:r>
              <w:rPr>
                <w:rFonts w:ascii="宋体" w:hAnsi="宋体" w:eastAsia="宋体" w:cs="宋体"/>
                <w:sz w:val="24"/>
                <w:szCs w:val="24"/>
              </w:rPr>
              <w:t>范</w:t>
            </w:r>
          </w:p>
          <w:p>
            <w:pPr>
              <w:spacing w:before="99" w:line="240" w:lineRule="auto"/>
              <w:ind w:left="123" w:right="109"/>
              <w:rPr>
                <w:rFonts w:ascii="宋体" w:hAnsi="宋体" w:eastAsia="宋体" w:cs="宋体"/>
                <w:sz w:val="24"/>
                <w:szCs w:val="24"/>
              </w:rPr>
            </w:pPr>
            <w:r>
              <w:rPr>
                <w:rFonts w:ascii="宋体" w:hAnsi="宋体" w:eastAsia="宋体" w:cs="宋体"/>
                <w:spacing w:val="2"/>
                <w:sz w:val="24"/>
                <w:szCs w:val="24"/>
              </w:rPr>
              <w:t>6、在规定的接力区内</w:t>
            </w:r>
            <w:r>
              <w:rPr>
                <w:rFonts w:ascii="宋体" w:hAnsi="宋体" w:eastAsia="宋体" w:cs="宋体"/>
                <w:sz w:val="24"/>
                <w:szCs w:val="24"/>
              </w:rPr>
              <w:t xml:space="preserve"> </w:t>
            </w:r>
            <w:r>
              <w:rPr>
                <w:rFonts w:ascii="宋体" w:hAnsi="宋体" w:eastAsia="宋体" w:cs="宋体"/>
                <w:spacing w:val="-1"/>
                <w:sz w:val="24"/>
                <w:szCs w:val="24"/>
              </w:rPr>
              <w:t>完成传接棒练习。</w:t>
            </w:r>
          </w:p>
          <w:p>
            <w:pPr>
              <w:spacing w:before="104" w:line="240" w:lineRule="auto"/>
              <w:ind w:left="127"/>
              <w:rPr>
                <w:rFonts w:ascii="宋体" w:hAnsi="宋体" w:eastAsia="宋体" w:cs="宋体"/>
                <w:sz w:val="24"/>
                <w:szCs w:val="24"/>
              </w:rPr>
            </w:pPr>
            <w:r>
              <w:rPr>
                <w:rFonts w:ascii="宋体" w:hAnsi="宋体" w:eastAsia="宋体" w:cs="宋体"/>
                <w:spacing w:val="-1"/>
                <w:sz w:val="24"/>
                <w:szCs w:val="24"/>
              </w:rPr>
              <w:t>7、教学比赛。</w:t>
            </w:r>
          </w:p>
          <w:p>
            <w:pPr>
              <w:spacing w:before="106" w:line="240" w:lineRule="auto"/>
              <w:ind w:left="122"/>
              <w:rPr>
                <w:rFonts w:ascii="宋体" w:hAnsi="宋体" w:eastAsia="宋体" w:cs="宋体"/>
                <w:sz w:val="24"/>
                <w:szCs w:val="24"/>
              </w:rPr>
            </w:pPr>
            <w:r>
              <w:rPr>
                <w:rFonts w:ascii="宋体" w:hAnsi="宋体" w:eastAsia="宋体" w:cs="宋体"/>
                <w:spacing w:val="-1"/>
                <w:sz w:val="24"/>
                <w:szCs w:val="24"/>
              </w:rPr>
              <w:t>8、</w:t>
            </w:r>
            <w:r>
              <w:rPr>
                <w:rFonts w:hint="eastAsia" w:ascii="宋体" w:hAnsi="宋体" w:eastAsia="宋体" w:cs="宋体"/>
                <w:spacing w:val="-3"/>
                <w:sz w:val="24"/>
                <w:szCs w:val="24"/>
                <w:lang w:val="en-US" w:eastAsia="zh-CN"/>
              </w:rPr>
              <w:t>体能</w:t>
            </w:r>
            <w:r>
              <w:rPr>
                <w:rFonts w:ascii="宋体" w:hAnsi="宋体" w:eastAsia="宋体" w:cs="宋体"/>
                <w:spacing w:val="-1"/>
                <w:sz w:val="24"/>
                <w:szCs w:val="24"/>
              </w:rPr>
              <w:t>：</w:t>
            </w:r>
          </w:p>
          <w:p>
            <w:pPr>
              <w:spacing w:before="104" w:line="240" w:lineRule="auto"/>
              <w:ind w:left="125"/>
              <w:rPr>
                <w:rFonts w:ascii="宋体" w:hAnsi="宋体" w:eastAsia="宋体" w:cs="宋体"/>
                <w:sz w:val="24"/>
                <w:szCs w:val="24"/>
              </w:rPr>
            </w:pPr>
            <w:r>
              <w:rPr>
                <w:rFonts w:ascii="宋体" w:hAnsi="宋体" w:eastAsia="宋体" w:cs="宋体"/>
                <w:spacing w:val="-1"/>
                <w:sz w:val="24"/>
                <w:szCs w:val="24"/>
              </w:rPr>
              <w:t>不同宽距俯卧撑练习</w:t>
            </w:r>
          </w:p>
          <w:p>
            <w:pPr>
              <w:spacing w:before="107" w:line="240" w:lineRule="auto"/>
              <w:ind w:left="126" w:leftChars="0"/>
              <w:rPr>
                <w:rFonts w:hint="default" w:ascii="宋体" w:hAnsi="宋体" w:eastAsia="宋体" w:cs="宋体"/>
                <w:kern w:val="2"/>
                <w:sz w:val="24"/>
                <w:szCs w:val="24"/>
                <w:lang w:val="en-US" w:eastAsia="zh-CN" w:bidi="ar-SA"/>
              </w:rPr>
            </w:pPr>
            <w:r>
              <w:rPr>
                <w:rFonts w:ascii="宋体" w:hAnsi="宋体" w:eastAsia="宋体" w:cs="宋体"/>
                <w:spacing w:val="-3"/>
                <w:sz w:val="24"/>
                <w:szCs w:val="24"/>
              </w:rPr>
              <w:t>30</w:t>
            </w:r>
            <w:r>
              <w:rPr>
                <w:rFonts w:ascii="宋体" w:hAnsi="宋体" w:eastAsia="宋体" w:cs="宋体"/>
                <w:spacing w:val="-51"/>
                <w:sz w:val="24"/>
                <w:szCs w:val="24"/>
              </w:rPr>
              <w:t xml:space="preserve"> </w:t>
            </w:r>
            <w:r>
              <w:rPr>
                <w:rFonts w:ascii="宋体" w:hAnsi="宋体" w:eastAsia="宋体" w:cs="宋体"/>
                <w:spacing w:val="-3"/>
                <w:sz w:val="24"/>
                <w:szCs w:val="24"/>
              </w:rPr>
              <w:t>个/组</w:t>
            </w:r>
            <w:r>
              <w:rPr>
                <w:rFonts w:ascii="宋体" w:hAnsi="宋体" w:eastAsia="宋体" w:cs="宋体"/>
                <w:spacing w:val="-53"/>
                <w:sz w:val="24"/>
                <w:szCs w:val="24"/>
              </w:rPr>
              <w:t xml:space="preserve"> </w:t>
            </w:r>
            <w:r>
              <w:rPr>
                <w:rFonts w:ascii="宋体" w:hAnsi="宋体" w:eastAsia="宋体" w:cs="宋体"/>
                <w:spacing w:val="-3"/>
                <w:sz w:val="24"/>
                <w:szCs w:val="24"/>
              </w:rPr>
              <w:t>X3</w:t>
            </w:r>
            <w:r>
              <w:rPr>
                <w:rFonts w:ascii="宋体" w:hAnsi="宋体" w:eastAsia="宋体" w:cs="宋体"/>
                <w:spacing w:val="-50"/>
                <w:sz w:val="24"/>
                <w:szCs w:val="24"/>
              </w:rPr>
              <w:t xml:space="preserve"> </w:t>
            </w:r>
            <w:r>
              <w:rPr>
                <w:rFonts w:ascii="宋体" w:hAnsi="宋体" w:eastAsia="宋体" w:cs="宋体"/>
                <w:spacing w:val="-3"/>
                <w:sz w:val="24"/>
                <w:szCs w:val="24"/>
              </w:rPr>
              <w:t>组</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1" w:line="240" w:lineRule="auto"/>
              <w:ind w:left="128"/>
              <w:rPr>
                <w:rFonts w:ascii="宋体" w:hAnsi="宋体" w:eastAsia="宋体" w:cs="宋体"/>
                <w:sz w:val="24"/>
                <w:szCs w:val="24"/>
              </w:rPr>
            </w:pPr>
            <w:r>
              <w:rPr>
                <w:rFonts w:ascii="宋体" w:hAnsi="宋体" w:eastAsia="宋体" w:cs="宋体"/>
                <w:spacing w:val="-2"/>
                <w:sz w:val="24"/>
                <w:szCs w:val="24"/>
              </w:rPr>
              <w:t>教学组织：</w:t>
            </w:r>
          </w:p>
          <w:p>
            <w:pPr>
              <w:spacing w:before="106" w:line="240" w:lineRule="auto"/>
              <w:ind w:left="127" w:right="112" w:firstLine="25"/>
              <w:rPr>
                <w:rFonts w:ascii="宋体" w:hAnsi="宋体" w:eastAsia="宋体" w:cs="宋体"/>
                <w:sz w:val="24"/>
                <w:szCs w:val="24"/>
              </w:rPr>
            </w:pPr>
            <w:r>
              <w:rPr>
                <w:rFonts w:ascii="宋体" w:hAnsi="宋体" w:eastAsia="宋体" w:cs="宋体"/>
                <w:spacing w:val="10"/>
                <w:sz w:val="24"/>
                <w:szCs w:val="24"/>
              </w:rPr>
              <w:t>以四人一组为</w:t>
            </w:r>
            <w:r>
              <w:rPr>
                <w:rFonts w:ascii="宋体" w:hAnsi="宋体" w:eastAsia="宋体" w:cs="宋体"/>
                <w:spacing w:val="4"/>
                <w:sz w:val="24"/>
                <w:szCs w:val="24"/>
              </w:rPr>
              <w:t xml:space="preserve"> </w:t>
            </w:r>
            <w:r>
              <w:rPr>
                <w:rFonts w:ascii="宋体" w:hAnsi="宋体" w:eastAsia="宋体" w:cs="宋体"/>
                <w:spacing w:val="-4"/>
                <w:sz w:val="24"/>
                <w:szCs w:val="24"/>
              </w:rPr>
              <w:t>单位</w:t>
            </w:r>
          </w:p>
          <w:p>
            <w:pPr>
              <w:spacing w:before="37" w:line="240" w:lineRule="auto"/>
              <w:ind w:left="128"/>
              <w:rPr>
                <w:rFonts w:ascii="宋体" w:hAnsi="宋体" w:eastAsia="宋体" w:cs="宋体"/>
                <w:sz w:val="24"/>
                <w:szCs w:val="24"/>
              </w:rPr>
            </w:pPr>
            <w:r>
              <w:rPr>
                <w:rFonts w:ascii="宋体" w:hAnsi="宋体" w:eastAsia="宋体" w:cs="宋体"/>
                <w:spacing w:val="-2"/>
                <w:sz w:val="24"/>
                <w:szCs w:val="24"/>
              </w:rPr>
              <w:t>教学方法：</w:t>
            </w:r>
          </w:p>
          <w:p>
            <w:pPr>
              <w:spacing w:before="111" w:line="240" w:lineRule="auto"/>
              <w:ind w:left="124" w:leftChars="0" w:right="27" w:rightChars="0" w:firstLine="3" w:firstLineChars="0"/>
              <w:rPr>
                <w:rFonts w:hint="eastAsia" w:ascii="宋体" w:hAnsi="宋体" w:eastAsia="宋体" w:cs="宋体"/>
                <w:kern w:val="2"/>
                <w:sz w:val="24"/>
                <w:szCs w:val="24"/>
                <w:lang w:val="en-US" w:eastAsia="zh-CN" w:bidi="ar-SA"/>
              </w:rPr>
            </w:pPr>
            <w:r>
              <w:rPr>
                <w:rFonts w:ascii="宋体" w:hAnsi="宋体" w:eastAsia="宋体" w:cs="宋体"/>
                <w:spacing w:val="-10"/>
                <w:sz w:val="24"/>
                <w:szCs w:val="24"/>
              </w:rPr>
              <w:t>教</w:t>
            </w:r>
            <w:r>
              <w:rPr>
                <w:rFonts w:ascii="宋体" w:hAnsi="宋体" w:eastAsia="宋体" w:cs="宋体"/>
                <w:spacing w:val="-23"/>
                <w:sz w:val="24"/>
                <w:szCs w:val="24"/>
              </w:rPr>
              <w:t xml:space="preserve"> </w:t>
            </w:r>
            <w:r>
              <w:rPr>
                <w:rFonts w:ascii="宋体" w:hAnsi="宋体" w:eastAsia="宋体" w:cs="宋体"/>
                <w:spacing w:val="-10"/>
                <w:sz w:val="24"/>
                <w:szCs w:val="24"/>
              </w:rPr>
              <w:t>师</w:t>
            </w:r>
            <w:r>
              <w:rPr>
                <w:rFonts w:ascii="宋体" w:hAnsi="宋体" w:eastAsia="宋体" w:cs="宋体"/>
                <w:spacing w:val="-29"/>
                <w:sz w:val="24"/>
                <w:szCs w:val="24"/>
              </w:rPr>
              <w:t xml:space="preserve"> </w:t>
            </w:r>
            <w:r>
              <w:rPr>
                <w:rFonts w:ascii="宋体" w:hAnsi="宋体" w:eastAsia="宋体" w:cs="宋体"/>
                <w:spacing w:val="-10"/>
                <w:sz w:val="24"/>
                <w:szCs w:val="24"/>
              </w:rPr>
              <w:t>示</w:t>
            </w:r>
            <w:r>
              <w:rPr>
                <w:rFonts w:ascii="宋体" w:hAnsi="宋体" w:eastAsia="宋体" w:cs="宋体"/>
                <w:spacing w:val="-21"/>
                <w:sz w:val="24"/>
                <w:szCs w:val="24"/>
              </w:rPr>
              <w:t xml:space="preserve"> </w:t>
            </w:r>
            <w:r>
              <w:rPr>
                <w:rFonts w:ascii="宋体" w:hAnsi="宋体" w:eastAsia="宋体" w:cs="宋体"/>
                <w:spacing w:val="-10"/>
                <w:sz w:val="24"/>
                <w:szCs w:val="24"/>
              </w:rPr>
              <w:t>范</w:t>
            </w:r>
            <w:r>
              <w:rPr>
                <w:rFonts w:ascii="宋体" w:hAnsi="宋体" w:eastAsia="宋体" w:cs="宋体"/>
                <w:spacing w:val="-29"/>
                <w:sz w:val="24"/>
                <w:szCs w:val="24"/>
              </w:rPr>
              <w:t xml:space="preserve"> </w:t>
            </w:r>
            <w:r>
              <w:rPr>
                <w:rFonts w:ascii="宋体" w:hAnsi="宋体" w:eastAsia="宋体" w:cs="宋体"/>
                <w:spacing w:val="-10"/>
                <w:sz w:val="24"/>
                <w:szCs w:val="24"/>
              </w:rPr>
              <w:t>讲</w:t>
            </w:r>
            <w:r>
              <w:rPr>
                <w:rFonts w:ascii="宋体" w:hAnsi="宋体" w:eastAsia="宋体" w:cs="宋体"/>
                <w:sz w:val="24"/>
                <w:szCs w:val="24"/>
              </w:rPr>
              <w:t xml:space="preserve"> </w:t>
            </w:r>
            <w:r>
              <w:rPr>
                <w:rFonts w:ascii="宋体" w:hAnsi="宋体" w:eastAsia="宋体" w:cs="宋体"/>
                <w:spacing w:val="15"/>
                <w:sz w:val="24"/>
                <w:szCs w:val="24"/>
              </w:rPr>
              <w:t>解，引导学生</w:t>
            </w:r>
            <w:r>
              <w:rPr>
                <w:rFonts w:ascii="宋体" w:hAnsi="宋体" w:eastAsia="宋体" w:cs="宋体"/>
                <w:spacing w:val="2"/>
                <w:sz w:val="24"/>
                <w:szCs w:val="24"/>
              </w:rPr>
              <w:t xml:space="preserve"> </w:t>
            </w:r>
            <w:r>
              <w:rPr>
                <w:rFonts w:ascii="宋体" w:hAnsi="宋体" w:eastAsia="宋体" w:cs="宋体"/>
                <w:spacing w:val="-9"/>
                <w:sz w:val="24"/>
                <w:szCs w:val="24"/>
              </w:rPr>
              <w:t>在原地、慢跑、</w:t>
            </w:r>
            <w:r>
              <w:rPr>
                <w:rFonts w:ascii="宋体" w:hAnsi="宋体" w:eastAsia="宋体" w:cs="宋体"/>
                <w:spacing w:val="1"/>
                <w:sz w:val="24"/>
                <w:szCs w:val="24"/>
              </w:rPr>
              <w:t xml:space="preserve"> </w:t>
            </w:r>
            <w:r>
              <w:rPr>
                <w:rFonts w:ascii="宋体" w:hAnsi="宋体" w:eastAsia="宋体" w:cs="宋体"/>
                <w:spacing w:val="15"/>
                <w:sz w:val="24"/>
                <w:szCs w:val="24"/>
              </w:rPr>
              <w:t>中速跑、快速</w:t>
            </w:r>
            <w:r>
              <w:rPr>
                <w:rFonts w:ascii="宋体" w:hAnsi="宋体" w:eastAsia="宋体" w:cs="宋体"/>
                <w:spacing w:val="2"/>
                <w:sz w:val="24"/>
                <w:szCs w:val="24"/>
              </w:rPr>
              <w:t xml:space="preserve"> </w:t>
            </w:r>
            <w:r>
              <w:rPr>
                <w:rFonts w:ascii="宋体" w:hAnsi="宋体" w:eastAsia="宋体" w:cs="宋体"/>
                <w:spacing w:val="10"/>
                <w:sz w:val="24"/>
                <w:szCs w:val="24"/>
              </w:rPr>
              <w:t>跑中完成“</w:t>
            </w:r>
            <w:r>
              <w:rPr>
                <w:rFonts w:ascii="宋体" w:hAnsi="宋体" w:eastAsia="宋体" w:cs="宋体"/>
                <w:spacing w:val="-88"/>
                <w:sz w:val="24"/>
                <w:szCs w:val="24"/>
              </w:rPr>
              <w:t xml:space="preserve"> </w:t>
            </w:r>
            <w:r>
              <w:rPr>
                <w:rFonts w:ascii="宋体" w:hAnsi="宋体" w:eastAsia="宋体" w:cs="宋体"/>
                <w:spacing w:val="10"/>
                <w:sz w:val="24"/>
                <w:szCs w:val="24"/>
              </w:rPr>
              <w:t>上</w:t>
            </w:r>
            <w:r>
              <w:rPr>
                <w:rFonts w:ascii="宋体" w:hAnsi="宋体" w:eastAsia="宋体" w:cs="宋体"/>
                <w:sz w:val="24"/>
                <w:szCs w:val="24"/>
              </w:rPr>
              <w:t xml:space="preserve"> </w:t>
            </w:r>
            <w:r>
              <w:rPr>
                <w:rFonts w:ascii="宋体" w:hAnsi="宋体" w:eastAsia="宋体" w:cs="宋体"/>
                <w:spacing w:val="-13"/>
                <w:sz w:val="24"/>
                <w:szCs w:val="24"/>
              </w:rPr>
              <w:t>挑式</w:t>
            </w:r>
            <w:r>
              <w:rPr>
                <w:rFonts w:ascii="宋体" w:hAnsi="宋体" w:eastAsia="宋体" w:cs="宋体"/>
                <w:spacing w:val="-91"/>
                <w:sz w:val="24"/>
                <w:szCs w:val="24"/>
              </w:rPr>
              <w:t xml:space="preserve"> </w:t>
            </w:r>
            <w:r>
              <w:rPr>
                <w:rFonts w:ascii="宋体" w:hAnsi="宋体" w:eastAsia="宋体" w:cs="宋体"/>
                <w:spacing w:val="-13"/>
                <w:sz w:val="24"/>
                <w:szCs w:val="24"/>
              </w:rPr>
              <w:t>”传接棒。</w:t>
            </w:r>
            <w:r>
              <w:rPr>
                <w:rFonts w:ascii="宋体" w:hAnsi="宋体" w:eastAsia="宋体" w:cs="宋体"/>
                <w:sz w:val="24"/>
                <w:szCs w:val="24"/>
              </w:rPr>
              <w:t xml:space="preserve"> </w:t>
            </w:r>
            <w:r>
              <w:rPr>
                <w:rFonts w:ascii="宋体" w:hAnsi="宋体" w:eastAsia="宋体" w:cs="宋体"/>
                <w:spacing w:val="19"/>
                <w:sz w:val="24"/>
                <w:szCs w:val="24"/>
              </w:rPr>
              <w:t>在自主探究、</w:t>
            </w:r>
            <w:r>
              <w:rPr>
                <w:rFonts w:ascii="宋体" w:hAnsi="宋体" w:eastAsia="宋体" w:cs="宋体"/>
                <w:spacing w:val="2"/>
                <w:sz w:val="24"/>
                <w:szCs w:val="24"/>
              </w:rPr>
              <w:t xml:space="preserve"> </w:t>
            </w:r>
            <w:r>
              <w:rPr>
                <w:rFonts w:ascii="宋体" w:hAnsi="宋体" w:eastAsia="宋体" w:cs="宋体"/>
                <w:spacing w:val="15"/>
                <w:sz w:val="24"/>
                <w:szCs w:val="24"/>
              </w:rPr>
              <w:t>小组合作、游</w:t>
            </w:r>
            <w:r>
              <w:rPr>
                <w:rFonts w:ascii="宋体" w:hAnsi="宋体" w:eastAsia="宋体" w:cs="宋体"/>
                <w:spacing w:val="2"/>
                <w:sz w:val="24"/>
                <w:szCs w:val="24"/>
              </w:rPr>
              <w:t xml:space="preserve"> </w:t>
            </w:r>
            <w:r>
              <w:rPr>
                <w:rFonts w:ascii="宋体" w:hAnsi="宋体" w:eastAsia="宋体" w:cs="宋体"/>
                <w:spacing w:val="15"/>
                <w:sz w:val="24"/>
                <w:szCs w:val="24"/>
              </w:rPr>
              <w:t>戏与比赛、跨</w:t>
            </w:r>
            <w:r>
              <w:rPr>
                <w:rFonts w:ascii="宋体" w:hAnsi="宋体" w:eastAsia="宋体" w:cs="宋体"/>
                <w:spacing w:val="2"/>
                <w:sz w:val="24"/>
                <w:szCs w:val="24"/>
              </w:rPr>
              <w:t xml:space="preserve"> </w:t>
            </w:r>
            <w:r>
              <w:rPr>
                <w:rFonts w:ascii="宋体" w:hAnsi="宋体" w:eastAsia="宋体" w:cs="宋体"/>
                <w:spacing w:val="15"/>
                <w:sz w:val="24"/>
                <w:szCs w:val="24"/>
              </w:rPr>
              <w:t>学科学习（爱</w:t>
            </w:r>
            <w:r>
              <w:rPr>
                <w:rFonts w:ascii="宋体" w:hAnsi="宋体" w:eastAsia="宋体" w:cs="宋体"/>
                <w:spacing w:val="2"/>
                <w:sz w:val="24"/>
                <w:szCs w:val="24"/>
              </w:rPr>
              <w:t xml:space="preserve"> </w:t>
            </w:r>
            <w:r>
              <w:rPr>
                <w:rFonts w:ascii="宋体" w:hAnsi="宋体" w:eastAsia="宋体" w:cs="宋体"/>
                <w:spacing w:val="12"/>
                <w:sz w:val="24"/>
                <w:szCs w:val="24"/>
              </w:rPr>
              <w:t>国主题教育）</w:t>
            </w:r>
            <w:r>
              <w:rPr>
                <w:rFonts w:ascii="宋体" w:hAnsi="宋体" w:eastAsia="宋体" w:cs="宋体"/>
                <w:spacing w:val="1"/>
                <w:sz w:val="24"/>
                <w:szCs w:val="24"/>
              </w:rPr>
              <w:t xml:space="preserve">  </w:t>
            </w:r>
            <w:r>
              <w:rPr>
                <w:rFonts w:ascii="宋体" w:hAnsi="宋体" w:eastAsia="宋体" w:cs="宋体"/>
                <w:spacing w:val="-12"/>
                <w:sz w:val="24"/>
                <w:szCs w:val="24"/>
              </w:rPr>
              <w:t>等 中</w:t>
            </w:r>
            <w:r>
              <w:rPr>
                <w:rFonts w:ascii="宋体" w:hAnsi="宋体" w:eastAsia="宋体" w:cs="宋体"/>
                <w:spacing w:val="-23"/>
                <w:sz w:val="24"/>
                <w:szCs w:val="24"/>
              </w:rPr>
              <w:t xml:space="preserve"> </w:t>
            </w:r>
            <w:r>
              <w:rPr>
                <w:rFonts w:ascii="宋体" w:hAnsi="宋体" w:eastAsia="宋体" w:cs="宋体"/>
                <w:spacing w:val="-12"/>
                <w:sz w:val="24"/>
                <w:szCs w:val="24"/>
              </w:rPr>
              <w:t>获</w:t>
            </w:r>
            <w:r>
              <w:rPr>
                <w:rFonts w:ascii="宋体" w:hAnsi="宋体" w:eastAsia="宋体" w:cs="宋体"/>
                <w:spacing w:val="-27"/>
                <w:sz w:val="24"/>
                <w:szCs w:val="24"/>
              </w:rPr>
              <w:t xml:space="preserve"> </w:t>
            </w:r>
            <w:r>
              <w:rPr>
                <w:rFonts w:ascii="宋体" w:hAnsi="宋体" w:eastAsia="宋体" w:cs="宋体"/>
                <w:spacing w:val="-12"/>
                <w:sz w:val="24"/>
                <w:szCs w:val="24"/>
              </w:rPr>
              <w:t>取</w:t>
            </w:r>
            <w:r>
              <w:rPr>
                <w:rFonts w:ascii="宋体" w:hAnsi="宋体" w:eastAsia="宋体" w:cs="宋体"/>
                <w:spacing w:val="-26"/>
                <w:sz w:val="24"/>
                <w:szCs w:val="24"/>
              </w:rPr>
              <w:t xml:space="preserve"> </w:t>
            </w:r>
            <w:r>
              <w:rPr>
                <w:rFonts w:ascii="宋体" w:hAnsi="宋体" w:eastAsia="宋体" w:cs="宋体"/>
                <w:spacing w:val="-12"/>
                <w:sz w:val="24"/>
                <w:szCs w:val="24"/>
              </w:rPr>
              <w:t>技</w:t>
            </w:r>
            <w:r>
              <w:rPr>
                <w:rFonts w:ascii="宋体" w:hAnsi="宋体" w:eastAsia="宋体" w:cs="宋体"/>
                <w:sz w:val="24"/>
                <w:szCs w:val="24"/>
              </w:rPr>
              <w:t xml:space="preserve"> </w:t>
            </w:r>
            <w:r>
              <w:rPr>
                <w:rFonts w:ascii="宋体" w:hAnsi="宋体" w:eastAsia="宋体" w:cs="宋体"/>
                <w:spacing w:val="-9"/>
                <w:sz w:val="24"/>
                <w:szCs w:val="24"/>
              </w:rPr>
              <w:t>能、熏陶情感。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240" w:firstLineChars="100"/>
              <w:jc w:val="both"/>
              <w:rPr>
                <w:rFonts w:hint="default" w:ascii="宋体" w:hAnsi="宋体" w:cs="宋体"/>
                <w:kern w:val="2"/>
                <w:sz w:val="24"/>
                <w:szCs w:val="24"/>
                <w:lang w:val="en-US" w:eastAsia="zh-CN"/>
              </w:rPr>
            </w:pPr>
            <w:r>
              <w:rPr>
                <w:rFonts w:hint="eastAsia" w:ascii="宋体" w:hAnsi="宋体" w:cs="宋体"/>
                <w:kern w:val="2"/>
                <w:sz w:val="24"/>
                <w:szCs w:val="24"/>
                <w:lang w:val="en-US" w:eastAsia="zh-CN"/>
              </w:rPr>
              <w:t>11</w:t>
            </w:r>
          </w:p>
          <w:p>
            <w:pPr>
              <w:spacing w:before="78" w:line="240" w:lineRule="auto"/>
              <w:ind w:left="122" w:right="111" w:firstLine="1"/>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接力跑（下压式）</w:t>
            </w:r>
          </w:p>
          <w:p>
            <w:pPr>
              <w:keepNext w:val="0"/>
              <w:keepLines w:val="0"/>
              <w:widowControl w:val="0"/>
              <w:suppressLineNumbers w:val="0"/>
              <w:spacing w:before="0" w:beforeAutospacing="0" w:after="0" w:afterAutospacing="0" w:line="240" w:lineRule="auto"/>
              <w:ind w:left="0" w:right="0"/>
              <w:jc w:val="center"/>
              <w:rPr>
                <w:rFonts w:hint="default" w:ascii="宋体" w:hAnsi="宋体" w:cs="宋体"/>
                <w:kern w:val="2"/>
                <w:sz w:val="24"/>
                <w:szCs w:val="24"/>
                <w:lang w:val="en-US" w:eastAsia="zh-CN"/>
              </w:rPr>
            </w:pP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80" w:line="240" w:lineRule="auto"/>
              <w:ind w:left="118" w:right="111" w:firstLine="16"/>
              <w:rPr>
                <w:rFonts w:ascii="宋体" w:hAnsi="宋体" w:eastAsia="宋体" w:cs="宋体"/>
                <w:sz w:val="24"/>
                <w:szCs w:val="24"/>
              </w:rPr>
            </w:pPr>
            <w:r>
              <w:rPr>
                <w:rFonts w:ascii="宋体" w:hAnsi="宋体" w:eastAsia="宋体" w:cs="宋体"/>
                <w:spacing w:val="-10"/>
                <w:sz w:val="24"/>
                <w:szCs w:val="24"/>
              </w:rPr>
              <w:t>1、运动能力：学习接力</w:t>
            </w:r>
            <w:r>
              <w:rPr>
                <w:rFonts w:ascii="宋体" w:hAnsi="宋体" w:eastAsia="宋体" w:cs="宋体"/>
                <w:spacing w:val="8"/>
                <w:sz w:val="24"/>
                <w:szCs w:val="24"/>
              </w:rPr>
              <w:t xml:space="preserve"> </w:t>
            </w:r>
            <w:r>
              <w:rPr>
                <w:rFonts w:ascii="宋体" w:hAnsi="宋体" w:eastAsia="宋体" w:cs="宋体"/>
                <w:spacing w:val="3"/>
                <w:sz w:val="24"/>
                <w:szCs w:val="24"/>
              </w:rPr>
              <w:t>跑下压式传接棒技术，</w:t>
            </w:r>
            <w:r>
              <w:rPr>
                <w:rFonts w:ascii="宋体" w:hAnsi="宋体" w:eastAsia="宋体" w:cs="宋体"/>
                <w:spacing w:val="5"/>
                <w:sz w:val="24"/>
                <w:szCs w:val="24"/>
              </w:rPr>
              <w:t xml:space="preserve"> </w:t>
            </w:r>
            <w:r>
              <w:rPr>
                <w:rFonts w:ascii="宋体" w:hAnsi="宋体" w:eastAsia="宋体" w:cs="宋体"/>
                <w:spacing w:val="3"/>
                <w:sz w:val="24"/>
                <w:szCs w:val="24"/>
              </w:rPr>
              <w:t>并能较好地在接力跑比</w:t>
            </w:r>
            <w:r>
              <w:rPr>
                <w:rFonts w:ascii="宋体" w:hAnsi="宋体" w:eastAsia="宋体" w:cs="宋体"/>
                <w:spacing w:val="2"/>
                <w:sz w:val="24"/>
                <w:szCs w:val="24"/>
              </w:rPr>
              <w:t xml:space="preserve"> </w:t>
            </w:r>
            <w:r>
              <w:rPr>
                <w:rFonts w:ascii="宋体" w:hAnsi="宋体" w:eastAsia="宋体" w:cs="宋体"/>
                <w:spacing w:val="-1"/>
                <w:sz w:val="24"/>
                <w:szCs w:val="24"/>
              </w:rPr>
              <w:t>赛中运用。</w:t>
            </w:r>
          </w:p>
          <w:p>
            <w:pPr>
              <w:spacing w:before="75" w:line="240" w:lineRule="auto"/>
              <w:ind w:left="117"/>
              <w:rPr>
                <w:rFonts w:ascii="宋体" w:hAnsi="宋体" w:eastAsia="宋体" w:cs="宋体"/>
                <w:sz w:val="24"/>
                <w:szCs w:val="24"/>
              </w:rPr>
            </w:pPr>
            <w:r>
              <w:rPr>
                <w:rFonts w:ascii="宋体" w:hAnsi="宋体" w:eastAsia="宋体" w:cs="宋体"/>
                <w:spacing w:val="-8"/>
                <w:sz w:val="24"/>
                <w:szCs w:val="24"/>
              </w:rPr>
              <w:t>2、健康行为：通过练习</w:t>
            </w:r>
            <w:r>
              <w:rPr>
                <w:rFonts w:ascii="宋体" w:hAnsi="宋体" w:eastAsia="宋体" w:cs="宋体"/>
                <w:spacing w:val="1"/>
                <w:sz w:val="24"/>
                <w:szCs w:val="24"/>
              </w:rPr>
              <w:t xml:space="preserve"> </w:t>
            </w:r>
            <w:r>
              <w:rPr>
                <w:rFonts w:ascii="宋体" w:hAnsi="宋体" w:eastAsia="宋体" w:cs="宋体"/>
                <w:spacing w:val="3"/>
                <w:sz w:val="24"/>
                <w:szCs w:val="24"/>
              </w:rPr>
              <w:t>发展学生快速跑和协调 配合的能力，发展学生 的速度素质以及</w:t>
            </w:r>
            <w:r>
              <w:rPr>
                <w:rFonts w:ascii="宋体" w:hAnsi="宋体" w:eastAsia="宋体" w:cs="宋体"/>
                <w:spacing w:val="-1"/>
                <w:sz w:val="24"/>
                <w:szCs w:val="24"/>
              </w:rPr>
              <w:t>判断能力。</w:t>
            </w:r>
          </w:p>
          <w:p>
            <w:pPr>
              <w:spacing w:before="106" w:line="240" w:lineRule="auto"/>
              <w:ind w:left="117" w:leftChars="0" w:right="111" w:rightChars="0" w:firstLine="2" w:firstLineChars="0"/>
              <w:rPr>
                <w:rFonts w:hint="eastAsia" w:ascii="宋体" w:hAnsi="宋体" w:eastAsia="宋体" w:cs="宋体"/>
                <w:kern w:val="2"/>
                <w:sz w:val="24"/>
                <w:szCs w:val="24"/>
                <w:lang w:val="en-US" w:eastAsia="zh-CN" w:bidi="ar-SA"/>
              </w:rPr>
            </w:pPr>
            <w:r>
              <w:rPr>
                <w:rFonts w:ascii="宋体" w:hAnsi="宋体" w:eastAsia="宋体" w:cs="宋体"/>
                <w:spacing w:val="-8"/>
                <w:sz w:val="24"/>
                <w:szCs w:val="24"/>
              </w:rPr>
              <w:t>3、体育品德：通过苏炳</w:t>
            </w:r>
            <w:r>
              <w:rPr>
                <w:rFonts w:ascii="宋体" w:hAnsi="宋体" w:eastAsia="宋体" w:cs="宋体"/>
                <w:sz w:val="24"/>
                <w:szCs w:val="24"/>
              </w:rPr>
              <w:t xml:space="preserve"> </w:t>
            </w:r>
            <w:r>
              <w:rPr>
                <w:rFonts w:ascii="宋体" w:hAnsi="宋体" w:eastAsia="宋体" w:cs="宋体"/>
                <w:spacing w:val="3"/>
                <w:sz w:val="24"/>
                <w:szCs w:val="24"/>
              </w:rPr>
              <w:t>添等体育明星效应以及</w:t>
            </w:r>
            <w:r>
              <w:rPr>
                <w:rFonts w:ascii="宋体" w:hAnsi="宋体" w:eastAsia="宋体" w:cs="宋体"/>
                <w:spacing w:val="4"/>
                <w:sz w:val="24"/>
                <w:szCs w:val="24"/>
              </w:rPr>
              <w:t xml:space="preserve"> </w:t>
            </w:r>
            <w:r>
              <w:rPr>
                <w:rFonts w:ascii="宋体" w:hAnsi="宋体" w:eastAsia="宋体" w:cs="宋体"/>
                <w:spacing w:val="3"/>
                <w:sz w:val="24"/>
                <w:szCs w:val="24"/>
              </w:rPr>
              <w:t>各种形式地练习，培养</w:t>
            </w:r>
            <w:r>
              <w:rPr>
                <w:rFonts w:ascii="宋体" w:hAnsi="宋体" w:eastAsia="宋体" w:cs="宋体"/>
                <w:spacing w:val="4"/>
                <w:sz w:val="24"/>
                <w:szCs w:val="24"/>
              </w:rPr>
              <w:t xml:space="preserve"> </w:t>
            </w:r>
            <w:r>
              <w:rPr>
                <w:rFonts w:ascii="宋体" w:hAnsi="宋体" w:eastAsia="宋体" w:cs="宋体"/>
                <w:spacing w:val="3"/>
                <w:sz w:val="24"/>
                <w:szCs w:val="24"/>
              </w:rPr>
              <w:t>学生爱国主义、合作与</w:t>
            </w:r>
            <w:r>
              <w:rPr>
                <w:rFonts w:ascii="宋体" w:hAnsi="宋体" w:eastAsia="宋体" w:cs="宋体"/>
                <w:spacing w:val="4"/>
                <w:sz w:val="24"/>
                <w:szCs w:val="24"/>
              </w:rPr>
              <w:t xml:space="preserve"> </w:t>
            </w:r>
            <w:r>
              <w:rPr>
                <w:rFonts w:ascii="宋体" w:hAnsi="宋体" w:eastAsia="宋体" w:cs="宋体"/>
                <w:spacing w:val="3"/>
                <w:sz w:val="24"/>
                <w:szCs w:val="24"/>
              </w:rPr>
              <w:t>竞争的精神品质，充分</w:t>
            </w:r>
            <w:r>
              <w:rPr>
                <w:rFonts w:ascii="宋体" w:hAnsi="宋体" w:eastAsia="宋体" w:cs="宋体"/>
                <w:spacing w:val="4"/>
                <w:sz w:val="24"/>
                <w:szCs w:val="24"/>
              </w:rPr>
              <w:t xml:space="preserve"> </w:t>
            </w:r>
            <w:r>
              <w:rPr>
                <w:rFonts w:ascii="宋体" w:hAnsi="宋体" w:eastAsia="宋体" w:cs="宋体"/>
                <w:spacing w:val="3"/>
                <w:sz w:val="24"/>
                <w:szCs w:val="24"/>
              </w:rPr>
              <w:t>挖掘学生探究学习及合</w:t>
            </w:r>
            <w:r>
              <w:rPr>
                <w:rFonts w:ascii="宋体" w:hAnsi="宋体" w:eastAsia="宋体" w:cs="宋体"/>
                <w:spacing w:val="4"/>
                <w:sz w:val="24"/>
                <w:szCs w:val="24"/>
              </w:rPr>
              <w:t xml:space="preserve"> </w:t>
            </w:r>
            <w:r>
              <w:rPr>
                <w:rFonts w:ascii="宋体" w:hAnsi="宋体" w:eastAsia="宋体" w:cs="宋体"/>
                <w:spacing w:val="-1"/>
                <w:sz w:val="24"/>
                <w:szCs w:val="24"/>
              </w:rPr>
              <w:t>作学习的能力。</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33" w:line="240" w:lineRule="auto"/>
              <w:ind w:left="139"/>
              <w:rPr>
                <w:rFonts w:ascii="宋体" w:hAnsi="宋体" w:eastAsia="宋体" w:cs="宋体"/>
                <w:sz w:val="24"/>
                <w:szCs w:val="24"/>
              </w:rPr>
            </w:pPr>
            <w:r>
              <w:rPr>
                <w:rFonts w:ascii="宋体" w:hAnsi="宋体" w:eastAsia="宋体" w:cs="宋体"/>
                <w:spacing w:val="-6"/>
                <w:sz w:val="24"/>
                <w:szCs w:val="24"/>
              </w:rPr>
              <w:t>1. 游戏导入</w:t>
            </w:r>
          </w:p>
          <w:p>
            <w:pPr>
              <w:spacing w:before="74" w:line="240" w:lineRule="auto"/>
              <w:ind w:left="137" w:right="111" w:hanging="11"/>
              <w:rPr>
                <w:rFonts w:ascii="宋体" w:hAnsi="宋体" w:eastAsia="宋体" w:cs="宋体"/>
                <w:sz w:val="24"/>
                <w:szCs w:val="24"/>
              </w:rPr>
            </w:pPr>
            <w:r>
              <w:rPr>
                <w:rFonts w:ascii="宋体" w:hAnsi="宋体" w:eastAsia="宋体" w:cs="宋体"/>
                <w:spacing w:val="-2"/>
                <w:sz w:val="24"/>
                <w:szCs w:val="24"/>
              </w:rPr>
              <w:t>2. 原地的传接棒练习</w:t>
            </w:r>
            <w:r>
              <w:rPr>
                <w:rFonts w:ascii="宋体" w:hAnsi="宋体" w:eastAsia="宋体" w:cs="宋体"/>
                <w:spacing w:val="1"/>
                <w:sz w:val="24"/>
                <w:szCs w:val="24"/>
              </w:rPr>
              <w:t xml:space="preserve"> </w:t>
            </w:r>
            <w:r>
              <w:rPr>
                <w:rFonts w:ascii="宋体" w:hAnsi="宋体" w:eastAsia="宋体" w:cs="宋体"/>
                <w:spacing w:val="-11"/>
                <w:sz w:val="24"/>
                <w:szCs w:val="24"/>
              </w:rPr>
              <w:t>（原地站立的、原地慢</w:t>
            </w:r>
            <w:r>
              <w:rPr>
                <w:rFonts w:ascii="宋体" w:hAnsi="宋体" w:eastAsia="宋体" w:cs="宋体"/>
                <w:spacing w:val="7"/>
                <w:sz w:val="24"/>
                <w:szCs w:val="24"/>
              </w:rPr>
              <w:t xml:space="preserve"> </w:t>
            </w:r>
            <w:r>
              <w:rPr>
                <w:rFonts w:ascii="宋体" w:hAnsi="宋体" w:eastAsia="宋体" w:cs="宋体"/>
                <w:spacing w:val="-11"/>
                <w:sz w:val="24"/>
                <w:szCs w:val="24"/>
              </w:rPr>
              <w:t>跑的、师生配合的、学</w:t>
            </w:r>
            <w:r>
              <w:rPr>
                <w:rFonts w:ascii="宋体" w:hAnsi="宋体" w:eastAsia="宋体" w:cs="宋体"/>
                <w:spacing w:val="7"/>
                <w:sz w:val="24"/>
                <w:szCs w:val="24"/>
              </w:rPr>
              <w:t xml:space="preserve"> </w:t>
            </w:r>
            <w:r>
              <w:rPr>
                <w:rFonts w:ascii="宋体" w:hAnsi="宋体" w:eastAsia="宋体" w:cs="宋体"/>
                <w:spacing w:val="15"/>
                <w:sz w:val="24"/>
                <w:szCs w:val="24"/>
              </w:rPr>
              <w:t>生两人一组原地配合</w:t>
            </w:r>
            <w:r>
              <w:rPr>
                <w:rFonts w:ascii="宋体" w:hAnsi="宋体" w:eastAsia="宋体" w:cs="宋体"/>
                <w:spacing w:val="2"/>
                <w:sz w:val="24"/>
                <w:szCs w:val="24"/>
              </w:rPr>
              <w:t xml:space="preserve"> </w:t>
            </w:r>
            <w:r>
              <w:rPr>
                <w:rFonts w:ascii="宋体" w:hAnsi="宋体" w:eastAsia="宋体" w:cs="宋体"/>
                <w:spacing w:val="-2"/>
                <w:sz w:val="24"/>
                <w:szCs w:val="24"/>
              </w:rPr>
              <w:t>的等等）</w:t>
            </w:r>
            <w:r>
              <w:rPr>
                <w:rFonts w:ascii="宋体" w:hAnsi="宋体" w:eastAsia="宋体" w:cs="宋体"/>
                <w:spacing w:val="1"/>
                <w:sz w:val="24"/>
                <w:szCs w:val="24"/>
              </w:rPr>
              <w:t>3. 跑动中的传接棒练</w:t>
            </w:r>
            <w:r>
              <w:rPr>
                <w:rFonts w:ascii="宋体" w:hAnsi="宋体" w:eastAsia="宋体" w:cs="宋体"/>
                <w:spacing w:val="3"/>
                <w:sz w:val="24"/>
                <w:szCs w:val="24"/>
              </w:rPr>
              <w:t xml:space="preserve"> </w:t>
            </w:r>
            <w:r>
              <w:rPr>
                <w:rFonts w:ascii="宋体" w:hAnsi="宋体" w:eastAsia="宋体" w:cs="宋体"/>
                <w:spacing w:val="-12"/>
                <w:sz w:val="24"/>
                <w:szCs w:val="24"/>
              </w:rPr>
              <w:t>习。</w:t>
            </w:r>
          </w:p>
          <w:p>
            <w:pPr>
              <w:spacing w:before="97" w:line="240" w:lineRule="auto"/>
              <w:ind w:left="123" w:right="111" w:firstLine="5"/>
              <w:rPr>
                <w:rFonts w:ascii="宋体" w:hAnsi="宋体" w:eastAsia="宋体" w:cs="宋体"/>
                <w:sz w:val="24"/>
                <w:szCs w:val="24"/>
              </w:rPr>
            </w:pPr>
            <w:r>
              <w:rPr>
                <w:rFonts w:ascii="宋体" w:hAnsi="宋体" w:eastAsia="宋体" w:cs="宋体"/>
                <w:spacing w:val="-4"/>
                <w:sz w:val="24"/>
                <w:szCs w:val="24"/>
              </w:rPr>
              <w:t>（1）2</w:t>
            </w:r>
            <w:r>
              <w:rPr>
                <w:rFonts w:ascii="宋体" w:hAnsi="宋体" w:eastAsia="宋体" w:cs="宋体"/>
                <w:spacing w:val="-28"/>
                <w:sz w:val="24"/>
                <w:szCs w:val="24"/>
              </w:rPr>
              <w:t xml:space="preserve"> </w:t>
            </w:r>
            <w:r>
              <w:rPr>
                <w:rFonts w:ascii="宋体" w:hAnsi="宋体" w:eastAsia="宋体" w:cs="宋体"/>
                <w:spacing w:val="-4"/>
                <w:sz w:val="24"/>
                <w:szCs w:val="24"/>
              </w:rPr>
              <w:t>人 1</w:t>
            </w:r>
            <w:r>
              <w:rPr>
                <w:rFonts w:ascii="宋体" w:hAnsi="宋体" w:eastAsia="宋体" w:cs="宋体"/>
                <w:spacing w:val="-37"/>
                <w:sz w:val="24"/>
                <w:szCs w:val="24"/>
              </w:rPr>
              <w:t xml:space="preserve"> </w:t>
            </w:r>
            <w:r>
              <w:rPr>
                <w:rFonts w:ascii="宋体" w:hAnsi="宋体" w:eastAsia="宋体" w:cs="宋体"/>
                <w:spacing w:val="-4"/>
                <w:sz w:val="24"/>
                <w:szCs w:val="24"/>
              </w:rPr>
              <w:t>组的合作</w:t>
            </w:r>
            <w:r>
              <w:rPr>
                <w:rFonts w:ascii="宋体" w:hAnsi="宋体" w:eastAsia="宋体" w:cs="宋体"/>
                <w:sz w:val="24"/>
                <w:szCs w:val="24"/>
              </w:rPr>
              <w:t xml:space="preserve"> </w:t>
            </w:r>
            <w:r>
              <w:rPr>
                <w:rFonts w:ascii="宋体" w:hAnsi="宋体" w:eastAsia="宋体" w:cs="宋体"/>
                <w:spacing w:val="-3"/>
                <w:sz w:val="24"/>
                <w:szCs w:val="24"/>
              </w:rPr>
              <w:t>练习。</w:t>
            </w:r>
          </w:p>
          <w:p>
            <w:pPr>
              <w:spacing w:before="101" w:line="240" w:lineRule="auto"/>
              <w:ind w:left="129"/>
              <w:rPr>
                <w:rFonts w:ascii="宋体" w:hAnsi="宋体" w:eastAsia="宋体" w:cs="宋体"/>
                <w:sz w:val="24"/>
                <w:szCs w:val="24"/>
              </w:rPr>
            </w:pPr>
            <w:r>
              <w:rPr>
                <w:rFonts w:ascii="宋体" w:hAnsi="宋体" w:eastAsia="宋体" w:cs="宋体"/>
                <w:spacing w:val="-2"/>
                <w:sz w:val="24"/>
                <w:szCs w:val="24"/>
              </w:rPr>
              <w:t>（2）集体纠错</w:t>
            </w:r>
          </w:p>
          <w:p>
            <w:pPr>
              <w:spacing w:before="106" w:line="240" w:lineRule="auto"/>
              <w:ind w:left="120" w:right="372" w:firstLine="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）优生示范与点</w:t>
            </w:r>
            <w:r>
              <w:rPr>
                <w:rFonts w:ascii="宋体" w:hAnsi="宋体" w:eastAsia="宋体" w:cs="宋体"/>
                <w:sz w:val="24"/>
                <w:szCs w:val="24"/>
              </w:rPr>
              <w:t xml:space="preserve"> </w:t>
            </w:r>
            <w:r>
              <w:rPr>
                <w:rFonts w:ascii="宋体" w:hAnsi="宋体" w:eastAsia="宋体" w:cs="宋体"/>
                <w:spacing w:val="-4"/>
                <w:sz w:val="24"/>
                <w:szCs w:val="24"/>
              </w:rPr>
              <w:t>评。</w:t>
            </w:r>
          </w:p>
          <w:p>
            <w:pPr>
              <w:spacing w:before="106" w:line="240" w:lineRule="auto"/>
              <w:ind w:left="123" w:right="190" w:firstLine="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人一组的合作</w:t>
            </w:r>
            <w:r>
              <w:rPr>
                <w:rFonts w:ascii="宋体" w:hAnsi="宋体" w:eastAsia="宋体" w:cs="宋体"/>
                <w:spacing w:val="4"/>
                <w:sz w:val="24"/>
                <w:szCs w:val="24"/>
              </w:rPr>
              <w:t xml:space="preserve"> </w:t>
            </w:r>
            <w:r>
              <w:rPr>
                <w:rFonts w:ascii="宋体" w:hAnsi="宋体" w:eastAsia="宋体" w:cs="宋体"/>
                <w:spacing w:val="-3"/>
                <w:sz w:val="24"/>
                <w:szCs w:val="24"/>
              </w:rPr>
              <w:t>练习。</w:t>
            </w:r>
          </w:p>
          <w:p>
            <w:pPr>
              <w:spacing w:before="105" w:line="240" w:lineRule="auto"/>
              <w:ind w:left="121" w:right="109" w:firstLine="7"/>
              <w:rPr>
                <w:rFonts w:hint="eastAsia" w:ascii="宋体" w:hAnsi="宋体" w:eastAsia="宋体" w:cs="宋体"/>
                <w:kern w:val="2"/>
                <w:sz w:val="24"/>
                <w:szCs w:val="24"/>
                <w:lang w:val="en-US" w:eastAsia="zh-CN" w:bidi="ar-SA"/>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）根据接力比赛规</w:t>
            </w:r>
            <w:r>
              <w:rPr>
                <w:rFonts w:ascii="宋体" w:hAnsi="宋体" w:eastAsia="宋体" w:cs="宋体"/>
                <w:spacing w:val="3"/>
                <w:sz w:val="24"/>
                <w:szCs w:val="24"/>
              </w:rPr>
              <w:t xml:space="preserve"> </w:t>
            </w:r>
            <w:r>
              <w:rPr>
                <w:rFonts w:ascii="宋体" w:hAnsi="宋体" w:eastAsia="宋体" w:cs="宋体"/>
                <w:spacing w:val="-10"/>
                <w:sz w:val="24"/>
                <w:szCs w:val="24"/>
              </w:rPr>
              <w:t>则强调注意事项（在接</w:t>
            </w:r>
            <w:r>
              <w:rPr>
                <w:rFonts w:ascii="宋体" w:hAnsi="宋体" w:eastAsia="宋体" w:cs="宋体"/>
                <w:spacing w:val="2"/>
                <w:sz w:val="24"/>
                <w:szCs w:val="24"/>
              </w:rPr>
              <w:t xml:space="preserve"> </w:t>
            </w:r>
            <w:r>
              <w:rPr>
                <w:rFonts w:ascii="宋体" w:hAnsi="宋体" w:eastAsia="宋体" w:cs="宋体"/>
                <w:spacing w:val="-10"/>
                <w:sz w:val="24"/>
                <w:szCs w:val="24"/>
              </w:rPr>
              <w:t>棒区内完成接棒）后再</w:t>
            </w:r>
            <w:r>
              <w:rPr>
                <w:rFonts w:ascii="宋体" w:hAnsi="宋体" w:eastAsia="宋体" w:cs="宋体"/>
                <w:spacing w:val="2"/>
                <w:sz w:val="24"/>
                <w:szCs w:val="24"/>
              </w:rPr>
              <w:t xml:space="preserve"> </w:t>
            </w:r>
            <w:r>
              <w:rPr>
                <w:rFonts w:ascii="宋体" w:hAnsi="宋体" w:eastAsia="宋体" w:cs="宋体"/>
                <w:spacing w:val="-1"/>
                <w:sz w:val="24"/>
                <w:szCs w:val="24"/>
              </w:rPr>
              <w:t>次进行练习。</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9" w:line="240" w:lineRule="auto"/>
              <w:ind w:left="128"/>
              <w:rPr>
                <w:rFonts w:ascii="宋体" w:hAnsi="宋体" w:eastAsia="宋体" w:cs="宋体"/>
                <w:sz w:val="24"/>
                <w:szCs w:val="24"/>
              </w:rPr>
            </w:pPr>
            <w:r>
              <w:rPr>
                <w:rFonts w:ascii="宋体" w:hAnsi="宋体" w:eastAsia="宋体" w:cs="宋体"/>
                <w:spacing w:val="-2"/>
                <w:sz w:val="24"/>
                <w:szCs w:val="24"/>
              </w:rPr>
              <w:t>教学组织：</w:t>
            </w:r>
          </w:p>
          <w:p>
            <w:pPr>
              <w:spacing w:before="104" w:line="240" w:lineRule="auto"/>
              <w:ind w:left="127" w:right="112" w:firstLine="25"/>
              <w:rPr>
                <w:rFonts w:ascii="宋体" w:hAnsi="宋体" w:eastAsia="宋体" w:cs="宋体"/>
                <w:sz w:val="24"/>
                <w:szCs w:val="24"/>
              </w:rPr>
            </w:pPr>
            <w:r>
              <w:rPr>
                <w:rFonts w:ascii="宋体" w:hAnsi="宋体" w:eastAsia="宋体" w:cs="宋体"/>
                <w:spacing w:val="10"/>
                <w:sz w:val="24"/>
                <w:szCs w:val="24"/>
              </w:rPr>
              <w:t>以四人一组为</w:t>
            </w:r>
            <w:r>
              <w:rPr>
                <w:rFonts w:ascii="宋体" w:hAnsi="宋体" w:eastAsia="宋体" w:cs="宋体"/>
                <w:spacing w:val="4"/>
                <w:sz w:val="24"/>
                <w:szCs w:val="24"/>
              </w:rPr>
              <w:t xml:space="preserve"> </w:t>
            </w:r>
            <w:r>
              <w:rPr>
                <w:rFonts w:ascii="宋体" w:hAnsi="宋体" w:eastAsia="宋体" w:cs="宋体"/>
                <w:spacing w:val="-4"/>
                <w:sz w:val="24"/>
                <w:szCs w:val="24"/>
              </w:rPr>
              <w:t>单位</w:t>
            </w:r>
          </w:p>
          <w:p>
            <w:pPr>
              <w:spacing w:before="37" w:line="240" w:lineRule="auto"/>
              <w:ind w:left="128"/>
              <w:rPr>
                <w:rFonts w:ascii="宋体" w:hAnsi="宋体" w:eastAsia="宋体" w:cs="宋体"/>
                <w:sz w:val="24"/>
                <w:szCs w:val="24"/>
              </w:rPr>
            </w:pPr>
            <w:r>
              <w:rPr>
                <w:rFonts w:ascii="宋体" w:hAnsi="宋体" w:eastAsia="宋体" w:cs="宋体"/>
                <w:spacing w:val="-2"/>
                <w:sz w:val="24"/>
                <w:szCs w:val="24"/>
              </w:rPr>
              <w:t>教学方法：</w:t>
            </w:r>
          </w:p>
          <w:p>
            <w:pPr>
              <w:spacing w:before="105" w:line="240" w:lineRule="auto"/>
              <w:ind w:left="124" w:right="112" w:firstLine="2"/>
              <w:jc w:val="both"/>
              <w:rPr>
                <w:rFonts w:ascii="宋体" w:hAnsi="宋体" w:eastAsia="宋体" w:cs="宋体"/>
                <w:sz w:val="24"/>
                <w:szCs w:val="24"/>
              </w:rPr>
            </w:pPr>
            <w:r>
              <w:rPr>
                <w:rFonts w:ascii="宋体" w:hAnsi="宋体" w:eastAsia="宋体" w:cs="宋体"/>
                <w:spacing w:val="15"/>
                <w:sz w:val="24"/>
                <w:szCs w:val="24"/>
              </w:rPr>
              <w:t>用体育明星导</w:t>
            </w:r>
            <w:r>
              <w:rPr>
                <w:rFonts w:ascii="宋体" w:hAnsi="宋体" w:eastAsia="宋体" w:cs="宋体"/>
                <w:sz w:val="24"/>
                <w:szCs w:val="24"/>
              </w:rPr>
              <w:t xml:space="preserve"> </w:t>
            </w:r>
            <w:r>
              <w:rPr>
                <w:rFonts w:ascii="宋体" w:hAnsi="宋体" w:eastAsia="宋体" w:cs="宋体"/>
                <w:spacing w:val="15"/>
                <w:sz w:val="24"/>
                <w:szCs w:val="24"/>
              </w:rPr>
              <w:t>入激发学生学</w:t>
            </w:r>
            <w:r>
              <w:rPr>
                <w:rFonts w:ascii="宋体" w:hAnsi="宋体" w:eastAsia="宋体" w:cs="宋体"/>
                <w:spacing w:val="2"/>
                <w:sz w:val="24"/>
                <w:szCs w:val="24"/>
              </w:rPr>
              <w:t xml:space="preserve"> </w:t>
            </w:r>
            <w:r>
              <w:rPr>
                <w:rFonts w:ascii="宋体" w:hAnsi="宋体" w:eastAsia="宋体" w:cs="宋体"/>
                <w:spacing w:val="-2"/>
                <w:sz w:val="24"/>
                <w:szCs w:val="24"/>
              </w:rPr>
              <w:t>习兴趣，</w:t>
            </w:r>
          </w:p>
          <w:p>
            <w:pPr>
              <w:spacing w:before="79" w:line="240" w:lineRule="auto"/>
              <w:ind w:left="124" w:right="112" w:firstLine="5"/>
              <w:rPr>
                <w:rFonts w:ascii="宋体" w:hAnsi="宋体" w:eastAsia="宋体" w:cs="宋体"/>
                <w:sz w:val="24"/>
                <w:szCs w:val="24"/>
              </w:rPr>
            </w:pPr>
            <w:r>
              <w:rPr>
                <w:rFonts w:ascii="宋体" w:hAnsi="宋体" w:eastAsia="宋体" w:cs="宋体"/>
                <w:spacing w:val="14"/>
                <w:sz w:val="24"/>
                <w:szCs w:val="24"/>
              </w:rPr>
              <w:t>学生自主探究学习，教师讲</w:t>
            </w:r>
            <w:r>
              <w:rPr>
                <w:rFonts w:ascii="宋体" w:hAnsi="宋体" w:eastAsia="宋体" w:cs="宋体"/>
                <w:spacing w:val="2"/>
                <w:sz w:val="24"/>
                <w:szCs w:val="24"/>
              </w:rPr>
              <w:t xml:space="preserve"> </w:t>
            </w:r>
            <w:r>
              <w:rPr>
                <w:rFonts w:ascii="宋体" w:hAnsi="宋体" w:eastAsia="宋体" w:cs="宋体"/>
                <w:spacing w:val="15"/>
                <w:sz w:val="24"/>
                <w:szCs w:val="24"/>
              </w:rPr>
              <w:t>解示范，学生</w:t>
            </w:r>
            <w:r>
              <w:rPr>
                <w:rFonts w:ascii="宋体" w:hAnsi="宋体" w:eastAsia="宋体" w:cs="宋体"/>
                <w:spacing w:val="2"/>
                <w:sz w:val="24"/>
                <w:szCs w:val="24"/>
              </w:rPr>
              <w:t xml:space="preserve"> </w:t>
            </w:r>
            <w:r>
              <w:rPr>
                <w:rFonts w:ascii="宋体" w:hAnsi="宋体" w:eastAsia="宋体" w:cs="宋体"/>
                <w:spacing w:val="-9"/>
                <w:sz w:val="24"/>
                <w:szCs w:val="24"/>
              </w:rPr>
              <w:t>小</w:t>
            </w:r>
            <w:r>
              <w:rPr>
                <w:rFonts w:ascii="宋体" w:hAnsi="宋体" w:eastAsia="宋体" w:cs="宋体"/>
                <w:spacing w:val="-24"/>
                <w:sz w:val="24"/>
                <w:szCs w:val="24"/>
              </w:rPr>
              <w:t xml:space="preserve"> </w:t>
            </w:r>
            <w:r>
              <w:rPr>
                <w:rFonts w:ascii="宋体" w:hAnsi="宋体" w:eastAsia="宋体" w:cs="宋体"/>
                <w:spacing w:val="-9"/>
                <w:sz w:val="24"/>
                <w:szCs w:val="24"/>
              </w:rPr>
              <w:t>组</w:t>
            </w:r>
            <w:r>
              <w:rPr>
                <w:rFonts w:ascii="宋体" w:hAnsi="宋体" w:eastAsia="宋体" w:cs="宋体"/>
                <w:spacing w:val="-29"/>
                <w:sz w:val="24"/>
                <w:szCs w:val="24"/>
              </w:rPr>
              <w:t xml:space="preserve"> </w:t>
            </w:r>
            <w:r>
              <w:rPr>
                <w:rFonts w:ascii="宋体" w:hAnsi="宋体" w:eastAsia="宋体" w:cs="宋体"/>
                <w:spacing w:val="-9"/>
                <w:sz w:val="24"/>
                <w:szCs w:val="24"/>
              </w:rPr>
              <w:t>合</w:t>
            </w:r>
            <w:r>
              <w:rPr>
                <w:rFonts w:ascii="宋体" w:hAnsi="宋体" w:eastAsia="宋体" w:cs="宋体"/>
                <w:spacing w:val="-26"/>
                <w:sz w:val="24"/>
                <w:szCs w:val="24"/>
              </w:rPr>
              <w:t xml:space="preserve"> </w:t>
            </w:r>
            <w:r>
              <w:rPr>
                <w:rFonts w:ascii="宋体" w:hAnsi="宋体" w:eastAsia="宋体" w:cs="宋体"/>
                <w:spacing w:val="-9"/>
                <w:sz w:val="24"/>
                <w:szCs w:val="24"/>
              </w:rPr>
              <w:t>作</w:t>
            </w:r>
            <w:r>
              <w:rPr>
                <w:rFonts w:ascii="宋体" w:hAnsi="宋体" w:eastAsia="宋体" w:cs="宋体"/>
                <w:spacing w:val="-24"/>
                <w:sz w:val="24"/>
                <w:szCs w:val="24"/>
              </w:rPr>
              <w:t xml:space="preserve"> </w:t>
            </w:r>
            <w:r>
              <w:rPr>
                <w:rFonts w:ascii="宋体" w:hAnsi="宋体" w:eastAsia="宋体" w:cs="宋体"/>
                <w:spacing w:val="-9"/>
                <w:sz w:val="24"/>
                <w:szCs w:val="24"/>
              </w:rPr>
              <w:t>学</w:t>
            </w:r>
            <w:r>
              <w:rPr>
                <w:rFonts w:ascii="宋体" w:hAnsi="宋体" w:eastAsia="宋体" w:cs="宋体"/>
                <w:sz w:val="24"/>
                <w:szCs w:val="24"/>
              </w:rPr>
              <w:t xml:space="preserve"> </w:t>
            </w:r>
            <w:r>
              <w:rPr>
                <w:rFonts w:ascii="宋体" w:hAnsi="宋体" w:eastAsia="宋体" w:cs="宋体"/>
                <w:spacing w:val="15"/>
                <w:sz w:val="24"/>
                <w:szCs w:val="24"/>
              </w:rPr>
              <w:t>习，集体纠错</w:t>
            </w:r>
            <w:r>
              <w:rPr>
                <w:rFonts w:ascii="宋体" w:hAnsi="宋体" w:eastAsia="宋体" w:cs="宋体"/>
                <w:spacing w:val="2"/>
                <w:sz w:val="24"/>
                <w:szCs w:val="24"/>
              </w:rPr>
              <w:t xml:space="preserve"> </w:t>
            </w:r>
            <w:r>
              <w:rPr>
                <w:rFonts w:ascii="宋体" w:hAnsi="宋体" w:eastAsia="宋体" w:cs="宋体"/>
                <w:spacing w:val="15"/>
                <w:sz w:val="24"/>
                <w:szCs w:val="24"/>
              </w:rPr>
              <w:t>与优生示范，</w:t>
            </w:r>
            <w:r>
              <w:rPr>
                <w:rFonts w:ascii="宋体" w:hAnsi="宋体" w:eastAsia="宋体" w:cs="宋体"/>
                <w:spacing w:val="2"/>
                <w:sz w:val="24"/>
                <w:szCs w:val="24"/>
              </w:rPr>
              <w:t xml:space="preserve"> </w:t>
            </w:r>
            <w:r>
              <w:rPr>
                <w:rFonts w:ascii="宋体" w:hAnsi="宋体" w:eastAsia="宋体" w:cs="宋体"/>
                <w:spacing w:val="15"/>
                <w:sz w:val="24"/>
                <w:szCs w:val="24"/>
              </w:rPr>
              <w:t>最后用比赛检</w:t>
            </w:r>
            <w:r>
              <w:rPr>
                <w:rFonts w:ascii="宋体" w:hAnsi="宋体" w:eastAsia="宋体" w:cs="宋体"/>
                <w:spacing w:val="2"/>
                <w:sz w:val="24"/>
                <w:szCs w:val="24"/>
              </w:rPr>
              <w:t xml:space="preserve"> </w:t>
            </w:r>
            <w:r>
              <w:rPr>
                <w:rFonts w:ascii="宋体" w:hAnsi="宋体" w:eastAsia="宋体" w:cs="宋体"/>
                <w:spacing w:val="15"/>
                <w:sz w:val="24"/>
                <w:szCs w:val="24"/>
              </w:rPr>
              <w:t>验学生掌握情</w:t>
            </w:r>
            <w:r>
              <w:rPr>
                <w:rFonts w:ascii="宋体" w:hAnsi="宋体" w:eastAsia="宋体" w:cs="宋体"/>
                <w:spacing w:val="2"/>
                <w:sz w:val="24"/>
                <w:szCs w:val="24"/>
              </w:rPr>
              <w:t xml:space="preserve"> </w:t>
            </w:r>
            <w:r>
              <w:rPr>
                <w:rFonts w:ascii="宋体" w:hAnsi="宋体" w:eastAsia="宋体" w:cs="宋体"/>
                <w:spacing w:val="-4"/>
                <w:sz w:val="24"/>
                <w:szCs w:val="24"/>
              </w:rPr>
              <w:t>况。</w:t>
            </w:r>
          </w:p>
          <w:p>
            <w:pPr>
              <w:spacing w:before="36" w:line="240" w:lineRule="auto"/>
              <w:ind w:left="130" w:leftChars="0"/>
              <w:rPr>
                <w:rFonts w:hint="eastAsia" w:ascii="宋体" w:hAnsi="宋体" w:eastAsia="宋体" w:cs="宋体"/>
                <w:kern w:val="2"/>
                <w:sz w:val="24"/>
                <w:szCs w:val="24"/>
                <w:lang w:val="en-US" w:eastAsia="zh-CN" w:bidi="ar-SA"/>
              </w:rPr>
            </w:pPr>
            <w:r>
              <w:rPr>
                <w:rFonts w:ascii="宋体" w:hAnsi="宋体" w:eastAsia="宋体" w:cs="宋体"/>
                <w:spacing w:val="-12"/>
                <w:sz w:val="24"/>
                <w:szCs w:val="24"/>
              </w:rPr>
              <w:t>在</w:t>
            </w:r>
            <w:r>
              <w:rPr>
                <w:rFonts w:ascii="宋体" w:hAnsi="宋体" w:eastAsia="宋体" w:cs="宋体"/>
                <w:spacing w:val="-24"/>
                <w:sz w:val="24"/>
                <w:szCs w:val="24"/>
              </w:rPr>
              <w:t xml:space="preserve"> </w:t>
            </w:r>
            <w:r>
              <w:rPr>
                <w:rFonts w:ascii="宋体" w:hAnsi="宋体" w:eastAsia="宋体" w:cs="宋体"/>
                <w:spacing w:val="-12"/>
                <w:sz w:val="24"/>
                <w:szCs w:val="24"/>
              </w:rPr>
              <w:t>教</w:t>
            </w:r>
            <w:r>
              <w:rPr>
                <w:rFonts w:ascii="宋体" w:hAnsi="宋体" w:eastAsia="宋体" w:cs="宋体"/>
                <w:spacing w:val="-25"/>
                <w:sz w:val="24"/>
                <w:szCs w:val="24"/>
              </w:rPr>
              <w:t xml:space="preserve"> </w:t>
            </w:r>
            <w:r>
              <w:rPr>
                <w:rFonts w:ascii="宋体" w:hAnsi="宋体" w:eastAsia="宋体" w:cs="宋体"/>
                <w:spacing w:val="-12"/>
                <w:sz w:val="24"/>
                <w:szCs w:val="24"/>
              </w:rPr>
              <w:t>学 中</w:t>
            </w:r>
            <w:r>
              <w:rPr>
                <w:rFonts w:ascii="宋体" w:hAnsi="宋体" w:eastAsia="宋体" w:cs="宋体"/>
                <w:spacing w:val="-27"/>
                <w:sz w:val="24"/>
                <w:szCs w:val="24"/>
              </w:rPr>
              <w:t xml:space="preserve"> </w:t>
            </w:r>
            <w:r>
              <w:rPr>
                <w:rFonts w:ascii="宋体" w:hAnsi="宋体" w:eastAsia="宋体" w:cs="宋体"/>
                <w:spacing w:val="-12"/>
                <w:sz w:val="24"/>
                <w:szCs w:val="24"/>
              </w:rPr>
              <w:t>用</w:t>
            </w:r>
            <w:r>
              <w:rPr>
                <w:rFonts w:ascii="宋体" w:hAnsi="宋体" w:eastAsia="宋体" w:cs="宋体"/>
                <w:sz w:val="24"/>
                <w:szCs w:val="24"/>
              </w:rPr>
              <w:t xml:space="preserve"> </w:t>
            </w:r>
            <w:r>
              <w:rPr>
                <w:rFonts w:ascii="宋体" w:hAnsi="宋体" w:eastAsia="宋体" w:cs="宋体"/>
                <w:spacing w:val="-10"/>
                <w:sz w:val="24"/>
                <w:szCs w:val="24"/>
              </w:rPr>
              <w:t>《歌唱祖国》、</w:t>
            </w:r>
            <w:r>
              <w:rPr>
                <w:rFonts w:ascii="宋体" w:hAnsi="宋体" w:eastAsia="宋体" w:cs="宋体"/>
                <w:spacing w:val="4"/>
                <w:sz w:val="24"/>
                <w:szCs w:val="24"/>
              </w:rPr>
              <w:t xml:space="preserve"> </w:t>
            </w:r>
            <w:r>
              <w:rPr>
                <w:rFonts w:ascii="宋体" w:hAnsi="宋体" w:eastAsia="宋体" w:cs="宋体"/>
                <w:spacing w:val="15"/>
                <w:sz w:val="24"/>
                <w:szCs w:val="24"/>
              </w:rPr>
              <w:t>《我和我的祖</w:t>
            </w:r>
            <w:r>
              <w:rPr>
                <w:rFonts w:ascii="宋体" w:hAnsi="宋体" w:eastAsia="宋体" w:cs="宋体"/>
                <w:sz w:val="24"/>
                <w:szCs w:val="24"/>
              </w:rPr>
              <w:t xml:space="preserve"> </w:t>
            </w:r>
            <w:r>
              <w:rPr>
                <w:rFonts w:ascii="宋体" w:hAnsi="宋体" w:eastAsia="宋体" w:cs="宋体"/>
                <w:spacing w:val="6"/>
                <w:sz w:val="24"/>
                <w:szCs w:val="24"/>
              </w:rPr>
              <w:t>国》</w:t>
            </w:r>
            <w:r>
              <w:rPr>
                <w:rFonts w:ascii="宋体" w:hAnsi="宋体" w:eastAsia="宋体" w:cs="宋体"/>
                <w:spacing w:val="-67"/>
                <w:sz w:val="24"/>
                <w:szCs w:val="24"/>
              </w:rPr>
              <w:t xml:space="preserve"> </w:t>
            </w:r>
            <w:r>
              <w:rPr>
                <w:rFonts w:ascii="宋体" w:hAnsi="宋体" w:eastAsia="宋体" w:cs="宋体"/>
                <w:spacing w:val="6"/>
                <w:sz w:val="24"/>
                <w:szCs w:val="24"/>
              </w:rPr>
              <w:t>等主题对</w:t>
            </w:r>
            <w:r>
              <w:rPr>
                <w:rFonts w:ascii="宋体" w:hAnsi="宋体" w:eastAsia="宋体" w:cs="宋体"/>
                <w:sz w:val="24"/>
                <w:szCs w:val="24"/>
              </w:rPr>
              <w:t xml:space="preserve"> </w:t>
            </w:r>
            <w:r>
              <w:rPr>
                <w:rFonts w:ascii="宋体" w:hAnsi="宋体" w:eastAsia="宋体" w:cs="宋体"/>
                <w:spacing w:val="15"/>
                <w:sz w:val="24"/>
                <w:szCs w:val="24"/>
              </w:rPr>
              <w:t>学生进行爱国</w:t>
            </w:r>
            <w:r>
              <w:rPr>
                <w:rFonts w:ascii="宋体" w:hAnsi="宋体" w:eastAsia="宋体" w:cs="宋体"/>
                <w:sz w:val="24"/>
                <w:szCs w:val="24"/>
              </w:rPr>
              <w:t xml:space="preserve"> </w:t>
            </w:r>
            <w:r>
              <w:rPr>
                <w:rFonts w:ascii="宋体" w:hAnsi="宋体" w:eastAsia="宋体" w:cs="宋体"/>
                <w:spacing w:val="-2"/>
                <w:sz w:val="24"/>
                <w:szCs w:val="24"/>
              </w:rPr>
              <w:t>主义教育。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76" w:line="240" w:lineRule="auto"/>
              <w:ind w:right="109" w:firstLine="240" w:firstLineChars="100"/>
              <w:rPr>
                <w:rFonts w:hint="eastAsia" w:ascii="宋体" w:hAnsi="宋体" w:cs="宋体"/>
                <w:kern w:val="2"/>
                <w:sz w:val="24"/>
                <w:szCs w:val="24"/>
                <w:lang w:val="en-US" w:eastAsia="zh-CN"/>
              </w:rPr>
            </w:pPr>
            <w:r>
              <w:rPr>
                <w:rFonts w:hint="eastAsia" w:ascii="宋体" w:hAnsi="宋体" w:cs="宋体"/>
                <w:kern w:val="2"/>
                <w:sz w:val="24"/>
                <w:szCs w:val="24"/>
                <w:lang w:val="en-US" w:eastAsia="zh-CN"/>
              </w:rPr>
              <w:t>12</w:t>
            </w:r>
          </w:p>
          <w:p>
            <w:pPr>
              <w:spacing w:before="76" w:line="240" w:lineRule="auto"/>
              <w:ind w:right="109"/>
              <w:rPr>
                <w:rFonts w:hint="default" w:ascii="宋体" w:hAnsi="宋体" w:cs="宋体"/>
                <w:kern w:val="2"/>
                <w:sz w:val="24"/>
                <w:szCs w:val="24"/>
                <w:lang w:val="en-US" w:eastAsia="zh-CN"/>
              </w:rPr>
            </w:pPr>
            <w:r>
              <w:rPr>
                <w:rFonts w:hint="eastAsia" w:ascii="宋体" w:hAnsi="宋体" w:cs="宋体"/>
                <w:kern w:val="2"/>
                <w:sz w:val="24"/>
                <w:szCs w:val="24"/>
                <w:lang w:val="en-US" w:eastAsia="zh-CN"/>
              </w:rPr>
              <w:t>接力跑（混合式）</w:t>
            </w:r>
          </w:p>
          <w:p>
            <w:pPr>
              <w:spacing w:before="76" w:line="240" w:lineRule="auto"/>
              <w:ind w:right="109"/>
              <w:rPr>
                <w:rFonts w:hint="default" w:ascii="宋体" w:hAnsi="宋体" w:cs="宋体"/>
                <w:kern w:val="2"/>
                <w:sz w:val="24"/>
                <w:szCs w:val="24"/>
                <w:lang w:val="en-US" w:eastAsia="zh-CN"/>
              </w:rPr>
            </w:pP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4" w:line="240" w:lineRule="auto"/>
              <w:ind w:left="117" w:right="111" w:firstLine="17"/>
              <w:rPr>
                <w:rFonts w:ascii="宋体" w:hAnsi="宋体" w:eastAsia="宋体" w:cs="宋体"/>
                <w:sz w:val="24"/>
                <w:szCs w:val="24"/>
              </w:rPr>
            </w:pPr>
            <w:r>
              <w:rPr>
                <w:rFonts w:ascii="宋体" w:hAnsi="宋体" w:eastAsia="宋体" w:cs="宋体"/>
                <w:spacing w:val="-10"/>
                <w:sz w:val="24"/>
                <w:szCs w:val="24"/>
              </w:rPr>
              <w:t>1、运动能力：学生能熟</w:t>
            </w:r>
            <w:r>
              <w:rPr>
                <w:rFonts w:ascii="宋体" w:hAnsi="宋体" w:eastAsia="宋体" w:cs="宋体"/>
                <w:spacing w:val="8"/>
                <w:sz w:val="24"/>
                <w:szCs w:val="24"/>
              </w:rPr>
              <w:t xml:space="preserve"> </w:t>
            </w:r>
            <w:r>
              <w:rPr>
                <w:rFonts w:ascii="宋体" w:hAnsi="宋体" w:eastAsia="宋体" w:cs="宋体"/>
                <w:spacing w:val="3"/>
                <w:sz w:val="24"/>
                <w:szCs w:val="24"/>
              </w:rPr>
              <w:t xml:space="preserve">练掌握接力跑中的上挑 式和下压式传接棒技术 动作，并能在比赛中正 </w:t>
            </w:r>
            <w:r>
              <w:rPr>
                <w:rFonts w:ascii="宋体" w:hAnsi="宋体" w:eastAsia="宋体" w:cs="宋体"/>
                <w:spacing w:val="-2"/>
                <w:sz w:val="24"/>
                <w:szCs w:val="24"/>
              </w:rPr>
              <w:t>确运用。</w:t>
            </w:r>
          </w:p>
          <w:p>
            <w:pPr>
              <w:spacing w:before="105" w:line="240" w:lineRule="auto"/>
              <w:ind w:left="116" w:right="111" w:firstLine="3"/>
              <w:rPr>
                <w:rFonts w:ascii="宋体" w:hAnsi="宋体" w:eastAsia="宋体" w:cs="宋体"/>
                <w:sz w:val="24"/>
                <w:szCs w:val="24"/>
              </w:rPr>
            </w:pPr>
            <w:r>
              <w:rPr>
                <w:rFonts w:ascii="宋体" w:hAnsi="宋体" w:eastAsia="宋体" w:cs="宋体"/>
                <w:spacing w:val="3"/>
                <w:sz w:val="24"/>
                <w:szCs w:val="24"/>
              </w:rPr>
              <w:t>2、健康行为:通过多种</w:t>
            </w:r>
            <w:r>
              <w:rPr>
                <w:rFonts w:ascii="宋体" w:hAnsi="宋体" w:eastAsia="宋体" w:cs="宋体"/>
                <w:sz w:val="24"/>
                <w:szCs w:val="24"/>
              </w:rPr>
              <w:t xml:space="preserve"> </w:t>
            </w:r>
            <w:r>
              <w:rPr>
                <w:rFonts w:ascii="宋体" w:hAnsi="宋体" w:eastAsia="宋体" w:cs="宋体"/>
                <w:spacing w:val="15"/>
                <w:sz w:val="24"/>
                <w:szCs w:val="24"/>
              </w:rPr>
              <w:t>形式的比赛接力,提高</w:t>
            </w:r>
            <w:r>
              <w:rPr>
                <w:rFonts w:ascii="宋体" w:hAnsi="宋体" w:eastAsia="宋体" w:cs="宋体"/>
                <w:spacing w:val="4"/>
                <w:sz w:val="24"/>
                <w:szCs w:val="24"/>
              </w:rPr>
              <w:t xml:space="preserve"> </w:t>
            </w:r>
            <w:r>
              <w:rPr>
                <w:rFonts w:ascii="宋体" w:hAnsi="宋体" w:eastAsia="宋体" w:cs="宋体"/>
                <w:spacing w:val="3"/>
                <w:sz w:val="24"/>
                <w:szCs w:val="24"/>
              </w:rPr>
              <w:t>学生的速度、灵敏度等</w:t>
            </w:r>
            <w:r>
              <w:rPr>
                <w:rFonts w:ascii="宋体" w:hAnsi="宋体" w:eastAsia="宋体" w:cs="宋体"/>
                <w:spacing w:val="4"/>
                <w:sz w:val="24"/>
                <w:szCs w:val="24"/>
              </w:rPr>
              <w:t xml:space="preserve"> </w:t>
            </w:r>
            <w:r>
              <w:rPr>
                <w:rFonts w:ascii="宋体" w:hAnsi="宋体" w:eastAsia="宋体" w:cs="宋体"/>
                <w:spacing w:val="15"/>
                <w:sz w:val="24"/>
                <w:szCs w:val="24"/>
              </w:rPr>
              <w:t>身体素质,增进身体健</w:t>
            </w:r>
            <w:r>
              <w:rPr>
                <w:rFonts w:ascii="宋体" w:hAnsi="宋体" w:eastAsia="宋体" w:cs="宋体"/>
                <w:spacing w:val="4"/>
                <w:sz w:val="24"/>
                <w:szCs w:val="24"/>
              </w:rPr>
              <w:t xml:space="preserve"> </w:t>
            </w:r>
            <w:r>
              <w:rPr>
                <w:rFonts w:ascii="宋体" w:hAnsi="宋体" w:eastAsia="宋体" w:cs="宋体"/>
                <w:spacing w:val="-4"/>
                <w:sz w:val="24"/>
                <w:szCs w:val="24"/>
              </w:rPr>
              <w:t>康。</w:t>
            </w:r>
          </w:p>
          <w:p>
            <w:pPr>
              <w:spacing w:before="105" w:line="240" w:lineRule="auto"/>
              <w:ind w:left="118" w:leftChars="0" w:right="111" w:rightChars="0" w:firstLine="3" w:firstLineChars="0"/>
              <w:rPr>
                <w:rFonts w:hint="eastAsia" w:ascii="宋体" w:hAnsi="宋体" w:eastAsia="宋体" w:cs="宋体"/>
                <w:kern w:val="2"/>
                <w:sz w:val="24"/>
                <w:szCs w:val="24"/>
                <w:lang w:val="en-US" w:eastAsia="zh-CN" w:bidi="ar-SA"/>
              </w:rPr>
            </w:pPr>
            <w:r>
              <w:rPr>
                <w:rFonts w:ascii="宋体" w:hAnsi="宋体" w:eastAsia="宋体" w:cs="宋体"/>
                <w:spacing w:val="2"/>
                <w:sz w:val="24"/>
                <w:szCs w:val="24"/>
              </w:rPr>
              <w:t>3、品德培养:通过接力</w:t>
            </w:r>
            <w:r>
              <w:rPr>
                <w:rFonts w:ascii="宋体" w:hAnsi="宋体" w:eastAsia="宋体" w:cs="宋体"/>
                <w:spacing w:val="9"/>
                <w:sz w:val="24"/>
                <w:szCs w:val="24"/>
              </w:rPr>
              <w:t xml:space="preserve"> </w:t>
            </w:r>
            <w:r>
              <w:rPr>
                <w:rFonts w:ascii="宋体" w:hAnsi="宋体" w:eastAsia="宋体" w:cs="宋体"/>
                <w:spacing w:val="3"/>
                <w:sz w:val="24"/>
                <w:szCs w:val="24"/>
              </w:rPr>
              <w:t>跑比赛，学生体会团队</w:t>
            </w:r>
            <w:r>
              <w:rPr>
                <w:rFonts w:ascii="宋体" w:hAnsi="宋体" w:eastAsia="宋体" w:cs="宋体"/>
                <w:spacing w:val="2"/>
                <w:sz w:val="24"/>
                <w:szCs w:val="24"/>
              </w:rPr>
              <w:t xml:space="preserve"> </w:t>
            </w:r>
            <w:r>
              <w:rPr>
                <w:rFonts w:ascii="宋体" w:hAnsi="宋体" w:eastAsia="宋体" w:cs="宋体"/>
                <w:spacing w:val="3"/>
                <w:sz w:val="24"/>
                <w:szCs w:val="24"/>
              </w:rPr>
              <w:t>合作的重要性以及顽</w:t>
            </w:r>
            <w:r>
              <w:rPr>
                <w:rFonts w:hint="eastAsia" w:ascii="宋体" w:hAnsi="宋体" w:eastAsia="宋体" w:cs="宋体"/>
                <w:spacing w:val="3"/>
                <w:sz w:val="24"/>
                <w:szCs w:val="24"/>
                <w:lang w:val="en-US" w:eastAsia="zh-CN"/>
              </w:rPr>
              <w:t>强</w:t>
            </w:r>
            <w:r>
              <w:rPr>
                <w:rFonts w:ascii="宋体" w:hAnsi="宋体" w:eastAsia="宋体" w:cs="宋体"/>
                <w:spacing w:val="-1"/>
                <w:sz w:val="24"/>
                <w:szCs w:val="24"/>
              </w:rPr>
              <w:t>拼搏的体育精神。</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6" w:line="240" w:lineRule="auto"/>
              <w:ind w:left="128" w:right="109" w:hanging="4"/>
              <w:rPr>
                <w:rFonts w:ascii="宋体" w:hAnsi="宋体" w:eastAsia="宋体" w:cs="宋体"/>
                <w:sz w:val="24"/>
                <w:szCs w:val="24"/>
              </w:rPr>
            </w:pPr>
            <w:r>
              <w:rPr>
                <w:rFonts w:ascii="宋体" w:hAnsi="宋体" w:eastAsia="宋体" w:cs="宋体"/>
                <w:spacing w:val="-10"/>
                <w:sz w:val="24"/>
                <w:szCs w:val="24"/>
              </w:rPr>
              <w:t>教学内容：</w:t>
            </w:r>
          </w:p>
          <w:p>
            <w:pPr>
              <w:spacing w:before="35" w:line="240" w:lineRule="auto"/>
              <w:ind w:left="119" w:right="27" w:firstLine="19"/>
              <w:rPr>
                <w:rFonts w:ascii="宋体" w:hAnsi="宋体" w:eastAsia="宋体" w:cs="宋体"/>
                <w:sz w:val="24"/>
                <w:szCs w:val="24"/>
              </w:rPr>
            </w:pPr>
            <w:r>
              <w:rPr>
                <w:rFonts w:ascii="宋体" w:hAnsi="宋体" w:eastAsia="宋体" w:cs="宋体"/>
                <w:spacing w:val="-14"/>
                <w:sz w:val="24"/>
                <w:szCs w:val="24"/>
              </w:rPr>
              <w:t>1、热身活动：接力操、</w:t>
            </w:r>
            <w:r>
              <w:rPr>
                <w:rFonts w:ascii="宋体" w:hAnsi="宋体" w:eastAsia="宋体" w:cs="宋体"/>
                <w:sz w:val="24"/>
                <w:szCs w:val="24"/>
              </w:rPr>
              <w:t xml:space="preserve"> </w:t>
            </w:r>
            <w:r>
              <w:rPr>
                <w:rFonts w:ascii="宋体" w:hAnsi="宋体" w:eastAsia="宋体" w:cs="宋体"/>
                <w:spacing w:val="-2"/>
                <w:sz w:val="24"/>
                <w:szCs w:val="24"/>
              </w:rPr>
              <w:t>原地小步跑接冲刺跑、</w:t>
            </w:r>
            <w:r>
              <w:rPr>
                <w:rFonts w:ascii="宋体" w:hAnsi="宋体" w:eastAsia="宋体" w:cs="宋体"/>
                <w:spacing w:val="6"/>
                <w:sz w:val="24"/>
                <w:szCs w:val="24"/>
              </w:rPr>
              <w:t xml:space="preserve"> </w:t>
            </w:r>
            <w:r>
              <w:rPr>
                <w:rFonts w:ascii="宋体" w:hAnsi="宋体" w:eastAsia="宋体" w:cs="宋体"/>
                <w:spacing w:val="-2"/>
                <w:sz w:val="24"/>
                <w:szCs w:val="24"/>
              </w:rPr>
              <w:t>原地高抬腿接冲刺跑。</w:t>
            </w:r>
            <w:r>
              <w:rPr>
                <w:rFonts w:ascii="宋体" w:hAnsi="宋体" w:eastAsia="宋体" w:cs="宋体"/>
                <w:spacing w:val="6"/>
                <w:sz w:val="24"/>
                <w:szCs w:val="24"/>
              </w:rPr>
              <w:t xml:space="preserve"> </w:t>
            </w:r>
            <w:r>
              <w:rPr>
                <w:rFonts w:ascii="宋体" w:hAnsi="宋体" w:eastAsia="宋体" w:cs="宋体"/>
                <w:spacing w:val="-10"/>
                <w:sz w:val="24"/>
                <w:szCs w:val="24"/>
              </w:rPr>
              <w:t>2</w:t>
            </w:r>
            <w:r>
              <w:rPr>
                <w:rFonts w:ascii="宋体" w:hAnsi="宋体" w:eastAsia="宋体" w:cs="宋体"/>
                <w:spacing w:val="-87"/>
                <w:sz w:val="24"/>
                <w:szCs w:val="24"/>
              </w:rPr>
              <w:t xml:space="preserve"> </w:t>
            </w:r>
            <w:r>
              <w:rPr>
                <w:rFonts w:ascii="宋体" w:hAnsi="宋体" w:eastAsia="宋体" w:cs="宋体"/>
                <w:spacing w:val="-10"/>
                <w:sz w:val="24"/>
                <w:szCs w:val="24"/>
              </w:rPr>
              <w:t>、教 师 讲</w:t>
            </w:r>
            <w:r>
              <w:rPr>
                <w:rFonts w:ascii="宋体" w:hAnsi="宋体" w:eastAsia="宋体" w:cs="宋体"/>
                <w:spacing w:val="-12"/>
                <w:sz w:val="24"/>
                <w:szCs w:val="24"/>
              </w:rPr>
              <w:t xml:space="preserve"> </w:t>
            </w:r>
            <w:r>
              <w:rPr>
                <w:rFonts w:ascii="宋体" w:hAnsi="宋体" w:eastAsia="宋体" w:cs="宋体"/>
                <w:spacing w:val="-10"/>
                <w:sz w:val="24"/>
                <w:szCs w:val="24"/>
              </w:rPr>
              <w:t>解 示 范</w:t>
            </w:r>
            <w:r>
              <w:rPr>
                <w:rFonts w:ascii="宋体" w:hAnsi="宋体" w:eastAsia="宋体" w:cs="宋体"/>
                <w:sz w:val="24"/>
                <w:szCs w:val="24"/>
              </w:rPr>
              <w:t xml:space="preserve"> </w:t>
            </w:r>
            <w:r>
              <w:rPr>
                <w:rFonts w:ascii="宋体" w:hAnsi="宋体" w:eastAsia="宋体" w:cs="宋体"/>
                <w:spacing w:val="8"/>
                <w:sz w:val="24"/>
                <w:szCs w:val="24"/>
              </w:rPr>
              <w:t>4X100</w:t>
            </w:r>
            <w:r>
              <w:rPr>
                <w:rFonts w:ascii="宋体" w:hAnsi="宋体" w:eastAsia="宋体" w:cs="宋体"/>
                <w:spacing w:val="-14"/>
                <w:sz w:val="24"/>
                <w:szCs w:val="24"/>
              </w:rPr>
              <w:t xml:space="preserve"> </w:t>
            </w:r>
            <w:r>
              <w:rPr>
                <w:rFonts w:ascii="宋体" w:hAnsi="宋体" w:eastAsia="宋体" w:cs="宋体"/>
                <w:spacing w:val="8"/>
                <w:sz w:val="24"/>
                <w:szCs w:val="24"/>
              </w:rPr>
              <w:t>米米接力跑</w:t>
            </w:r>
            <w:r>
              <w:rPr>
                <w:rFonts w:ascii="宋体" w:hAnsi="宋体" w:eastAsia="宋体" w:cs="宋体"/>
                <w:spacing w:val="-50"/>
                <w:sz w:val="24"/>
                <w:szCs w:val="24"/>
              </w:rPr>
              <w:t xml:space="preserve"> </w:t>
            </w:r>
            <w:r>
              <w:rPr>
                <w:rFonts w:ascii="宋体" w:hAnsi="宋体" w:eastAsia="宋体" w:cs="宋体"/>
                <w:spacing w:val="8"/>
                <w:sz w:val="24"/>
                <w:szCs w:val="24"/>
              </w:rPr>
              <w:t>比</w:t>
            </w:r>
            <w:r>
              <w:rPr>
                <w:rFonts w:ascii="宋体" w:hAnsi="宋体" w:eastAsia="宋体" w:cs="宋体"/>
                <w:sz w:val="24"/>
                <w:szCs w:val="24"/>
              </w:rPr>
              <w:t xml:space="preserve"> </w:t>
            </w:r>
            <w:r>
              <w:rPr>
                <w:rFonts w:ascii="宋体" w:hAnsi="宋体" w:eastAsia="宋体" w:cs="宋体"/>
                <w:spacing w:val="-2"/>
                <w:sz w:val="24"/>
                <w:szCs w:val="24"/>
              </w:rPr>
              <w:t>赛的要求和注意事项。</w:t>
            </w:r>
            <w:r>
              <w:rPr>
                <w:rFonts w:ascii="宋体" w:hAnsi="宋体" w:eastAsia="宋体" w:cs="宋体"/>
                <w:spacing w:val="6"/>
                <w:sz w:val="24"/>
                <w:szCs w:val="24"/>
              </w:rPr>
              <w:t xml:space="preserve"> </w:t>
            </w:r>
            <w:r>
              <w:rPr>
                <w:rFonts w:ascii="宋体" w:hAnsi="宋体" w:eastAsia="宋体" w:cs="宋体"/>
                <w:spacing w:val="2"/>
                <w:sz w:val="24"/>
                <w:szCs w:val="24"/>
              </w:rPr>
              <w:t>3、分小组练习混合式</w:t>
            </w:r>
            <w:r>
              <w:rPr>
                <w:rFonts w:ascii="宋体" w:hAnsi="宋体" w:eastAsia="宋体" w:cs="宋体"/>
                <w:spacing w:val="4"/>
                <w:sz w:val="24"/>
                <w:szCs w:val="24"/>
              </w:rPr>
              <w:t xml:space="preserve"> </w:t>
            </w:r>
            <w:r>
              <w:rPr>
                <w:rFonts w:ascii="宋体" w:hAnsi="宋体" w:eastAsia="宋体" w:cs="宋体"/>
                <w:spacing w:val="-1"/>
                <w:sz w:val="24"/>
                <w:szCs w:val="24"/>
              </w:rPr>
              <w:t>传接棒。</w:t>
            </w:r>
          </w:p>
          <w:p>
            <w:pPr>
              <w:spacing w:before="38" w:line="240" w:lineRule="auto"/>
              <w:ind w:left="122" w:right="109" w:hanging="2"/>
              <w:rPr>
                <w:rFonts w:ascii="宋体" w:hAnsi="宋体" w:eastAsia="宋体" w:cs="宋体"/>
                <w:sz w:val="24"/>
                <w:szCs w:val="24"/>
              </w:rPr>
            </w:pPr>
            <w:r>
              <w:rPr>
                <w:rFonts w:ascii="宋体" w:hAnsi="宋体" w:eastAsia="宋体" w:cs="宋体"/>
                <w:spacing w:val="2"/>
                <w:sz w:val="24"/>
                <w:szCs w:val="24"/>
              </w:rPr>
              <w:t>4、组织学生演示练习</w:t>
            </w:r>
            <w:r>
              <w:rPr>
                <w:rFonts w:ascii="宋体" w:hAnsi="宋体" w:eastAsia="宋体" w:cs="宋体"/>
                <w:spacing w:val="3"/>
                <w:sz w:val="24"/>
                <w:szCs w:val="24"/>
              </w:rPr>
              <w:t xml:space="preserve"> </w:t>
            </w:r>
            <w:r>
              <w:rPr>
                <w:rFonts w:ascii="宋体" w:hAnsi="宋体" w:eastAsia="宋体" w:cs="宋体"/>
                <w:spacing w:val="-3"/>
                <w:sz w:val="24"/>
                <w:szCs w:val="24"/>
              </w:rPr>
              <w:t>成果。</w:t>
            </w:r>
          </w:p>
          <w:p>
            <w:pPr>
              <w:spacing w:before="75" w:line="240" w:lineRule="auto"/>
              <w:ind w:left="126"/>
              <w:rPr>
                <w:rFonts w:ascii="宋体" w:hAnsi="宋体" w:eastAsia="宋体" w:cs="宋体"/>
                <w:sz w:val="24"/>
                <w:szCs w:val="24"/>
              </w:rPr>
            </w:pPr>
            <w:r>
              <w:rPr>
                <w:rFonts w:ascii="宋体" w:hAnsi="宋体" w:eastAsia="宋体" w:cs="宋体"/>
                <w:spacing w:val="-1"/>
                <w:sz w:val="24"/>
                <w:szCs w:val="24"/>
              </w:rPr>
              <w:t>5、模拟</w:t>
            </w:r>
            <w:r>
              <w:rPr>
                <w:rFonts w:ascii="宋体" w:hAnsi="宋体" w:eastAsia="宋体" w:cs="宋体"/>
                <w:spacing w:val="-46"/>
                <w:sz w:val="24"/>
                <w:szCs w:val="24"/>
              </w:rPr>
              <w:t xml:space="preserve"> </w:t>
            </w:r>
            <w:r>
              <w:rPr>
                <w:rFonts w:ascii="宋体" w:hAnsi="宋体" w:eastAsia="宋体" w:cs="宋体"/>
                <w:spacing w:val="-1"/>
                <w:sz w:val="24"/>
                <w:szCs w:val="24"/>
              </w:rPr>
              <w:t>4X100</w:t>
            </w:r>
            <w:r>
              <w:rPr>
                <w:rFonts w:ascii="宋体" w:hAnsi="宋体" w:eastAsia="宋体" w:cs="宋体"/>
                <w:spacing w:val="-48"/>
                <w:sz w:val="24"/>
                <w:szCs w:val="24"/>
              </w:rPr>
              <w:t xml:space="preserve"> </w:t>
            </w:r>
            <w:r>
              <w:rPr>
                <w:rFonts w:ascii="宋体" w:hAnsi="宋体" w:eastAsia="宋体" w:cs="宋体"/>
                <w:spacing w:val="-1"/>
                <w:sz w:val="24"/>
                <w:szCs w:val="24"/>
              </w:rPr>
              <w:t>米接力</w:t>
            </w:r>
            <w:r>
              <w:rPr>
                <w:rFonts w:ascii="宋体" w:hAnsi="宋体" w:eastAsia="宋体" w:cs="宋体"/>
                <w:spacing w:val="-7"/>
                <w:sz w:val="24"/>
                <w:szCs w:val="24"/>
              </w:rPr>
              <w:t>跑。</w:t>
            </w:r>
          </w:p>
          <w:p>
            <w:pPr>
              <w:spacing w:before="37" w:line="240" w:lineRule="auto"/>
              <w:ind w:left="126" w:leftChars="0"/>
              <w:rPr>
                <w:rFonts w:hint="default" w:ascii="宋体" w:hAnsi="宋体" w:eastAsia="宋体" w:cs="宋体"/>
                <w:kern w:val="2"/>
                <w:sz w:val="24"/>
                <w:szCs w:val="24"/>
                <w:lang w:val="en-US" w:eastAsia="zh-CN" w:bidi="ar-SA"/>
              </w:rPr>
            </w:pPr>
            <w:r>
              <w:rPr>
                <w:rFonts w:ascii="宋体" w:hAnsi="宋体" w:eastAsia="宋体" w:cs="宋体"/>
                <w:spacing w:val="-5"/>
                <w:sz w:val="24"/>
                <w:szCs w:val="24"/>
              </w:rPr>
              <w:t>6、</w:t>
            </w:r>
            <w:r>
              <w:rPr>
                <w:rFonts w:hint="eastAsia" w:ascii="宋体" w:hAnsi="宋体" w:eastAsia="宋体" w:cs="宋体"/>
                <w:spacing w:val="-5"/>
                <w:sz w:val="24"/>
                <w:szCs w:val="24"/>
                <w:lang w:val="en-US" w:eastAsia="zh-CN"/>
              </w:rPr>
              <w:t>体能</w:t>
            </w:r>
            <w:r>
              <w:rPr>
                <w:rFonts w:ascii="宋体" w:hAnsi="宋体" w:eastAsia="宋体" w:cs="宋体"/>
                <w:spacing w:val="-5"/>
                <w:sz w:val="24"/>
                <w:szCs w:val="24"/>
              </w:rPr>
              <w:t>：臀桥</w:t>
            </w:r>
            <w:r>
              <w:rPr>
                <w:rFonts w:ascii="宋体" w:hAnsi="宋体" w:eastAsia="宋体" w:cs="宋体"/>
                <w:spacing w:val="-48"/>
                <w:sz w:val="24"/>
                <w:szCs w:val="24"/>
              </w:rPr>
              <w:t xml:space="preserve"> </w:t>
            </w:r>
            <w:r>
              <w:rPr>
                <w:rFonts w:ascii="宋体" w:hAnsi="宋体" w:eastAsia="宋体" w:cs="宋体"/>
                <w:spacing w:val="-5"/>
                <w:sz w:val="24"/>
                <w:szCs w:val="24"/>
              </w:rPr>
              <w:t>20</w:t>
            </w:r>
            <w:r>
              <w:rPr>
                <w:rFonts w:ascii="宋体" w:hAnsi="宋体" w:eastAsia="宋体" w:cs="宋体"/>
                <w:sz w:val="24"/>
                <w:szCs w:val="24"/>
              </w:rPr>
              <w:t xml:space="preserve"> </w:t>
            </w:r>
            <w:r>
              <w:rPr>
                <w:rFonts w:ascii="宋体" w:hAnsi="宋体" w:eastAsia="宋体" w:cs="宋体"/>
                <w:spacing w:val="-7"/>
                <w:sz w:val="24"/>
                <w:szCs w:val="24"/>
              </w:rPr>
              <w:t>个/组</w:t>
            </w:r>
            <w:r>
              <w:rPr>
                <w:rFonts w:ascii="宋体" w:hAnsi="宋体" w:eastAsia="宋体" w:cs="宋体"/>
                <w:spacing w:val="-47"/>
                <w:sz w:val="24"/>
                <w:szCs w:val="24"/>
              </w:rPr>
              <w:t xml:space="preserve"> </w:t>
            </w:r>
            <w:r>
              <w:rPr>
                <w:rFonts w:ascii="宋体" w:hAnsi="宋体" w:eastAsia="宋体" w:cs="宋体"/>
                <w:spacing w:val="-7"/>
                <w:sz w:val="24"/>
                <w:szCs w:val="24"/>
              </w:rPr>
              <w:t>X2</w:t>
            </w:r>
            <w:r>
              <w:rPr>
                <w:rFonts w:ascii="宋体" w:hAnsi="宋体" w:eastAsia="宋体" w:cs="宋体"/>
                <w:spacing w:val="-48"/>
                <w:sz w:val="24"/>
                <w:szCs w:val="24"/>
              </w:rPr>
              <w:t xml:space="preserve"> </w:t>
            </w:r>
            <w:r>
              <w:rPr>
                <w:rFonts w:ascii="宋体" w:hAnsi="宋体" w:eastAsia="宋体" w:cs="宋体"/>
                <w:spacing w:val="-7"/>
                <w:sz w:val="24"/>
                <w:szCs w:val="24"/>
              </w:rPr>
              <w:t>组、V</w:t>
            </w:r>
            <w:r>
              <w:rPr>
                <w:rFonts w:ascii="宋体" w:hAnsi="宋体" w:eastAsia="宋体" w:cs="宋体"/>
                <w:spacing w:val="-49"/>
                <w:sz w:val="24"/>
                <w:szCs w:val="24"/>
              </w:rPr>
              <w:t xml:space="preserve"> </w:t>
            </w:r>
            <w:r>
              <w:rPr>
                <w:rFonts w:ascii="宋体" w:hAnsi="宋体" w:eastAsia="宋体" w:cs="宋体"/>
                <w:spacing w:val="-7"/>
                <w:sz w:val="24"/>
                <w:szCs w:val="24"/>
              </w:rPr>
              <w:t>字两头</w:t>
            </w:r>
            <w:r>
              <w:rPr>
                <w:rFonts w:ascii="宋体" w:hAnsi="宋体" w:eastAsia="宋体" w:cs="宋体"/>
                <w:sz w:val="24"/>
                <w:szCs w:val="24"/>
              </w:rPr>
              <w:t xml:space="preserve"> </w:t>
            </w:r>
            <w:r>
              <w:rPr>
                <w:rFonts w:ascii="宋体" w:hAnsi="宋体" w:eastAsia="宋体" w:cs="宋体"/>
                <w:spacing w:val="-2"/>
                <w:sz w:val="24"/>
                <w:szCs w:val="24"/>
              </w:rPr>
              <w:t>起</w:t>
            </w:r>
            <w:r>
              <w:rPr>
                <w:rFonts w:ascii="宋体" w:hAnsi="宋体" w:eastAsia="宋体" w:cs="宋体"/>
                <w:spacing w:val="-48"/>
                <w:sz w:val="24"/>
                <w:szCs w:val="24"/>
              </w:rPr>
              <w:t xml:space="preserve"> </w:t>
            </w:r>
            <w:r>
              <w:rPr>
                <w:rFonts w:ascii="宋体" w:hAnsi="宋体" w:eastAsia="宋体" w:cs="宋体"/>
                <w:spacing w:val="-2"/>
                <w:sz w:val="24"/>
                <w:szCs w:val="24"/>
              </w:rPr>
              <w:t>40</w:t>
            </w:r>
            <w:r>
              <w:rPr>
                <w:rFonts w:ascii="宋体" w:hAnsi="宋体" w:eastAsia="宋体" w:cs="宋体"/>
                <w:spacing w:val="-54"/>
                <w:sz w:val="24"/>
                <w:szCs w:val="24"/>
              </w:rPr>
              <w:t xml:space="preserve"> </w:t>
            </w:r>
            <w:r>
              <w:rPr>
                <w:rFonts w:ascii="宋体" w:hAnsi="宋体" w:eastAsia="宋体" w:cs="宋体"/>
                <w:spacing w:val="-2"/>
                <w:sz w:val="24"/>
                <w:szCs w:val="24"/>
              </w:rPr>
              <w:t>秒/组</w:t>
            </w:r>
            <w:r>
              <w:rPr>
                <w:rFonts w:ascii="宋体" w:hAnsi="宋体" w:eastAsia="宋体" w:cs="宋体"/>
                <w:spacing w:val="-56"/>
                <w:sz w:val="24"/>
                <w:szCs w:val="24"/>
              </w:rPr>
              <w:t xml:space="preserve"> </w:t>
            </w:r>
            <w:r>
              <w:rPr>
                <w:rFonts w:ascii="宋体" w:hAnsi="宋体" w:eastAsia="宋体" w:cs="宋体"/>
                <w:spacing w:val="-2"/>
                <w:sz w:val="24"/>
                <w:szCs w:val="24"/>
              </w:rPr>
              <w:t>X2</w:t>
            </w:r>
            <w:r>
              <w:rPr>
                <w:rFonts w:ascii="宋体" w:hAnsi="宋体" w:eastAsia="宋体" w:cs="宋体"/>
                <w:spacing w:val="-47"/>
                <w:sz w:val="24"/>
                <w:szCs w:val="24"/>
              </w:rPr>
              <w:t xml:space="preserve"> </w:t>
            </w:r>
            <w:r>
              <w:rPr>
                <w:rFonts w:ascii="宋体" w:hAnsi="宋体" w:eastAsia="宋体" w:cs="宋体"/>
                <w:spacing w:val="-2"/>
                <w:sz w:val="24"/>
                <w:szCs w:val="24"/>
              </w:rPr>
              <w:t>组.</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7" w:line="240" w:lineRule="auto"/>
              <w:ind w:left="128"/>
              <w:rPr>
                <w:rFonts w:ascii="宋体" w:hAnsi="宋体" w:eastAsia="宋体" w:cs="宋体"/>
                <w:sz w:val="24"/>
                <w:szCs w:val="24"/>
              </w:rPr>
            </w:pPr>
            <w:r>
              <w:rPr>
                <w:rFonts w:ascii="宋体" w:hAnsi="宋体" w:eastAsia="宋体" w:cs="宋体"/>
                <w:spacing w:val="-2"/>
                <w:sz w:val="24"/>
                <w:szCs w:val="24"/>
              </w:rPr>
              <w:t>教学组织：</w:t>
            </w:r>
          </w:p>
          <w:p>
            <w:pPr>
              <w:spacing w:before="103" w:line="240" w:lineRule="auto"/>
              <w:ind w:left="152"/>
              <w:rPr>
                <w:rFonts w:ascii="宋体" w:hAnsi="宋体" w:eastAsia="宋体" w:cs="宋体"/>
                <w:sz w:val="24"/>
                <w:szCs w:val="24"/>
              </w:rPr>
            </w:pPr>
            <w:r>
              <w:rPr>
                <w:rFonts w:ascii="宋体" w:hAnsi="宋体" w:eastAsia="宋体" w:cs="宋体"/>
                <w:spacing w:val="10"/>
                <w:sz w:val="24"/>
                <w:szCs w:val="24"/>
              </w:rPr>
              <w:t>以四人一小组</w:t>
            </w:r>
          </w:p>
          <w:p>
            <w:pPr>
              <w:spacing w:before="102" w:line="240" w:lineRule="auto"/>
              <w:ind w:left="128"/>
              <w:rPr>
                <w:rFonts w:ascii="宋体" w:hAnsi="宋体" w:eastAsia="宋体" w:cs="宋体"/>
                <w:sz w:val="24"/>
                <w:szCs w:val="24"/>
              </w:rPr>
            </w:pPr>
            <w:r>
              <w:rPr>
                <w:rFonts w:ascii="宋体" w:hAnsi="宋体" w:eastAsia="宋体" w:cs="宋体"/>
                <w:spacing w:val="-3"/>
                <w:sz w:val="24"/>
                <w:szCs w:val="24"/>
              </w:rPr>
              <w:t>为单位</w:t>
            </w:r>
          </w:p>
          <w:p>
            <w:pPr>
              <w:spacing w:before="102" w:line="240" w:lineRule="auto"/>
              <w:ind w:left="128"/>
              <w:rPr>
                <w:rFonts w:ascii="宋体" w:hAnsi="宋体" w:eastAsia="宋体" w:cs="宋体"/>
                <w:sz w:val="24"/>
                <w:szCs w:val="24"/>
              </w:rPr>
            </w:pPr>
            <w:r>
              <w:rPr>
                <w:rFonts w:ascii="宋体" w:hAnsi="宋体" w:eastAsia="宋体" w:cs="宋体"/>
                <w:spacing w:val="-2"/>
                <w:sz w:val="24"/>
                <w:szCs w:val="24"/>
              </w:rPr>
              <w:t>教学方法：</w:t>
            </w:r>
          </w:p>
          <w:p>
            <w:pPr>
              <w:spacing w:before="104" w:line="240" w:lineRule="auto"/>
              <w:ind w:left="124" w:leftChars="0" w:right="112" w:rightChars="0" w:firstLine="3" w:firstLineChars="0"/>
              <w:rPr>
                <w:rFonts w:hint="default" w:ascii="宋体" w:hAnsi="宋体" w:eastAsia="宋体" w:cs="宋体"/>
                <w:kern w:val="2"/>
                <w:sz w:val="24"/>
                <w:szCs w:val="24"/>
                <w:lang w:val="en-US" w:eastAsia="zh-CN" w:bidi="ar-SA"/>
              </w:rPr>
            </w:pPr>
            <w:r>
              <w:rPr>
                <w:rFonts w:ascii="宋体" w:hAnsi="宋体" w:eastAsia="宋体" w:cs="宋体"/>
                <w:spacing w:val="14"/>
                <w:sz w:val="24"/>
                <w:szCs w:val="24"/>
              </w:rPr>
              <w:t>教师讲解示范</w:t>
            </w:r>
            <w:r>
              <w:rPr>
                <w:rFonts w:ascii="宋体" w:hAnsi="宋体" w:eastAsia="宋体" w:cs="宋体"/>
                <w:spacing w:val="4"/>
                <w:sz w:val="24"/>
                <w:szCs w:val="24"/>
              </w:rPr>
              <w:t xml:space="preserve"> </w:t>
            </w:r>
            <w:r>
              <w:rPr>
                <w:rFonts w:ascii="宋体" w:hAnsi="宋体" w:eastAsia="宋体" w:cs="宋体"/>
                <w:spacing w:val="-4"/>
                <w:sz w:val="24"/>
                <w:szCs w:val="24"/>
              </w:rPr>
              <w:t>4X100 米</w:t>
            </w:r>
            <w:r>
              <w:rPr>
                <w:rFonts w:ascii="宋体" w:hAnsi="宋体" w:eastAsia="宋体" w:cs="宋体"/>
                <w:spacing w:val="-55"/>
                <w:sz w:val="24"/>
                <w:szCs w:val="24"/>
              </w:rPr>
              <w:t xml:space="preserve"> </w:t>
            </w:r>
            <w:r>
              <w:rPr>
                <w:rFonts w:ascii="宋体" w:hAnsi="宋体" w:eastAsia="宋体" w:cs="宋体"/>
                <w:spacing w:val="-4"/>
                <w:sz w:val="24"/>
                <w:szCs w:val="24"/>
              </w:rPr>
              <w:t>接</w:t>
            </w:r>
            <w:r>
              <w:rPr>
                <w:rFonts w:ascii="宋体" w:hAnsi="宋体" w:eastAsia="宋体" w:cs="宋体"/>
                <w:spacing w:val="-57"/>
                <w:sz w:val="24"/>
                <w:szCs w:val="24"/>
              </w:rPr>
              <w:t xml:space="preserve"> </w:t>
            </w:r>
            <w:r>
              <w:rPr>
                <w:rFonts w:ascii="宋体" w:hAnsi="宋体" w:eastAsia="宋体" w:cs="宋体"/>
                <w:spacing w:val="-4"/>
                <w:sz w:val="24"/>
                <w:szCs w:val="24"/>
              </w:rPr>
              <w:t>力</w:t>
            </w:r>
            <w:r>
              <w:rPr>
                <w:rFonts w:ascii="宋体" w:hAnsi="宋体" w:eastAsia="宋体" w:cs="宋体"/>
                <w:sz w:val="24"/>
                <w:szCs w:val="24"/>
              </w:rPr>
              <w:t xml:space="preserve"> </w:t>
            </w:r>
            <w:r>
              <w:rPr>
                <w:rFonts w:ascii="宋体" w:hAnsi="宋体" w:eastAsia="宋体" w:cs="宋体"/>
                <w:spacing w:val="15"/>
                <w:sz w:val="24"/>
                <w:szCs w:val="24"/>
              </w:rPr>
              <w:t>跑的技术方法</w:t>
            </w:r>
            <w:r>
              <w:rPr>
                <w:rFonts w:ascii="宋体" w:hAnsi="宋体" w:eastAsia="宋体" w:cs="宋体"/>
                <w:spacing w:val="2"/>
                <w:sz w:val="24"/>
                <w:szCs w:val="24"/>
              </w:rPr>
              <w:t xml:space="preserve"> </w:t>
            </w:r>
            <w:r>
              <w:rPr>
                <w:rFonts w:ascii="宋体" w:hAnsi="宋体" w:eastAsia="宋体" w:cs="宋体"/>
                <w:spacing w:val="15"/>
                <w:sz w:val="24"/>
                <w:szCs w:val="24"/>
              </w:rPr>
              <w:t>与比赛规则，</w:t>
            </w:r>
            <w:r>
              <w:rPr>
                <w:rFonts w:ascii="宋体" w:hAnsi="宋体" w:eastAsia="宋体" w:cs="宋体"/>
                <w:spacing w:val="2"/>
                <w:sz w:val="24"/>
                <w:szCs w:val="24"/>
              </w:rPr>
              <w:t xml:space="preserve"> </w:t>
            </w:r>
            <w:r>
              <w:rPr>
                <w:rFonts w:ascii="宋体" w:hAnsi="宋体" w:eastAsia="宋体" w:cs="宋体"/>
                <w:spacing w:val="-9"/>
                <w:sz w:val="24"/>
                <w:szCs w:val="24"/>
              </w:rPr>
              <w:t>学</w:t>
            </w:r>
            <w:r>
              <w:rPr>
                <w:rFonts w:ascii="宋体" w:hAnsi="宋体" w:eastAsia="宋体" w:cs="宋体"/>
                <w:spacing w:val="-25"/>
                <w:sz w:val="24"/>
                <w:szCs w:val="24"/>
              </w:rPr>
              <w:t xml:space="preserve"> </w:t>
            </w:r>
            <w:r>
              <w:rPr>
                <w:rFonts w:ascii="宋体" w:hAnsi="宋体" w:eastAsia="宋体" w:cs="宋体"/>
                <w:spacing w:val="-9"/>
                <w:sz w:val="24"/>
                <w:szCs w:val="24"/>
              </w:rPr>
              <w:t>生</w:t>
            </w:r>
            <w:r>
              <w:rPr>
                <w:rFonts w:ascii="宋体" w:hAnsi="宋体" w:eastAsia="宋体" w:cs="宋体"/>
                <w:spacing w:val="-27"/>
                <w:sz w:val="24"/>
                <w:szCs w:val="24"/>
              </w:rPr>
              <w:t xml:space="preserve"> </w:t>
            </w:r>
            <w:r>
              <w:rPr>
                <w:rFonts w:ascii="宋体" w:hAnsi="宋体" w:eastAsia="宋体" w:cs="宋体"/>
                <w:spacing w:val="-9"/>
                <w:sz w:val="24"/>
                <w:szCs w:val="24"/>
              </w:rPr>
              <w:t>分</w:t>
            </w:r>
            <w:r>
              <w:rPr>
                <w:rFonts w:ascii="宋体" w:hAnsi="宋体" w:eastAsia="宋体" w:cs="宋体"/>
                <w:spacing w:val="-24"/>
                <w:sz w:val="24"/>
                <w:szCs w:val="24"/>
              </w:rPr>
              <w:t xml:space="preserve"> </w:t>
            </w:r>
            <w:r>
              <w:rPr>
                <w:rFonts w:ascii="宋体" w:hAnsi="宋体" w:eastAsia="宋体" w:cs="宋体"/>
                <w:spacing w:val="-9"/>
                <w:sz w:val="24"/>
                <w:szCs w:val="24"/>
              </w:rPr>
              <w:t>组</w:t>
            </w:r>
            <w:r>
              <w:rPr>
                <w:rFonts w:ascii="宋体" w:hAnsi="宋体" w:eastAsia="宋体" w:cs="宋体"/>
                <w:spacing w:val="-27"/>
                <w:sz w:val="24"/>
                <w:szCs w:val="24"/>
              </w:rPr>
              <w:t xml:space="preserve"> </w:t>
            </w:r>
            <w:r>
              <w:rPr>
                <w:rFonts w:ascii="宋体" w:hAnsi="宋体" w:eastAsia="宋体" w:cs="宋体"/>
                <w:spacing w:val="-9"/>
                <w:sz w:val="24"/>
                <w:szCs w:val="24"/>
              </w:rPr>
              <w:t>练</w:t>
            </w:r>
            <w:r>
              <w:rPr>
                <w:rFonts w:ascii="宋体" w:hAnsi="宋体" w:eastAsia="宋体" w:cs="宋体"/>
                <w:sz w:val="24"/>
                <w:szCs w:val="24"/>
              </w:rPr>
              <w:t xml:space="preserve"> </w:t>
            </w:r>
            <w:r>
              <w:rPr>
                <w:rFonts w:ascii="宋体" w:hAnsi="宋体" w:eastAsia="宋体" w:cs="宋体"/>
                <w:spacing w:val="15"/>
                <w:sz w:val="24"/>
                <w:szCs w:val="24"/>
              </w:rPr>
              <w:t>习，在比赛中</w:t>
            </w:r>
            <w:r>
              <w:rPr>
                <w:rFonts w:ascii="宋体" w:hAnsi="宋体" w:eastAsia="宋体" w:cs="宋体"/>
                <w:spacing w:val="2"/>
                <w:sz w:val="24"/>
                <w:szCs w:val="24"/>
              </w:rPr>
              <w:t xml:space="preserve"> </w:t>
            </w:r>
            <w:r>
              <w:rPr>
                <w:rFonts w:ascii="宋体" w:hAnsi="宋体" w:eastAsia="宋体" w:cs="宋体"/>
                <w:spacing w:val="-1"/>
                <w:sz w:val="24"/>
                <w:szCs w:val="24"/>
              </w:rPr>
              <w:t>巩固技能。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cs="宋体"/>
                <w:kern w:val="2"/>
                <w:sz w:val="24"/>
                <w:szCs w:val="24"/>
                <w:lang w:val="en-US" w:eastAsia="zh-CN"/>
              </w:rPr>
            </w:pPr>
            <w:r>
              <w:rPr>
                <w:rFonts w:hint="eastAsia" w:ascii="宋体" w:hAnsi="宋体" w:cs="宋体"/>
                <w:kern w:val="2"/>
                <w:sz w:val="24"/>
                <w:szCs w:val="24"/>
                <w:lang w:val="en-US" w:eastAsia="zh-CN"/>
              </w:rPr>
              <w:t>13</w:t>
            </w:r>
          </w:p>
          <w:p>
            <w:pPr>
              <w:keepNext w:val="0"/>
              <w:keepLines w:val="0"/>
              <w:widowControl w:val="0"/>
              <w:suppressLineNumbers w:val="0"/>
              <w:spacing w:before="0" w:beforeAutospacing="0" w:after="0" w:afterAutospacing="0" w:line="240" w:lineRule="auto"/>
              <w:ind w:left="0" w:right="0"/>
              <w:jc w:val="center"/>
              <w:rPr>
                <w:rFonts w:hint="default" w:ascii="宋体" w:hAnsi="宋体" w:cs="宋体"/>
                <w:kern w:val="2"/>
                <w:sz w:val="24"/>
                <w:szCs w:val="24"/>
                <w:lang w:val="en-US" w:eastAsia="zh-CN"/>
              </w:rPr>
            </w:pPr>
            <w:r>
              <w:rPr>
                <w:rFonts w:hint="eastAsia" w:ascii="宋体" w:hAnsi="宋体" w:cs="宋体"/>
                <w:kern w:val="2"/>
                <w:sz w:val="24"/>
                <w:szCs w:val="24"/>
                <w:lang w:val="en-US" w:eastAsia="zh-CN"/>
              </w:rPr>
              <w:t>弯道跑</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1" w:line="240" w:lineRule="auto"/>
              <w:ind w:left="116" w:right="114" w:firstLine="18"/>
              <w:jc w:val="both"/>
              <w:rPr>
                <w:rFonts w:ascii="宋体" w:hAnsi="宋体" w:eastAsia="宋体" w:cs="宋体"/>
                <w:sz w:val="24"/>
                <w:szCs w:val="24"/>
              </w:rPr>
            </w:pPr>
            <w:r>
              <w:rPr>
                <w:rFonts w:ascii="宋体" w:hAnsi="宋体" w:eastAsia="宋体" w:cs="宋体"/>
                <w:spacing w:val="1"/>
                <w:sz w:val="24"/>
                <w:szCs w:val="24"/>
              </w:rPr>
              <w:t>1.积极参与弯道跑的动</w:t>
            </w:r>
            <w:r>
              <w:rPr>
                <w:rFonts w:ascii="宋体" w:hAnsi="宋体" w:eastAsia="宋体" w:cs="宋体"/>
                <w:spacing w:val="4"/>
                <w:sz w:val="24"/>
                <w:szCs w:val="24"/>
              </w:rPr>
              <w:t xml:space="preserve"> </w:t>
            </w:r>
            <w:r>
              <w:rPr>
                <w:rFonts w:ascii="宋体" w:hAnsi="宋体" w:eastAsia="宋体" w:cs="宋体"/>
                <w:spacing w:val="3"/>
                <w:sz w:val="24"/>
                <w:szCs w:val="24"/>
              </w:rPr>
              <w:t>作学练，以及离心、倾</w:t>
            </w:r>
            <w:r>
              <w:rPr>
                <w:rFonts w:ascii="宋体" w:hAnsi="宋体" w:eastAsia="宋体" w:cs="宋体"/>
                <w:spacing w:val="4"/>
                <w:sz w:val="24"/>
                <w:szCs w:val="24"/>
              </w:rPr>
              <w:t xml:space="preserve"> </w:t>
            </w:r>
            <w:r>
              <w:rPr>
                <w:rFonts w:ascii="宋体" w:hAnsi="宋体" w:eastAsia="宋体" w:cs="宋体"/>
                <w:spacing w:val="3"/>
                <w:sz w:val="24"/>
                <w:szCs w:val="24"/>
              </w:rPr>
              <w:t>斜小游戏，能进行克服</w:t>
            </w:r>
            <w:r>
              <w:rPr>
                <w:rFonts w:ascii="宋体" w:hAnsi="宋体" w:eastAsia="宋体" w:cs="宋体"/>
                <w:spacing w:val="4"/>
                <w:sz w:val="24"/>
                <w:szCs w:val="24"/>
              </w:rPr>
              <w:t xml:space="preserve"> </w:t>
            </w:r>
            <w:r>
              <w:rPr>
                <w:rFonts w:ascii="宋体" w:hAnsi="宋体" w:eastAsia="宋体" w:cs="宋体"/>
                <w:spacing w:val="3"/>
                <w:sz w:val="24"/>
                <w:szCs w:val="24"/>
              </w:rPr>
              <w:t>向心力的挑战，发展上</w:t>
            </w:r>
            <w:r>
              <w:rPr>
                <w:rFonts w:ascii="宋体" w:hAnsi="宋体" w:eastAsia="宋体" w:cs="宋体"/>
                <w:spacing w:val="4"/>
                <w:sz w:val="24"/>
                <w:szCs w:val="24"/>
              </w:rPr>
              <w:t xml:space="preserve"> </w:t>
            </w:r>
            <w:r>
              <w:rPr>
                <w:rFonts w:ascii="宋体" w:hAnsi="宋体" w:eastAsia="宋体" w:cs="宋体"/>
                <w:spacing w:val="-1"/>
                <w:sz w:val="24"/>
                <w:szCs w:val="24"/>
              </w:rPr>
              <w:t>下肢协调能力。</w:t>
            </w:r>
          </w:p>
          <w:p>
            <w:pPr>
              <w:spacing w:before="37" w:line="240" w:lineRule="auto"/>
              <w:ind w:left="116" w:right="114" w:firstLine="3"/>
              <w:jc w:val="both"/>
              <w:rPr>
                <w:rFonts w:ascii="宋体" w:hAnsi="宋体" w:eastAsia="宋体" w:cs="宋体"/>
                <w:sz w:val="24"/>
                <w:szCs w:val="24"/>
              </w:rPr>
            </w:pPr>
            <w:r>
              <w:rPr>
                <w:rFonts w:ascii="宋体" w:hAnsi="宋体" w:eastAsia="宋体" w:cs="宋体"/>
                <w:spacing w:val="2"/>
                <w:sz w:val="24"/>
                <w:szCs w:val="24"/>
              </w:rPr>
              <w:t>2.主动与同伴交流学练</w:t>
            </w:r>
            <w:r>
              <w:rPr>
                <w:rFonts w:ascii="宋体" w:hAnsi="宋体" w:eastAsia="宋体" w:cs="宋体"/>
                <w:spacing w:val="8"/>
                <w:sz w:val="24"/>
                <w:szCs w:val="24"/>
              </w:rPr>
              <w:t xml:space="preserve"> </w:t>
            </w:r>
            <w:r>
              <w:rPr>
                <w:rFonts w:ascii="宋体" w:hAnsi="宋体" w:eastAsia="宋体" w:cs="宋体"/>
                <w:spacing w:val="3"/>
                <w:sz w:val="24"/>
                <w:szCs w:val="24"/>
              </w:rPr>
              <w:t>方法，适应弯道跑与直</w:t>
            </w:r>
            <w:r>
              <w:rPr>
                <w:rFonts w:ascii="宋体" w:hAnsi="宋体" w:eastAsia="宋体" w:cs="宋体"/>
                <w:spacing w:val="4"/>
                <w:sz w:val="24"/>
                <w:szCs w:val="24"/>
              </w:rPr>
              <w:t xml:space="preserve"> </w:t>
            </w:r>
            <w:r>
              <w:rPr>
                <w:rFonts w:ascii="宋体" w:hAnsi="宋体" w:eastAsia="宋体" w:cs="宋体"/>
                <w:spacing w:val="3"/>
                <w:sz w:val="24"/>
                <w:szCs w:val="24"/>
              </w:rPr>
              <w:t>道的不同身体变化，克</w:t>
            </w:r>
            <w:r>
              <w:rPr>
                <w:rFonts w:ascii="宋体" w:hAnsi="宋体" w:eastAsia="宋体" w:cs="宋体"/>
                <w:spacing w:val="4"/>
                <w:sz w:val="24"/>
                <w:szCs w:val="24"/>
              </w:rPr>
              <w:t xml:space="preserve"> </w:t>
            </w:r>
            <w:r>
              <w:rPr>
                <w:rFonts w:ascii="宋体" w:hAnsi="宋体" w:eastAsia="宋体" w:cs="宋体"/>
                <w:spacing w:val="3"/>
                <w:sz w:val="24"/>
                <w:szCs w:val="24"/>
              </w:rPr>
              <w:t>服身体与速度带来的不</w:t>
            </w:r>
            <w:r>
              <w:rPr>
                <w:rFonts w:ascii="宋体" w:hAnsi="宋体" w:eastAsia="宋体" w:cs="宋体"/>
                <w:spacing w:val="4"/>
                <w:sz w:val="24"/>
                <w:szCs w:val="24"/>
              </w:rPr>
              <w:t xml:space="preserve"> </w:t>
            </w:r>
            <w:r>
              <w:rPr>
                <w:rFonts w:ascii="宋体" w:hAnsi="宋体" w:eastAsia="宋体" w:cs="宋体"/>
                <w:spacing w:val="-2"/>
                <w:sz w:val="24"/>
                <w:szCs w:val="24"/>
              </w:rPr>
              <w:t>稳地性。</w:t>
            </w:r>
          </w:p>
          <w:p>
            <w:pPr>
              <w:spacing w:before="37" w:line="240" w:lineRule="auto"/>
              <w:ind w:left="121" w:leftChars="0" w:right="114" w:rightChars="0"/>
              <w:rPr>
                <w:rFonts w:hint="eastAsia" w:ascii="宋体" w:hAnsi="宋体" w:eastAsia="宋体" w:cs="宋体"/>
                <w:kern w:val="2"/>
                <w:sz w:val="24"/>
                <w:szCs w:val="24"/>
                <w:lang w:val="en-US" w:eastAsia="zh-CN" w:bidi="ar-SA"/>
              </w:rPr>
            </w:pPr>
            <w:r>
              <w:rPr>
                <w:rFonts w:ascii="宋体" w:hAnsi="宋体" w:eastAsia="宋体" w:cs="宋体"/>
                <w:spacing w:val="11"/>
                <w:sz w:val="24"/>
                <w:szCs w:val="24"/>
              </w:rPr>
              <w:t>3.在</w:t>
            </w:r>
            <w:r>
              <w:rPr>
                <w:rFonts w:ascii="宋体" w:hAnsi="宋体" w:eastAsia="宋体" w:cs="宋体"/>
                <w:spacing w:val="-69"/>
                <w:sz w:val="24"/>
                <w:szCs w:val="24"/>
              </w:rPr>
              <w:t xml:space="preserve"> </w:t>
            </w:r>
            <w:r>
              <w:rPr>
                <w:rFonts w:ascii="宋体" w:hAnsi="宋体" w:eastAsia="宋体" w:cs="宋体"/>
                <w:spacing w:val="11"/>
                <w:sz w:val="24"/>
                <w:szCs w:val="24"/>
              </w:rPr>
              <w:t>结构化技</w:t>
            </w:r>
            <w:r>
              <w:rPr>
                <w:rFonts w:ascii="宋体" w:hAnsi="宋体" w:eastAsia="宋体" w:cs="宋体"/>
                <w:spacing w:val="-69"/>
                <w:sz w:val="24"/>
                <w:szCs w:val="24"/>
              </w:rPr>
              <w:t xml:space="preserve"> </w:t>
            </w:r>
            <w:r>
              <w:rPr>
                <w:rFonts w:ascii="宋体" w:hAnsi="宋体" w:eastAsia="宋体" w:cs="宋体"/>
                <w:spacing w:val="11"/>
                <w:sz w:val="24"/>
                <w:szCs w:val="24"/>
              </w:rPr>
              <w:t>能练</w:t>
            </w:r>
            <w:r>
              <w:rPr>
                <w:rFonts w:ascii="宋体" w:hAnsi="宋体" w:eastAsia="宋体" w:cs="宋体"/>
                <w:spacing w:val="-64"/>
                <w:sz w:val="24"/>
                <w:szCs w:val="24"/>
              </w:rPr>
              <w:t xml:space="preserve"> </w:t>
            </w:r>
            <w:r>
              <w:rPr>
                <w:rFonts w:ascii="宋体" w:hAnsi="宋体" w:eastAsia="宋体" w:cs="宋体"/>
                <w:spacing w:val="11"/>
                <w:sz w:val="24"/>
                <w:szCs w:val="24"/>
              </w:rPr>
              <w:t>习</w:t>
            </w:r>
            <w:r>
              <w:rPr>
                <w:rFonts w:ascii="宋体" w:hAnsi="宋体" w:eastAsia="宋体" w:cs="宋体"/>
                <w:sz w:val="24"/>
                <w:szCs w:val="24"/>
              </w:rPr>
              <w:t xml:space="preserve"> </w:t>
            </w:r>
            <w:r>
              <w:rPr>
                <w:rFonts w:ascii="宋体" w:hAnsi="宋体" w:eastAsia="宋体" w:cs="宋体"/>
                <w:spacing w:val="3"/>
                <w:sz w:val="24"/>
                <w:szCs w:val="24"/>
              </w:rPr>
              <w:t>中，注意入弯、途中、</w:t>
            </w:r>
            <w:r>
              <w:rPr>
                <w:rFonts w:ascii="宋体" w:hAnsi="宋体" w:eastAsia="宋体" w:cs="宋体"/>
                <w:sz w:val="24"/>
                <w:szCs w:val="24"/>
              </w:rPr>
              <w:t xml:space="preserve"> </w:t>
            </w:r>
            <w:r>
              <w:rPr>
                <w:rFonts w:ascii="宋体" w:hAnsi="宋体" w:eastAsia="宋体" w:cs="宋体"/>
                <w:spacing w:val="3"/>
                <w:sz w:val="24"/>
                <w:szCs w:val="24"/>
              </w:rPr>
              <w:t>出弯时的动作要求，努</w:t>
            </w:r>
            <w:r>
              <w:rPr>
                <w:rFonts w:ascii="宋体" w:hAnsi="宋体" w:eastAsia="宋体" w:cs="宋体"/>
                <w:sz w:val="24"/>
                <w:szCs w:val="24"/>
              </w:rPr>
              <w:t xml:space="preserve"> </w:t>
            </w:r>
            <w:r>
              <w:rPr>
                <w:rFonts w:ascii="宋体" w:hAnsi="宋体" w:eastAsia="宋体" w:cs="宋体"/>
                <w:spacing w:val="3"/>
                <w:sz w:val="24"/>
                <w:szCs w:val="24"/>
              </w:rPr>
              <w:t>力保持身体和速度的稳</w:t>
            </w:r>
            <w:r>
              <w:rPr>
                <w:rFonts w:ascii="宋体" w:hAnsi="宋体" w:eastAsia="宋体" w:cs="宋体"/>
                <w:sz w:val="24"/>
                <w:szCs w:val="24"/>
              </w:rPr>
              <w:t xml:space="preserve"> </w:t>
            </w:r>
            <w:r>
              <w:rPr>
                <w:rFonts w:ascii="宋体" w:hAnsi="宋体" w:eastAsia="宋体" w:cs="宋体"/>
                <w:spacing w:val="-4"/>
                <w:sz w:val="24"/>
                <w:szCs w:val="24"/>
              </w:rPr>
              <w:t>定性。</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104" w:line="240" w:lineRule="auto"/>
              <w:ind w:left="121" w:right="111" w:firstLine="17"/>
              <w:rPr>
                <w:rFonts w:ascii="宋体" w:hAnsi="宋体" w:eastAsia="宋体" w:cs="宋体"/>
                <w:sz w:val="24"/>
                <w:szCs w:val="24"/>
              </w:rPr>
            </w:pPr>
            <w:r>
              <w:rPr>
                <w:rFonts w:ascii="宋体" w:hAnsi="宋体" w:eastAsia="宋体" w:cs="宋体"/>
                <w:spacing w:val="-1"/>
                <w:sz w:val="24"/>
                <w:szCs w:val="24"/>
              </w:rPr>
              <w:t>1. 开始与准备部分：</w:t>
            </w:r>
            <w:r>
              <w:rPr>
                <w:rFonts w:ascii="宋体" w:hAnsi="宋体" w:eastAsia="宋体" w:cs="宋体"/>
                <w:spacing w:val="5"/>
                <w:sz w:val="24"/>
                <w:szCs w:val="24"/>
              </w:rPr>
              <w:t xml:space="preserve"> </w:t>
            </w:r>
            <w:r>
              <w:rPr>
                <w:rFonts w:ascii="宋体" w:hAnsi="宋体" w:eastAsia="宋体" w:cs="宋体"/>
                <w:spacing w:val="15"/>
                <w:sz w:val="24"/>
                <w:szCs w:val="24"/>
              </w:rPr>
              <w:t>两人一组乌龟壳平衡</w:t>
            </w:r>
            <w:r>
              <w:rPr>
                <w:rFonts w:ascii="宋体" w:hAnsi="宋体" w:eastAsia="宋体" w:cs="宋体"/>
                <w:spacing w:val="4"/>
                <w:sz w:val="24"/>
                <w:szCs w:val="24"/>
              </w:rPr>
              <w:t xml:space="preserve"> </w:t>
            </w:r>
            <w:r>
              <w:rPr>
                <w:rFonts w:ascii="宋体" w:hAnsi="宋体" w:eastAsia="宋体" w:cs="宋体"/>
                <w:spacing w:val="-3"/>
                <w:sz w:val="24"/>
                <w:szCs w:val="24"/>
              </w:rPr>
              <w:t>游戏</w:t>
            </w:r>
          </w:p>
          <w:p>
            <w:pPr>
              <w:spacing w:before="33" w:line="240" w:lineRule="auto"/>
              <w:ind w:left="124"/>
              <w:rPr>
                <w:rFonts w:ascii="宋体" w:hAnsi="宋体" w:eastAsia="宋体" w:cs="宋体"/>
                <w:sz w:val="24"/>
                <w:szCs w:val="24"/>
              </w:rPr>
            </w:pPr>
            <w:r>
              <w:rPr>
                <w:rFonts w:ascii="宋体" w:hAnsi="宋体" w:eastAsia="宋体" w:cs="宋体"/>
                <w:spacing w:val="-4"/>
                <w:sz w:val="24"/>
                <w:szCs w:val="24"/>
              </w:rPr>
              <w:t>2. 基本部分</w:t>
            </w:r>
          </w:p>
          <w:p>
            <w:pPr>
              <w:spacing w:before="107" w:line="240" w:lineRule="auto"/>
              <w:ind w:left="127" w:right="111" w:firstLine="1"/>
              <w:rPr>
                <w:rFonts w:ascii="宋体" w:hAnsi="宋体" w:eastAsia="宋体" w:cs="宋体"/>
                <w:sz w:val="24"/>
                <w:szCs w:val="24"/>
              </w:rPr>
            </w:pPr>
            <w:r>
              <w:rPr>
                <w:rFonts w:ascii="宋体" w:hAnsi="宋体" w:eastAsia="宋体" w:cs="宋体"/>
                <w:spacing w:val="1"/>
                <w:sz w:val="24"/>
                <w:szCs w:val="24"/>
              </w:rPr>
              <w:t xml:space="preserve">（1）学练乌龟壳上的 </w:t>
            </w:r>
            <w:r>
              <w:rPr>
                <w:rFonts w:ascii="宋体" w:hAnsi="宋体" w:eastAsia="宋体" w:cs="宋体"/>
                <w:spacing w:val="-2"/>
                <w:sz w:val="24"/>
                <w:szCs w:val="24"/>
              </w:rPr>
              <w:t>弯道跑动作</w:t>
            </w:r>
          </w:p>
          <w:p>
            <w:pPr>
              <w:spacing w:before="105" w:line="240" w:lineRule="auto"/>
              <w:ind w:left="141" w:right="111" w:hanging="12"/>
              <w:rPr>
                <w:rFonts w:ascii="宋体" w:hAnsi="宋体" w:eastAsia="宋体" w:cs="宋体"/>
                <w:sz w:val="24"/>
                <w:szCs w:val="24"/>
              </w:rPr>
            </w:pPr>
            <w:r>
              <w:rPr>
                <w:rFonts w:ascii="宋体" w:hAnsi="宋体" w:eastAsia="宋体" w:cs="宋体"/>
                <w:spacing w:val="1"/>
                <w:sz w:val="24"/>
                <w:szCs w:val="24"/>
              </w:rPr>
              <w:t xml:space="preserve">（2）学练圆形场地上 </w:t>
            </w:r>
            <w:r>
              <w:rPr>
                <w:rFonts w:ascii="宋体" w:hAnsi="宋体" w:eastAsia="宋体" w:cs="宋体"/>
                <w:spacing w:val="-4"/>
                <w:sz w:val="24"/>
                <w:szCs w:val="24"/>
              </w:rPr>
              <w:t>的弯道跑动作</w:t>
            </w:r>
          </w:p>
          <w:p>
            <w:pPr>
              <w:spacing w:before="105" w:line="240" w:lineRule="auto"/>
              <w:ind w:left="141" w:right="111" w:hanging="12"/>
              <w:rPr>
                <w:rFonts w:ascii="宋体" w:hAnsi="宋体" w:eastAsia="宋体" w:cs="宋体"/>
                <w:sz w:val="24"/>
                <w:szCs w:val="24"/>
              </w:rPr>
            </w:pPr>
            <w:r>
              <w:rPr>
                <w:rFonts w:ascii="宋体" w:hAnsi="宋体" w:eastAsia="宋体" w:cs="宋体"/>
                <w:spacing w:val="1"/>
                <w:sz w:val="24"/>
                <w:szCs w:val="24"/>
              </w:rPr>
              <w:t xml:space="preserve">（3）学练弧形场地上 </w:t>
            </w:r>
            <w:r>
              <w:rPr>
                <w:rFonts w:ascii="宋体" w:hAnsi="宋体" w:eastAsia="宋体" w:cs="宋体"/>
                <w:spacing w:val="-4"/>
                <w:sz w:val="24"/>
                <w:szCs w:val="24"/>
              </w:rPr>
              <w:t>的弯道跑动作</w:t>
            </w:r>
          </w:p>
          <w:p>
            <w:pPr>
              <w:spacing w:before="105" w:line="240" w:lineRule="auto"/>
              <w:ind w:left="123" w:right="111" w:firstLine="5"/>
              <w:rPr>
                <w:rFonts w:ascii="宋体" w:hAnsi="宋体" w:eastAsia="宋体" w:cs="宋体"/>
                <w:sz w:val="24"/>
                <w:szCs w:val="24"/>
              </w:rPr>
            </w:pPr>
            <w:r>
              <w:rPr>
                <w:rFonts w:ascii="宋体" w:hAnsi="宋体" w:eastAsia="宋体" w:cs="宋体"/>
                <w:spacing w:val="1"/>
                <w:sz w:val="24"/>
                <w:szCs w:val="24"/>
              </w:rPr>
              <w:t xml:space="preserve">（4）完整弯道跑动作 </w:t>
            </w:r>
            <w:r>
              <w:rPr>
                <w:rFonts w:ascii="宋体" w:hAnsi="宋体" w:eastAsia="宋体" w:cs="宋体"/>
                <w:spacing w:val="-1"/>
                <w:sz w:val="24"/>
                <w:szCs w:val="24"/>
              </w:rPr>
              <w:t>展示与比赛</w:t>
            </w:r>
          </w:p>
          <w:p>
            <w:pPr>
              <w:spacing w:before="107" w:line="240" w:lineRule="auto"/>
              <w:ind w:left="121" w:leftChars="0" w:right="111" w:rightChars="0" w:firstLine="4" w:firstLineChars="0"/>
              <w:rPr>
                <w:rFonts w:hint="eastAsia" w:ascii="宋体" w:hAnsi="宋体" w:eastAsia="宋体" w:cs="宋体"/>
                <w:kern w:val="2"/>
                <w:sz w:val="24"/>
                <w:szCs w:val="24"/>
                <w:lang w:val="en-US" w:eastAsia="zh-CN" w:bidi="ar-SA"/>
              </w:rPr>
            </w:pPr>
            <w:r>
              <w:rPr>
                <w:rFonts w:ascii="宋体" w:hAnsi="宋体" w:eastAsia="宋体" w:cs="宋体"/>
                <w:spacing w:val="-10"/>
                <w:sz w:val="24"/>
                <w:szCs w:val="24"/>
              </w:rPr>
              <w:t>3.</w:t>
            </w:r>
            <w:r>
              <w:rPr>
                <w:rFonts w:hint="eastAsia" w:ascii="宋体" w:hAnsi="宋体" w:eastAsia="宋体" w:cs="宋体"/>
                <w:spacing w:val="-10"/>
                <w:sz w:val="24"/>
                <w:szCs w:val="24"/>
                <w:lang w:val="en-US" w:eastAsia="zh-CN"/>
              </w:rPr>
              <w:t>体能</w:t>
            </w:r>
            <w:r>
              <w:rPr>
                <w:rFonts w:ascii="宋体" w:hAnsi="宋体" w:eastAsia="宋体" w:cs="宋体"/>
                <w:spacing w:val="-10"/>
                <w:sz w:val="24"/>
                <w:szCs w:val="24"/>
              </w:rPr>
              <w:t>：百变风火</w:t>
            </w:r>
            <w:r>
              <w:rPr>
                <w:rFonts w:ascii="宋体" w:hAnsi="宋体" w:eastAsia="宋体" w:cs="宋体"/>
                <w:spacing w:val="4"/>
                <w:sz w:val="24"/>
                <w:szCs w:val="24"/>
              </w:rPr>
              <w:t xml:space="preserve"> </w:t>
            </w:r>
            <w:r>
              <w:rPr>
                <w:rFonts w:ascii="宋体" w:hAnsi="宋体" w:eastAsia="宋体" w:cs="宋体"/>
                <w:sz w:val="24"/>
                <w:szCs w:val="24"/>
              </w:rPr>
              <w:t>轮——核心力量训练</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9" w:line="240" w:lineRule="auto"/>
              <w:ind w:left="123" w:right="27" w:firstLine="19"/>
              <w:rPr>
                <w:rFonts w:ascii="宋体" w:hAnsi="宋体" w:eastAsia="宋体" w:cs="宋体"/>
                <w:sz w:val="24"/>
                <w:szCs w:val="24"/>
              </w:rPr>
            </w:pPr>
            <w:r>
              <w:rPr>
                <w:rFonts w:ascii="宋体" w:hAnsi="宋体" w:eastAsia="宋体" w:cs="宋体"/>
                <w:spacing w:val="-3"/>
                <w:sz w:val="24"/>
                <w:szCs w:val="24"/>
              </w:rPr>
              <w:t>1．教学组织：</w:t>
            </w:r>
            <w:r>
              <w:rPr>
                <w:rFonts w:ascii="宋体" w:hAnsi="宋体" w:eastAsia="宋体" w:cs="宋体"/>
                <w:spacing w:val="1"/>
                <w:sz w:val="24"/>
                <w:szCs w:val="24"/>
              </w:rPr>
              <w:t xml:space="preserve"> </w:t>
            </w:r>
            <w:r>
              <w:rPr>
                <w:rFonts w:ascii="宋体" w:hAnsi="宋体" w:eastAsia="宋体" w:cs="宋体"/>
                <w:spacing w:val="15"/>
                <w:sz w:val="24"/>
                <w:szCs w:val="24"/>
              </w:rPr>
              <w:t>四列横队成体</w:t>
            </w:r>
            <w:r>
              <w:rPr>
                <w:rFonts w:ascii="宋体" w:hAnsi="宋体" w:eastAsia="宋体" w:cs="宋体"/>
                <w:spacing w:val="3"/>
                <w:sz w:val="24"/>
                <w:szCs w:val="24"/>
              </w:rPr>
              <w:t xml:space="preserve"> </w:t>
            </w:r>
            <w:r>
              <w:rPr>
                <w:rFonts w:ascii="宋体" w:hAnsi="宋体" w:eastAsia="宋体" w:cs="宋体"/>
                <w:spacing w:val="18"/>
                <w:sz w:val="24"/>
                <w:szCs w:val="24"/>
              </w:rPr>
              <w:t>操队散开一</w:t>
            </w:r>
            <w:r>
              <w:rPr>
                <w:rFonts w:ascii="宋体" w:hAnsi="宋体" w:eastAsia="宋体" w:cs="宋体"/>
                <w:spacing w:val="-15"/>
                <w:sz w:val="24"/>
                <w:szCs w:val="24"/>
              </w:rPr>
              <w:t xml:space="preserve"> </w:t>
            </w:r>
            <w:r>
              <w:rPr>
                <w:rFonts w:ascii="宋体" w:hAnsi="宋体" w:eastAsia="宋体" w:cs="宋体"/>
                <w:spacing w:val="18"/>
                <w:sz w:val="24"/>
                <w:szCs w:val="24"/>
              </w:rPr>
              <w:t>2</w:t>
            </w:r>
            <w:r>
              <w:rPr>
                <w:rFonts w:ascii="宋体" w:hAnsi="宋体" w:eastAsia="宋体" w:cs="宋体"/>
                <w:sz w:val="24"/>
                <w:szCs w:val="24"/>
              </w:rPr>
              <w:t xml:space="preserve"> </w:t>
            </w:r>
            <w:r>
              <w:rPr>
                <w:rFonts w:ascii="宋体" w:hAnsi="宋体" w:eastAsia="宋体" w:cs="宋体"/>
                <w:spacing w:val="7"/>
                <w:sz w:val="24"/>
                <w:szCs w:val="24"/>
              </w:rPr>
              <w:t>人一组</w:t>
            </w:r>
            <w:r>
              <w:rPr>
                <w:rFonts w:ascii="宋体" w:hAnsi="宋体" w:eastAsia="宋体" w:cs="宋体"/>
                <w:spacing w:val="-69"/>
                <w:sz w:val="24"/>
                <w:szCs w:val="24"/>
              </w:rPr>
              <w:t xml:space="preserve"> </w:t>
            </w:r>
            <w:r>
              <w:rPr>
                <w:rFonts w:ascii="宋体" w:hAnsi="宋体" w:eastAsia="宋体" w:cs="宋体"/>
                <w:spacing w:val="7"/>
                <w:sz w:val="24"/>
                <w:szCs w:val="24"/>
              </w:rPr>
              <w:t>。教学</w:t>
            </w:r>
            <w:r>
              <w:rPr>
                <w:rFonts w:ascii="宋体" w:hAnsi="宋体" w:eastAsia="宋体" w:cs="宋体"/>
                <w:sz w:val="24"/>
                <w:szCs w:val="24"/>
              </w:rPr>
              <w:t xml:space="preserve"> </w:t>
            </w:r>
            <w:r>
              <w:rPr>
                <w:rFonts w:ascii="宋体" w:hAnsi="宋体" w:eastAsia="宋体" w:cs="宋体"/>
                <w:spacing w:val="7"/>
                <w:sz w:val="24"/>
                <w:szCs w:val="24"/>
              </w:rPr>
              <w:t>方法：</w:t>
            </w:r>
            <w:r>
              <w:rPr>
                <w:rFonts w:ascii="宋体" w:hAnsi="宋体" w:eastAsia="宋体" w:cs="宋体"/>
                <w:spacing w:val="-69"/>
                <w:sz w:val="24"/>
                <w:szCs w:val="24"/>
              </w:rPr>
              <w:t xml:space="preserve"> </w:t>
            </w:r>
            <w:r>
              <w:rPr>
                <w:rFonts w:ascii="宋体" w:hAnsi="宋体" w:eastAsia="宋体" w:cs="宋体"/>
                <w:spacing w:val="7"/>
                <w:sz w:val="24"/>
                <w:szCs w:val="24"/>
              </w:rPr>
              <w:t>教师讲</w:t>
            </w:r>
            <w:r>
              <w:rPr>
                <w:rFonts w:ascii="宋体" w:hAnsi="宋体" w:eastAsia="宋体" w:cs="宋体"/>
                <w:sz w:val="24"/>
                <w:szCs w:val="24"/>
              </w:rPr>
              <w:t xml:space="preserve"> </w:t>
            </w:r>
            <w:r>
              <w:rPr>
                <w:rFonts w:ascii="宋体" w:hAnsi="宋体" w:eastAsia="宋体" w:cs="宋体"/>
                <w:spacing w:val="15"/>
                <w:sz w:val="24"/>
                <w:szCs w:val="24"/>
              </w:rPr>
              <w:t>解与示范、学</w:t>
            </w:r>
            <w:r>
              <w:rPr>
                <w:rFonts w:ascii="宋体" w:hAnsi="宋体" w:eastAsia="宋体" w:cs="宋体"/>
                <w:spacing w:val="3"/>
                <w:sz w:val="24"/>
                <w:szCs w:val="24"/>
              </w:rPr>
              <w:t xml:space="preserve"> </w:t>
            </w:r>
            <w:r>
              <w:rPr>
                <w:rFonts w:ascii="宋体" w:hAnsi="宋体" w:eastAsia="宋体" w:cs="宋体"/>
                <w:spacing w:val="15"/>
                <w:sz w:val="24"/>
                <w:szCs w:val="24"/>
              </w:rPr>
              <w:t>跟练，游戏活</w:t>
            </w:r>
            <w:r>
              <w:rPr>
                <w:rFonts w:ascii="宋体" w:hAnsi="宋体" w:eastAsia="宋体" w:cs="宋体"/>
                <w:spacing w:val="3"/>
                <w:sz w:val="24"/>
                <w:szCs w:val="24"/>
              </w:rPr>
              <w:t xml:space="preserve"> </w:t>
            </w:r>
            <w:r>
              <w:rPr>
                <w:rFonts w:ascii="宋体" w:hAnsi="宋体" w:eastAsia="宋体" w:cs="宋体"/>
                <w:spacing w:val="-9"/>
                <w:sz w:val="24"/>
                <w:szCs w:val="24"/>
              </w:rPr>
              <w:t>动、充分热身。</w:t>
            </w:r>
            <w:r>
              <w:rPr>
                <w:rFonts w:ascii="宋体" w:hAnsi="宋体" w:eastAsia="宋体" w:cs="宋体"/>
                <w:spacing w:val="2"/>
                <w:sz w:val="24"/>
                <w:szCs w:val="24"/>
              </w:rPr>
              <w:t xml:space="preserve"> </w:t>
            </w:r>
            <w:r>
              <w:rPr>
                <w:rFonts w:ascii="宋体" w:hAnsi="宋体" w:eastAsia="宋体" w:cs="宋体"/>
                <w:sz w:val="24"/>
                <w:szCs w:val="24"/>
              </w:rPr>
              <w:t xml:space="preserve">2．教学组织： </w:t>
            </w:r>
            <w:r>
              <w:rPr>
                <w:rFonts w:ascii="宋体" w:hAnsi="宋体" w:eastAsia="宋体" w:cs="宋体"/>
                <w:spacing w:val="3"/>
                <w:sz w:val="24"/>
                <w:szCs w:val="24"/>
              </w:rPr>
              <w:t>（1）成圆形、</w:t>
            </w:r>
            <w:r>
              <w:rPr>
                <w:rFonts w:ascii="宋体" w:hAnsi="宋体" w:eastAsia="宋体" w:cs="宋体"/>
                <w:spacing w:val="2"/>
                <w:sz w:val="24"/>
                <w:szCs w:val="24"/>
              </w:rPr>
              <w:t xml:space="preserve"> </w:t>
            </w:r>
            <w:r>
              <w:rPr>
                <w:rFonts w:ascii="宋体" w:hAnsi="宋体" w:eastAsia="宋体" w:cs="宋体"/>
                <w:spacing w:val="-8"/>
                <w:sz w:val="24"/>
                <w:szCs w:val="24"/>
              </w:rPr>
              <w:t>弧</w:t>
            </w:r>
            <w:r>
              <w:rPr>
                <w:rFonts w:ascii="宋体" w:hAnsi="宋体" w:eastAsia="宋体" w:cs="宋体"/>
                <w:spacing w:val="-22"/>
                <w:sz w:val="24"/>
                <w:szCs w:val="24"/>
              </w:rPr>
              <w:t xml:space="preserve"> </w:t>
            </w:r>
            <w:r>
              <w:rPr>
                <w:rFonts w:ascii="宋体" w:hAnsi="宋体" w:eastAsia="宋体" w:cs="宋体"/>
                <w:spacing w:val="-8"/>
                <w:sz w:val="24"/>
                <w:szCs w:val="24"/>
              </w:rPr>
              <w:t>形</w:t>
            </w:r>
            <w:r>
              <w:rPr>
                <w:rFonts w:ascii="宋体" w:hAnsi="宋体" w:eastAsia="宋体" w:cs="宋体"/>
                <w:spacing w:val="-28"/>
                <w:sz w:val="24"/>
                <w:szCs w:val="24"/>
              </w:rPr>
              <w:t xml:space="preserve"> </w:t>
            </w:r>
            <w:r>
              <w:rPr>
                <w:rFonts w:ascii="宋体" w:hAnsi="宋体" w:eastAsia="宋体" w:cs="宋体"/>
                <w:spacing w:val="-8"/>
                <w:sz w:val="24"/>
                <w:szCs w:val="24"/>
              </w:rPr>
              <w:t>站</w:t>
            </w:r>
            <w:r>
              <w:rPr>
                <w:rFonts w:ascii="宋体" w:hAnsi="宋体" w:eastAsia="宋体" w:cs="宋体"/>
                <w:spacing w:val="-27"/>
                <w:sz w:val="24"/>
                <w:szCs w:val="24"/>
              </w:rPr>
              <w:t xml:space="preserve"> </w:t>
            </w:r>
            <w:r>
              <w:rPr>
                <w:rFonts w:ascii="宋体" w:hAnsi="宋体" w:eastAsia="宋体" w:cs="宋体"/>
                <w:spacing w:val="-8"/>
                <w:sz w:val="24"/>
                <w:szCs w:val="24"/>
              </w:rPr>
              <w:t>立</w:t>
            </w:r>
            <w:r>
              <w:rPr>
                <w:rFonts w:ascii="宋体" w:hAnsi="宋体" w:eastAsia="宋体" w:cs="宋体"/>
                <w:spacing w:val="-30"/>
                <w:sz w:val="24"/>
                <w:szCs w:val="24"/>
              </w:rPr>
              <w:t xml:space="preserve"> </w:t>
            </w:r>
            <w:r>
              <w:rPr>
                <w:rFonts w:ascii="宋体" w:hAnsi="宋体" w:eastAsia="宋体" w:cs="宋体"/>
                <w:spacing w:val="-8"/>
                <w:sz w:val="24"/>
                <w:szCs w:val="24"/>
              </w:rPr>
              <w:t>散</w:t>
            </w:r>
            <w:r>
              <w:rPr>
                <w:rFonts w:ascii="宋体" w:hAnsi="宋体" w:eastAsia="宋体" w:cs="宋体"/>
                <w:sz w:val="24"/>
                <w:szCs w:val="24"/>
              </w:rPr>
              <w:t xml:space="preserve"> </w:t>
            </w:r>
            <w:r>
              <w:rPr>
                <w:rFonts w:ascii="宋体" w:hAnsi="宋体" w:eastAsia="宋体" w:cs="宋体"/>
                <w:spacing w:val="-14"/>
                <w:sz w:val="24"/>
                <w:szCs w:val="24"/>
              </w:rPr>
              <w:t>开。2</w:t>
            </w:r>
            <w:r>
              <w:rPr>
                <w:rFonts w:ascii="宋体" w:hAnsi="宋体" w:eastAsia="宋体" w:cs="宋体"/>
                <w:spacing w:val="-49"/>
                <w:sz w:val="24"/>
                <w:szCs w:val="24"/>
              </w:rPr>
              <w:t xml:space="preserve"> </w:t>
            </w:r>
            <w:r>
              <w:rPr>
                <w:rFonts w:ascii="宋体" w:hAnsi="宋体" w:eastAsia="宋体" w:cs="宋体"/>
                <w:spacing w:val="-14"/>
                <w:sz w:val="24"/>
                <w:szCs w:val="24"/>
              </w:rPr>
              <w:t>人一组轮</w:t>
            </w:r>
            <w:r>
              <w:rPr>
                <w:rFonts w:ascii="宋体" w:hAnsi="宋体" w:eastAsia="宋体" w:cs="宋体"/>
                <w:sz w:val="24"/>
                <w:szCs w:val="24"/>
              </w:rPr>
              <w:t xml:space="preserve"> </w:t>
            </w:r>
            <w:r>
              <w:rPr>
                <w:rFonts w:ascii="宋体" w:hAnsi="宋体" w:eastAsia="宋体" w:cs="宋体"/>
                <w:spacing w:val="-1"/>
                <w:sz w:val="24"/>
                <w:szCs w:val="24"/>
              </w:rPr>
              <w:t>换学练。</w:t>
            </w:r>
          </w:p>
          <w:p>
            <w:pPr>
              <w:spacing w:before="36" w:line="240" w:lineRule="auto"/>
              <w:ind w:left="141" w:leftChars="0" w:right="27" w:rightChars="0" w:hanging="11" w:firstLineChars="0"/>
              <w:rPr>
                <w:rFonts w:hint="eastAsia" w:ascii="宋体" w:hAnsi="宋体" w:eastAsia="宋体" w:cs="宋体"/>
                <w:kern w:val="2"/>
                <w:sz w:val="24"/>
                <w:szCs w:val="24"/>
                <w:lang w:val="en-US" w:eastAsia="zh-CN" w:bidi="ar-SA"/>
              </w:rPr>
            </w:pPr>
            <w:r>
              <w:rPr>
                <w:rFonts w:ascii="宋体" w:hAnsi="宋体" w:eastAsia="宋体" w:cs="宋体"/>
                <w:spacing w:val="12"/>
                <w:sz w:val="24"/>
                <w:szCs w:val="24"/>
              </w:rPr>
              <w:t>3.随机散点练</w:t>
            </w:r>
            <w:r>
              <w:rPr>
                <w:rFonts w:ascii="宋体" w:hAnsi="宋体" w:eastAsia="宋体" w:cs="宋体"/>
                <w:spacing w:val="2"/>
                <w:sz w:val="24"/>
                <w:szCs w:val="24"/>
              </w:rPr>
              <w:t xml:space="preserve"> </w:t>
            </w:r>
            <w:r>
              <w:rPr>
                <w:rFonts w:ascii="宋体" w:hAnsi="宋体" w:eastAsia="宋体" w:cs="宋体"/>
                <w:spacing w:val="-12"/>
                <w:sz w:val="24"/>
                <w:szCs w:val="24"/>
              </w:rPr>
              <w:t>习，注意安全。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宋体" w:hAnsi="宋体" w:cs="宋体"/>
                <w:kern w:val="2"/>
                <w:sz w:val="24"/>
                <w:szCs w:val="24"/>
                <w:lang w:val="en-US" w:eastAsia="zh-CN"/>
              </w:rPr>
            </w:pPr>
            <w:r>
              <w:rPr>
                <w:rFonts w:hint="eastAsia" w:ascii="宋体" w:hAnsi="宋体" w:cs="宋体"/>
                <w:kern w:val="2"/>
                <w:sz w:val="24"/>
                <w:szCs w:val="24"/>
                <w:lang w:val="en-US" w:eastAsia="zh-CN"/>
              </w:rPr>
              <w:t>14</w:t>
            </w:r>
          </w:p>
          <w:p>
            <w:pPr>
              <w:keepNext w:val="0"/>
              <w:keepLines w:val="0"/>
              <w:widowControl w:val="0"/>
              <w:suppressLineNumbers w:val="0"/>
              <w:spacing w:before="0" w:beforeAutospacing="0" w:after="0" w:afterAutospacing="0" w:line="240" w:lineRule="auto"/>
              <w:ind w:left="0" w:right="0"/>
              <w:jc w:val="center"/>
              <w:rPr>
                <w:rFonts w:hint="default" w:ascii="宋体" w:hAnsi="宋体" w:cs="宋体"/>
                <w:kern w:val="2"/>
                <w:sz w:val="24"/>
                <w:szCs w:val="24"/>
                <w:lang w:val="en-US" w:eastAsia="zh-CN"/>
              </w:rPr>
            </w:pPr>
            <w:r>
              <w:rPr>
                <w:rFonts w:hint="eastAsia" w:ascii="宋体" w:hAnsi="宋体" w:cs="宋体"/>
                <w:kern w:val="2"/>
                <w:sz w:val="24"/>
                <w:szCs w:val="24"/>
                <w:lang w:val="en-US" w:eastAsia="zh-CN"/>
              </w:rPr>
              <w:t>弯道折返跑</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277" w:line="240" w:lineRule="auto"/>
              <w:ind w:left="118" w:right="114" w:firstLine="16"/>
              <w:rPr>
                <w:rFonts w:ascii="宋体" w:hAnsi="宋体" w:eastAsia="宋体" w:cs="宋体"/>
                <w:sz w:val="24"/>
                <w:szCs w:val="24"/>
              </w:rPr>
            </w:pPr>
            <w:r>
              <w:rPr>
                <w:rFonts w:ascii="宋体" w:hAnsi="宋体" w:eastAsia="宋体" w:cs="宋体"/>
                <w:spacing w:val="-9"/>
                <w:sz w:val="24"/>
                <w:szCs w:val="24"/>
              </w:rPr>
              <w:t>1. 做出弯道跑、折返跑</w:t>
            </w:r>
            <w:r>
              <w:rPr>
                <w:rFonts w:ascii="宋体" w:hAnsi="宋体" w:eastAsia="宋体" w:cs="宋体"/>
                <w:spacing w:val="3"/>
                <w:sz w:val="24"/>
                <w:szCs w:val="24"/>
              </w:rPr>
              <w:t xml:space="preserve"> 组合动作，并能衔接流</w:t>
            </w:r>
            <w:r>
              <w:rPr>
                <w:rFonts w:ascii="宋体" w:hAnsi="宋体" w:eastAsia="宋体" w:cs="宋体"/>
                <w:spacing w:val="2"/>
                <w:sz w:val="24"/>
                <w:szCs w:val="24"/>
              </w:rPr>
              <w:t xml:space="preserve"> </w:t>
            </w:r>
            <w:r>
              <w:rPr>
                <w:rFonts w:ascii="宋体" w:hAnsi="宋体" w:eastAsia="宋体" w:cs="宋体"/>
                <w:spacing w:val="3"/>
                <w:sz w:val="24"/>
                <w:szCs w:val="24"/>
              </w:rPr>
              <w:t>畅，积极参与直线十字</w:t>
            </w:r>
            <w:r>
              <w:rPr>
                <w:rFonts w:ascii="宋体" w:hAnsi="宋体" w:eastAsia="宋体" w:cs="宋体"/>
                <w:spacing w:val="2"/>
                <w:sz w:val="24"/>
                <w:szCs w:val="24"/>
              </w:rPr>
              <w:t xml:space="preserve"> </w:t>
            </w:r>
            <w:r>
              <w:rPr>
                <w:rFonts w:ascii="宋体" w:hAnsi="宋体" w:eastAsia="宋体" w:cs="宋体"/>
                <w:spacing w:val="3"/>
                <w:sz w:val="24"/>
                <w:szCs w:val="24"/>
              </w:rPr>
              <w:t>小游戏，发展灵敏、位</w:t>
            </w:r>
            <w:r>
              <w:rPr>
                <w:rFonts w:ascii="宋体" w:hAnsi="宋体" w:eastAsia="宋体" w:cs="宋体"/>
                <w:spacing w:val="2"/>
                <w:sz w:val="24"/>
                <w:szCs w:val="24"/>
              </w:rPr>
              <w:t xml:space="preserve"> </w:t>
            </w:r>
            <w:r>
              <w:rPr>
                <w:rFonts w:ascii="宋体" w:hAnsi="宋体" w:eastAsia="宋体" w:cs="宋体"/>
                <w:spacing w:val="-1"/>
                <w:sz w:val="24"/>
                <w:szCs w:val="24"/>
              </w:rPr>
              <w:t>移速度的能力</w:t>
            </w:r>
          </w:p>
          <w:p>
            <w:pPr>
              <w:spacing w:before="105" w:line="240" w:lineRule="auto"/>
              <w:ind w:left="116" w:right="114" w:firstLine="3"/>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10"/>
                <w:sz w:val="24"/>
                <w:szCs w:val="24"/>
              </w:rPr>
              <w:t xml:space="preserve"> </w:t>
            </w:r>
            <w:r>
              <w:rPr>
                <w:rFonts w:ascii="宋体" w:hAnsi="宋体" w:eastAsia="宋体" w:cs="宋体"/>
                <w:spacing w:val="16"/>
                <w:sz w:val="24"/>
                <w:szCs w:val="24"/>
              </w:rPr>
              <w:t>在学练过程中保持</w:t>
            </w:r>
            <w:r>
              <w:rPr>
                <w:rFonts w:ascii="宋体" w:hAnsi="宋体" w:eastAsia="宋体" w:cs="宋体"/>
                <w:sz w:val="24"/>
                <w:szCs w:val="24"/>
              </w:rPr>
              <w:t xml:space="preserve"> </w:t>
            </w:r>
            <w:r>
              <w:rPr>
                <w:rFonts w:ascii="宋体" w:hAnsi="宋体" w:eastAsia="宋体" w:cs="宋体"/>
                <w:spacing w:val="3"/>
                <w:sz w:val="24"/>
                <w:szCs w:val="24"/>
              </w:rPr>
              <w:t>稳定的速度，能在组合</w:t>
            </w:r>
            <w:r>
              <w:rPr>
                <w:rFonts w:ascii="宋体" w:hAnsi="宋体" w:eastAsia="宋体" w:cs="宋体"/>
                <w:spacing w:val="4"/>
                <w:sz w:val="24"/>
                <w:szCs w:val="24"/>
              </w:rPr>
              <w:t xml:space="preserve"> </w:t>
            </w:r>
            <w:r>
              <w:rPr>
                <w:rFonts w:ascii="宋体" w:hAnsi="宋体" w:eastAsia="宋体" w:cs="宋体"/>
                <w:spacing w:val="3"/>
                <w:sz w:val="24"/>
                <w:szCs w:val="24"/>
              </w:rPr>
              <w:t>技能中随机应变，提高</w:t>
            </w:r>
            <w:r>
              <w:rPr>
                <w:rFonts w:ascii="宋体" w:hAnsi="宋体" w:eastAsia="宋体" w:cs="宋体"/>
                <w:spacing w:val="4"/>
                <w:sz w:val="24"/>
                <w:szCs w:val="24"/>
              </w:rPr>
              <w:t xml:space="preserve"> </w:t>
            </w:r>
            <w:r>
              <w:rPr>
                <w:rFonts w:ascii="宋体" w:hAnsi="宋体" w:eastAsia="宋体" w:cs="宋体"/>
                <w:sz w:val="24"/>
                <w:szCs w:val="24"/>
              </w:rPr>
              <w:t>机体的适应能力。</w:t>
            </w:r>
          </w:p>
          <w:p>
            <w:pPr>
              <w:spacing w:before="103" w:line="240" w:lineRule="auto"/>
              <w:ind w:left="117" w:leftChars="0" w:right="28" w:rightChars="0" w:firstLine="4" w:firstLineChars="0"/>
              <w:rPr>
                <w:rFonts w:hint="eastAsia" w:ascii="宋体" w:hAnsi="宋体" w:eastAsia="宋体" w:cs="宋体"/>
                <w:kern w:val="2"/>
                <w:sz w:val="24"/>
                <w:szCs w:val="24"/>
                <w:lang w:val="en-US" w:eastAsia="zh-CN" w:bidi="ar-SA"/>
              </w:rPr>
            </w:pPr>
            <w:r>
              <w:rPr>
                <w:rFonts w:ascii="宋体" w:hAnsi="宋体" w:eastAsia="宋体" w:cs="宋体"/>
                <w:spacing w:val="16"/>
                <w:sz w:val="24"/>
                <w:szCs w:val="24"/>
              </w:rPr>
              <w:t>3.</w:t>
            </w:r>
            <w:r>
              <w:rPr>
                <w:rFonts w:ascii="宋体" w:hAnsi="宋体" w:eastAsia="宋体" w:cs="宋体"/>
                <w:spacing w:val="-12"/>
                <w:sz w:val="24"/>
                <w:szCs w:val="24"/>
              </w:rPr>
              <w:t xml:space="preserve"> </w:t>
            </w:r>
            <w:r>
              <w:rPr>
                <w:rFonts w:ascii="宋体" w:hAnsi="宋体" w:eastAsia="宋体" w:cs="宋体"/>
                <w:spacing w:val="16"/>
                <w:sz w:val="24"/>
                <w:szCs w:val="24"/>
              </w:rPr>
              <w:t>在练习时努力发现</w:t>
            </w:r>
            <w:r>
              <w:rPr>
                <w:rFonts w:ascii="宋体" w:hAnsi="宋体" w:eastAsia="宋体" w:cs="宋体"/>
                <w:sz w:val="24"/>
                <w:szCs w:val="24"/>
              </w:rPr>
              <w:t xml:space="preserve"> </w:t>
            </w:r>
            <w:r>
              <w:rPr>
                <w:rFonts w:ascii="宋体" w:hAnsi="宋体" w:eastAsia="宋体" w:cs="宋体"/>
                <w:spacing w:val="-2"/>
                <w:sz w:val="24"/>
                <w:szCs w:val="24"/>
              </w:rPr>
              <w:t>问题，</w:t>
            </w:r>
            <w:r>
              <w:rPr>
                <w:rFonts w:ascii="宋体" w:hAnsi="宋体" w:eastAsia="宋体" w:cs="宋体"/>
                <w:spacing w:val="-67"/>
                <w:sz w:val="24"/>
                <w:szCs w:val="24"/>
              </w:rPr>
              <w:t xml:space="preserve"> </w:t>
            </w:r>
            <w:r>
              <w:rPr>
                <w:rFonts w:ascii="宋体" w:hAnsi="宋体" w:eastAsia="宋体" w:cs="宋体"/>
                <w:spacing w:val="-2"/>
                <w:sz w:val="24"/>
                <w:szCs w:val="24"/>
              </w:rPr>
              <w:t>自主合作解决问</w:t>
            </w:r>
            <w:r>
              <w:rPr>
                <w:rFonts w:ascii="宋体" w:hAnsi="宋体" w:eastAsia="宋体" w:cs="宋体"/>
                <w:sz w:val="24"/>
                <w:szCs w:val="24"/>
              </w:rPr>
              <w:t xml:space="preserve"> </w:t>
            </w:r>
            <w:r>
              <w:rPr>
                <w:rFonts w:ascii="宋体" w:hAnsi="宋体" w:eastAsia="宋体" w:cs="宋体"/>
                <w:spacing w:val="-11"/>
                <w:sz w:val="24"/>
                <w:szCs w:val="24"/>
              </w:rPr>
              <w:t>题，提高自身的学习力。</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8" w:line="240" w:lineRule="auto"/>
              <w:ind w:left="119" w:right="109" w:firstLine="4"/>
              <w:rPr>
                <w:rFonts w:ascii="宋体" w:hAnsi="宋体" w:eastAsia="宋体" w:cs="宋体"/>
                <w:sz w:val="24"/>
                <w:szCs w:val="24"/>
              </w:rPr>
            </w:pPr>
            <w:r>
              <w:rPr>
                <w:rFonts w:ascii="宋体" w:hAnsi="宋体" w:eastAsia="宋体" w:cs="宋体"/>
                <w:sz w:val="24"/>
                <w:szCs w:val="24"/>
              </w:rPr>
              <w:t xml:space="preserve"> </w:t>
            </w:r>
            <w:r>
              <w:rPr>
                <w:rFonts w:ascii="宋体" w:hAnsi="宋体" w:eastAsia="宋体" w:cs="宋体"/>
                <w:spacing w:val="1"/>
                <w:sz w:val="24"/>
                <w:szCs w:val="24"/>
              </w:rPr>
              <w:t>1. 开始与准备部分：</w:t>
            </w:r>
            <w:r>
              <w:rPr>
                <w:rFonts w:ascii="宋体" w:hAnsi="宋体" w:eastAsia="宋体" w:cs="宋体"/>
                <w:spacing w:val="3"/>
                <w:sz w:val="24"/>
                <w:szCs w:val="24"/>
              </w:rPr>
              <w:t xml:space="preserve"> </w:t>
            </w:r>
            <w:r>
              <w:rPr>
                <w:rFonts w:ascii="宋体" w:hAnsi="宋体" w:eastAsia="宋体" w:cs="宋体"/>
                <w:spacing w:val="15"/>
                <w:sz w:val="24"/>
                <w:szCs w:val="24"/>
              </w:rPr>
              <w:t>两人一组—四人一组</w:t>
            </w:r>
            <w:r>
              <w:rPr>
                <w:rFonts w:ascii="宋体" w:hAnsi="宋体" w:eastAsia="宋体" w:cs="宋体"/>
                <w:spacing w:val="6"/>
                <w:sz w:val="24"/>
                <w:szCs w:val="24"/>
              </w:rPr>
              <w:t xml:space="preserve"> </w:t>
            </w:r>
            <w:r>
              <w:rPr>
                <w:rFonts w:ascii="宋体" w:hAnsi="宋体" w:eastAsia="宋体" w:cs="宋体"/>
                <w:sz w:val="24"/>
                <w:szCs w:val="24"/>
              </w:rPr>
              <w:t>进行十字游戏</w:t>
            </w:r>
          </w:p>
          <w:p>
            <w:pPr>
              <w:spacing w:before="37" w:line="240" w:lineRule="auto"/>
              <w:ind w:left="124"/>
              <w:rPr>
                <w:rFonts w:ascii="宋体" w:hAnsi="宋体" w:eastAsia="宋体" w:cs="宋体"/>
                <w:sz w:val="24"/>
                <w:szCs w:val="24"/>
              </w:rPr>
            </w:pPr>
            <w:r>
              <w:rPr>
                <w:rFonts w:ascii="宋体" w:hAnsi="宋体" w:eastAsia="宋体" w:cs="宋体"/>
                <w:spacing w:val="-4"/>
                <w:sz w:val="24"/>
                <w:szCs w:val="24"/>
              </w:rPr>
              <w:t>2. 基本部分</w:t>
            </w:r>
          </w:p>
          <w:p>
            <w:pPr>
              <w:spacing w:before="108" w:line="240" w:lineRule="auto"/>
              <w:ind w:left="120" w:right="109" w:firstLine="8"/>
              <w:rPr>
                <w:rFonts w:ascii="宋体" w:hAnsi="宋体" w:eastAsia="宋体" w:cs="宋体"/>
                <w:sz w:val="24"/>
                <w:szCs w:val="24"/>
              </w:rPr>
            </w:pPr>
            <w:r>
              <w:rPr>
                <w:rFonts w:ascii="宋体" w:hAnsi="宋体" w:eastAsia="宋体" w:cs="宋体"/>
                <w:spacing w:val="-7"/>
                <w:sz w:val="24"/>
                <w:szCs w:val="24"/>
              </w:rPr>
              <w:t>（1）弯</w:t>
            </w:r>
            <w:r>
              <w:rPr>
                <w:rFonts w:ascii="宋体" w:hAnsi="宋体" w:eastAsia="宋体" w:cs="宋体"/>
                <w:spacing w:val="-56"/>
                <w:sz w:val="24"/>
                <w:szCs w:val="24"/>
              </w:rPr>
              <w:t xml:space="preserve"> </w:t>
            </w:r>
            <w:r>
              <w:rPr>
                <w:rFonts w:ascii="宋体" w:hAnsi="宋体" w:eastAsia="宋体" w:cs="宋体"/>
                <w:spacing w:val="-7"/>
                <w:sz w:val="24"/>
                <w:szCs w:val="24"/>
              </w:rPr>
              <w:t>道</w:t>
            </w:r>
            <w:r>
              <w:rPr>
                <w:rFonts w:ascii="宋体" w:hAnsi="宋体" w:eastAsia="宋体" w:cs="宋体"/>
                <w:spacing w:val="-57"/>
                <w:sz w:val="24"/>
                <w:szCs w:val="24"/>
              </w:rPr>
              <w:t xml:space="preserve"> </w:t>
            </w:r>
            <w:r>
              <w:rPr>
                <w:rFonts w:ascii="宋体" w:hAnsi="宋体" w:eastAsia="宋体" w:cs="宋体"/>
                <w:spacing w:val="-7"/>
                <w:sz w:val="24"/>
                <w:szCs w:val="24"/>
              </w:rPr>
              <w:t>十</w:t>
            </w:r>
            <w:r>
              <w:rPr>
                <w:rFonts w:ascii="宋体" w:hAnsi="宋体" w:eastAsia="宋体" w:cs="宋体"/>
                <w:spacing w:val="-60"/>
                <w:sz w:val="24"/>
                <w:szCs w:val="24"/>
              </w:rPr>
              <w:t xml:space="preserve"> </w:t>
            </w:r>
            <w:r>
              <w:rPr>
                <w:rFonts w:ascii="宋体" w:hAnsi="宋体" w:eastAsia="宋体" w:cs="宋体"/>
                <w:spacing w:val="-7"/>
                <w:sz w:val="24"/>
                <w:szCs w:val="24"/>
              </w:rPr>
              <w:t>字</w:t>
            </w:r>
            <w:r>
              <w:rPr>
                <w:rFonts w:ascii="宋体" w:hAnsi="宋体" w:eastAsia="宋体" w:cs="宋体"/>
                <w:spacing w:val="-52"/>
                <w:sz w:val="24"/>
                <w:szCs w:val="24"/>
              </w:rPr>
              <w:t xml:space="preserve"> </w:t>
            </w:r>
            <w:r>
              <w:rPr>
                <w:rFonts w:ascii="宋体" w:hAnsi="宋体" w:eastAsia="宋体" w:cs="宋体"/>
                <w:spacing w:val="-7"/>
                <w:sz w:val="24"/>
                <w:szCs w:val="24"/>
              </w:rPr>
              <w:t>小</w:t>
            </w:r>
            <w:r>
              <w:rPr>
                <w:rFonts w:ascii="宋体" w:hAnsi="宋体" w:eastAsia="宋体" w:cs="宋体"/>
                <w:spacing w:val="-61"/>
                <w:sz w:val="24"/>
                <w:szCs w:val="24"/>
              </w:rPr>
              <w:t xml:space="preserve"> </w:t>
            </w:r>
            <w:r>
              <w:rPr>
                <w:rFonts w:ascii="宋体" w:hAnsi="宋体" w:eastAsia="宋体" w:cs="宋体"/>
                <w:spacing w:val="-7"/>
                <w:sz w:val="24"/>
                <w:szCs w:val="24"/>
              </w:rPr>
              <w:t>游</w:t>
            </w:r>
            <w:r>
              <w:rPr>
                <w:rFonts w:ascii="宋体" w:hAnsi="宋体" w:eastAsia="宋体" w:cs="宋体"/>
                <w:sz w:val="24"/>
                <w:szCs w:val="24"/>
              </w:rPr>
              <w:t xml:space="preserve"> </w:t>
            </w:r>
            <w:r>
              <w:rPr>
                <w:rFonts w:ascii="宋体" w:hAnsi="宋体" w:eastAsia="宋体" w:cs="宋体"/>
                <w:spacing w:val="-10"/>
                <w:sz w:val="24"/>
                <w:szCs w:val="24"/>
              </w:rPr>
              <w:t>戏，适应弯道中的折返</w:t>
            </w:r>
            <w:r>
              <w:rPr>
                <w:rFonts w:ascii="宋体" w:hAnsi="宋体" w:eastAsia="宋体" w:cs="宋体"/>
                <w:spacing w:val="3"/>
                <w:sz w:val="24"/>
                <w:szCs w:val="24"/>
              </w:rPr>
              <w:t xml:space="preserve"> </w:t>
            </w:r>
            <w:r>
              <w:rPr>
                <w:rFonts w:ascii="宋体" w:hAnsi="宋体" w:eastAsia="宋体" w:cs="宋体"/>
                <w:spacing w:val="-4"/>
                <w:sz w:val="24"/>
                <w:szCs w:val="24"/>
              </w:rPr>
              <w:t>跑。</w:t>
            </w:r>
          </w:p>
          <w:p>
            <w:pPr>
              <w:spacing w:before="95" w:line="240" w:lineRule="auto"/>
              <w:ind w:left="127" w:right="111" w:firstLine="1"/>
              <w:rPr>
                <w:rFonts w:ascii="宋体" w:hAnsi="宋体" w:eastAsia="宋体" w:cs="宋体"/>
                <w:sz w:val="24"/>
                <w:szCs w:val="24"/>
              </w:rPr>
            </w:pPr>
            <w:r>
              <w:rPr>
                <w:rFonts w:ascii="宋体" w:hAnsi="宋体" w:eastAsia="宋体" w:cs="宋体"/>
                <w:spacing w:val="1"/>
                <w:sz w:val="24"/>
                <w:szCs w:val="24"/>
              </w:rPr>
              <w:t xml:space="preserve">（2）不同身体姿态的 </w:t>
            </w:r>
            <w:r>
              <w:rPr>
                <w:rFonts w:ascii="宋体" w:hAnsi="宋体" w:eastAsia="宋体" w:cs="宋体"/>
                <w:spacing w:val="-11"/>
                <w:sz w:val="24"/>
                <w:szCs w:val="24"/>
              </w:rPr>
              <w:t>弯道折返跑，体验不同</w:t>
            </w:r>
            <w:r>
              <w:rPr>
                <w:rFonts w:ascii="宋体" w:hAnsi="宋体" w:eastAsia="宋体" w:cs="宋体"/>
                <w:spacing w:val="3"/>
                <w:sz w:val="24"/>
                <w:szCs w:val="24"/>
              </w:rPr>
              <w:t xml:space="preserve"> </w:t>
            </w:r>
            <w:r>
              <w:rPr>
                <w:rFonts w:ascii="宋体" w:hAnsi="宋体" w:eastAsia="宋体" w:cs="宋体"/>
                <w:spacing w:val="-2"/>
                <w:sz w:val="24"/>
                <w:szCs w:val="24"/>
              </w:rPr>
              <w:t>的身体平衡</w:t>
            </w:r>
          </w:p>
          <w:p>
            <w:pPr>
              <w:spacing w:before="105" w:line="240" w:lineRule="auto"/>
              <w:ind w:left="126" w:leftChars="0" w:right="111" w:rightChars="0" w:firstLine="2" w:firstLineChars="0"/>
              <w:rPr>
                <w:rFonts w:hint="default" w:ascii="宋体" w:hAnsi="宋体" w:eastAsia="宋体" w:cs="宋体"/>
                <w:kern w:val="2"/>
                <w:sz w:val="24"/>
                <w:szCs w:val="24"/>
                <w:lang w:val="en-US" w:eastAsia="zh-CN" w:bidi="ar-SA"/>
              </w:rPr>
            </w:pPr>
            <w:r>
              <w:rPr>
                <w:rFonts w:ascii="宋体" w:hAnsi="宋体" w:eastAsia="宋体" w:cs="宋体"/>
                <w:spacing w:val="1"/>
                <w:sz w:val="24"/>
                <w:szCs w:val="24"/>
              </w:rPr>
              <w:t xml:space="preserve">（3）弯道折返跑学练 </w:t>
            </w:r>
            <w:r>
              <w:rPr>
                <w:rFonts w:ascii="宋体" w:hAnsi="宋体" w:eastAsia="宋体" w:cs="宋体"/>
                <w:spacing w:val="-4"/>
                <w:sz w:val="24"/>
                <w:szCs w:val="24"/>
              </w:rPr>
              <w:t>与展示</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8" w:line="240" w:lineRule="auto"/>
              <w:ind w:left="124" w:right="112" w:firstLine="18"/>
              <w:rPr>
                <w:rFonts w:ascii="宋体" w:hAnsi="宋体" w:eastAsia="宋体" w:cs="宋体"/>
                <w:sz w:val="24"/>
                <w:szCs w:val="24"/>
              </w:rPr>
            </w:pPr>
            <w:r>
              <w:rPr>
                <w:rFonts w:ascii="宋体" w:hAnsi="宋体" w:eastAsia="宋体" w:cs="宋体"/>
                <w:spacing w:val="-7"/>
                <w:sz w:val="24"/>
                <w:szCs w:val="24"/>
              </w:rPr>
              <w:t>1．教学组织：</w:t>
            </w:r>
            <w:r>
              <w:rPr>
                <w:rFonts w:ascii="宋体" w:hAnsi="宋体" w:eastAsia="宋体" w:cs="宋体"/>
                <w:spacing w:val="2"/>
                <w:sz w:val="24"/>
                <w:szCs w:val="24"/>
              </w:rPr>
              <w:t xml:space="preserve"> </w:t>
            </w:r>
            <w:r>
              <w:rPr>
                <w:rFonts w:ascii="宋体" w:hAnsi="宋体" w:eastAsia="宋体" w:cs="宋体"/>
                <w:spacing w:val="15"/>
                <w:sz w:val="24"/>
                <w:szCs w:val="24"/>
              </w:rPr>
              <w:t>四列横队成体</w:t>
            </w:r>
            <w:r>
              <w:rPr>
                <w:rFonts w:ascii="宋体" w:hAnsi="宋体" w:eastAsia="宋体" w:cs="宋体"/>
                <w:spacing w:val="2"/>
                <w:sz w:val="24"/>
                <w:szCs w:val="24"/>
              </w:rPr>
              <w:t xml:space="preserve"> </w:t>
            </w:r>
            <w:r>
              <w:rPr>
                <w:rFonts w:ascii="宋体" w:hAnsi="宋体" w:eastAsia="宋体" w:cs="宋体"/>
                <w:spacing w:val="18"/>
                <w:sz w:val="24"/>
                <w:szCs w:val="24"/>
              </w:rPr>
              <w:t>操队散开一</w:t>
            </w:r>
            <w:r>
              <w:rPr>
                <w:rFonts w:ascii="宋体" w:hAnsi="宋体" w:eastAsia="宋体" w:cs="宋体"/>
                <w:spacing w:val="-16"/>
                <w:sz w:val="24"/>
                <w:szCs w:val="24"/>
              </w:rPr>
              <w:t xml:space="preserve"> </w:t>
            </w:r>
            <w:r>
              <w:rPr>
                <w:rFonts w:ascii="宋体" w:hAnsi="宋体" w:eastAsia="宋体" w:cs="宋体"/>
                <w:spacing w:val="18"/>
                <w:sz w:val="24"/>
                <w:szCs w:val="24"/>
              </w:rPr>
              <w:t>2</w:t>
            </w:r>
            <w:r>
              <w:rPr>
                <w:rFonts w:ascii="宋体" w:hAnsi="宋体" w:eastAsia="宋体" w:cs="宋体"/>
                <w:sz w:val="24"/>
                <w:szCs w:val="24"/>
              </w:rPr>
              <w:t xml:space="preserve"> </w:t>
            </w:r>
            <w:r>
              <w:rPr>
                <w:rFonts w:ascii="宋体" w:hAnsi="宋体" w:eastAsia="宋体" w:cs="宋体"/>
                <w:spacing w:val="18"/>
                <w:sz w:val="24"/>
                <w:szCs w:val="24"/>
              </w:rPr>
              <w:t>人一组—4</w:t>
            </w:r>
            <w:r>
              <w:rPr>
                <w:rFonts w:ascii="宋体" w:hAnsi="宋体" w:eastAsia="宋体" w:cs="宋体"/>
                <w:spacing w:val="-16"/>
                <w:sz w:val="24"/>
                <w:szCs w:val="24"/>
              </w:rPr>
              <w:t xml:space="preserve"> </w:t>
            </w:r>
            <w:r>
              <w:rPr>
                <w:rFonts w:ascii="宋体" w:hAnsi="宋体" w:eastAsia="宋体" w:cs="宋体"/>
                <w:spacing w:val="18"/>
                <w:sz w:val="24"/>
                <w:szCs w:val="24"/>
              </w:rPr>
              <w:t>人</w:t>
            </w:r>
            <w:r>
              <w:rPr>
                <w:rFonts w:ascii="宋体" w:hAnsi="宋体" w:eastAsia="宋体" w:cs="宋体"/>
                <w:sz w:val="24"/>
                <w:szCs w:val="24"/>
              </w:rPr>
              <w:t xml:space="preserve"> </w:t>
            </w:r>
            <w:r>
              <w:rPr>
                <w:rFonts w:ascii="宋体" w:hAnsi="宋体" w:eastAsia="宋体" w:cs="宋体"/>
                <w:spacing w:val="-2"/>
                <w:sz w:val="24"/>
                <w:szCs w:val="24"/>
              </w:rPr>
              <w:t>一组。</w:t>
            </w:r>
          </w:p>
          <w:p>
            <w:pPr>
              <w:spacing w:before="23" w:line="240" w:lineRule="auto"/>
              <w:ind w:left="125" w:right="112" w:firstLine="2"/>
              <w:rPr>
                <w:rFonts w:ascii="宋体" w:hAnsi="宋体" w:eastAsia="宋体" w:cs="宋体"/>
                <w:sz w:val="24"/>
                <w:szCs w:val="24"/>
              </w:rPr>
            </w:pPr>
            <w:r>
              <w:rPr>
                <w:rFonts w:ascii="宋体" w:hAnsi="宋体" w:eastAsia="宋体" w:cs="宋体"/>
                <w:spacing w:val="6"/>
                <w:sz w:val="24"/>
                <w:szCs w:val="24"/>
              </w:rPr>
              <w:t>教学方法：</w:t>
            </w:r>
            <w:r>
              <w:rPr>
                <w:rFonts w:ascii="宋体" w:hAnsi="宋体" w:eastAsia="宋体" w:cs="宋体"/>
                <w:spacing w:val="-68"/>
                <w:sz w:val="24"/>
                <w:szCs w:val="24"/>
              </w:rPr>
              <w:t xml:space="preserve"> </w:t>
            </w:r>
            <w:r>
              <w:rPr>
                <w:rFonts w:ascii="宋体" w:hAnsi="宋体" w:eastAsia="宋体" w:cs="宋体"/>
                <w:spacing w:val="6"/>
                <w:sz w:val="24"/>
                <w:szCs w:val="24"/>
              </w:rPr>
              <w:t>教</w:t>
            </w:r>
            <w:r>
              <w:rPr>
                <w:rFonts w:ascii="宋体" w:hAnsi="宋体" w:eastAsia="宋体" w:cs="宋体"/>
                <w:sz w:val="24"/>
                <w:szCs w:val="24"/>
              </w:rPr>
              <w:t xml:space="preserve"> </w:t>
            </w:r>
            <w:r>
              <w:rPr>
                <w:rFonts w:ascii="宋体" w:hAnsi="宋体" w:eastAsia="宋体" w:cs="宋体"/>
                <w:spacing w:val="-9"/>
                <w:sz w:val="24"/>
                <w:szCs w:val="24"/>
              </w:rPr>
              <w:t>师</w:t>
            </w:r>
            <w:r>
              <w:rPr>
                <w:rFonts w:ascii="宋体" w:hAnsi="宋体" w:eastAsia="宋体" w:cs="宋体"/>
                <w:spacing w:val="-24"/>
                <w:sz w:val="24"/>
                <w:szCs w:val="24"/>
              </w:rPr>
              <w:t xml:space="preserve"> </w:t>
            </w:r>
            <w:r>
              <w:rPr>
                <w:rFonts w:ascii="宋体" w:hAnsi="宋体" w:eastAsia="宋体" w:cs="宋体"/>
                <w:spacing w:val="-9"/>
                <w:sz w:val="24"/>
                <w:szCs w:val="24"/>
              </w:rPr>
              <w:t>讲</w:t>
            </w:r>
            <w:r>
              <w:rPr>
                <w:rFonts w:ascii="宋体" w:hAnsi="宋体" w:eastAsia="宋体" w:cs="宋体"/>
                <w:spacing w:val="-30"/>
                <w:sz w:val="24"/>
                <w:szCs w:val="24"/>
              </w:rPr>
              <w:t xml:space="preserve"> </w:t>
            </w:r>
            <w:r>
              <w:rPr>
                <w:rFonts w:ascii="宋体" w:hAnsi="宋体" w:eastAsia="宋体" w:cs="宋体"/>
                <w:spacing w:val="-9"/>
                <w:sz w:val="24"/>
                <w:szCs w:val="24"/>
              </w:rPr>
              <w:t>解</w:t>
            </w:r>
            <w:r>
              <w:rPr>
                <w:rFonts w:ascii="宋体" w:hAnsi="宋体" w:eastAsia="宋体" w:cs="宋体"/>
                <w:spacing w:val="-22"/>
                <w:sz w:val="24"/>
                <w:szCs w:val="24"/>
              </w:rPr>
              <w:t xml:space="preserve"> </w:t>
            </w:r>
            <w:r>
              <w:rPr>
                <w:rFonts w:ascii="宋体" w:hAnsi="宋体" w:eastAsia="宋体" w:cs="宋体"/>
                <w:spacing w:val="-9"/>
                <w:sz w:val="24"/>
                <w:szCs w:val="24"/>
              </w:rPr>
              <w:t>与</w:t>
            </w:r>
            <w:r>
              <w:rPr>
                <w:rFonts w:ascii="宋体" w:hAnsi="宋体" w:eastAsia="宋体" w:cs="宋体"/>
                <w:spacing w:val="-28"/>
                <w:sz w:val="24"/>
                <w:szCs w:val="24"/>
              </w:rPr>
              <w:t xml:space="preserve"> </w:t>
            </w:r>
            <w:r>
              <w:rPr>
                <w:rFonts w:ascii="宋体" w:hAnsi="宋体" w:eastAsia="宋体" w:cs="宋体"/>
                <w:spacing w:val="-9"/>
                <w:sz w:val="24"/>
                <w:szCs w:val="24"/>
              </w:rPr>
              <w:t>示</w:t>
            </w:r>
            <w:r>
              <w:rPr>
                <w:rFonts w:ascii="宋体" w:hAnsi="宋体" w:eastAsia="宋体" w:cs="宋体"/>
                <w:sz w:val="24"/>
                <w:szCs w:val="24"/>
              </w:rPr>
              <w:t xml:space="preserve"> </w:t>
            </w:r>
            <w:r>
              <w:rPr>
                <w:rFonts w:ascii="宋体" w:hAnsi="宋体" w:eastAsia="宋体" w:cs="宋体"/>
                <w:spacing w:val="15"/>
                <w:sz w:val="24"/>
                <w:szCs w:val="24"/>
              </w:rPr>
              <w:t>范、学跟练，</w:t>
            </w:r>
            <w:r>
              <w:rPr>
                <w:rFonts w:ascii="宋体" w:hAnsi="宋体" w:eastAsia="宋体" w:cs="宋体"/>
                <w:spacing w:val="1"/>
                <w:sz w:val="24"/>
                <w:szCs w:val="24"/>
              </w:rPr>
              <w:t xml:space="preserve"> </w:t>
            </w:r>
            <w:r>
              <w:rPr>
                <w:rFonts w:ascii="宋体" w:hAnsi="宋体" w:eastAsia="宋体" w:cs="宋体"/>
                <w:spacing w:val="15"/>
                <w:sz w:val="24"/>
                <w:szCs w:val="24"/>
              </w:rPr>
              <w:t>游戏活动、充</w:t>
            </w:r>
            <w:r>
              <w:rPr>
                <w:rFonts w:ascii="宋体" w:hAnsi="宋体" w:eastAsia="宋体" w:cs="宋体"/>
                <w:spacing w:val="1"/>
                <w:sz w:val="24"/>
                <w:szCs w:val="24"/>
              </w:rPr>
              <w:t xml:space="preserve"> </w:t>
            </w:r>
            <w:r>
              <w:rPr>
                <w:rFonts w:ascii="宋体" w:hAnsi="宋体" w:eastAsia="宋体" w:cs="宋体"/>
                <w:spacing w:val="-2"/>
                <w:sz w:val="24"/>
                <w:szCs w:val="24"/>
              </w:rPr>
              <w:t>分热身。</w:t>
            </w:r>
          </w:p>
          <w:p>
            <w:pPr>
              <w:spacing w:before="35" w:line="240" w:lineRule="auto"/>
              <w:ind w:left="127" w:leftChars="0" w:right="112" w:rightChars="0"/>
              <w:rPr>
                <w:rFonts w:hint="eastAsia" w:ascii="宋体" w:hAnsi="宋体" w:eastAsia="宋体" w:cs="宋体"/>
                <w:kern w:val="2"/>
                <w:sz w:val="24"/>
                <w:szCs w:val="24"/>
                <w:lang w:val="en-US" w:eastAsia="zh-CN" w:bidi="ar-SA"/>
              </w:rPr>
            </w:pPr>
            <w:r>
              <w:rPr>
                <w:rFonts w:ascii="宋体" w:hAnsi="宋体" w:eastAsia="宋体" w:cs="宋体"/>
                <w:spacing w:val="-5"/>
                <w:sz w:val="24"/>
                <w:szCs w:val="24"/>
              </w:rPr>
              <w:t>2．教学组织：</w:t>
            </w:r>
            <w:r>
              <w:rPr>
                <w:rFonts w:ascii="宋体" w:hAnsi="宋体" w:eastAsia="宋体" w:cs="宋体"/>
                <w:spacing w:val="3"/>
                <w:sz w:val="24"/>
                <w:szCs w:val="24"/>
              </w:rPr>
              <w:t xml:space="preserve"> </w:t>
            </w:r>
            <w:r>
              <w:rPr>
                <w:rFonts w:ascii="宋体" w:hAnsi="宋体" w:eastAsia="宋体" w:cs="宋体"/>
                <w:spacing w:val="-5"/>
                <w:sz w:val="24"/>
                <w:szCs w:val="24"/>
              </w:rPr>
              <w:t>（1）四列横队</w:t>
            </w:r>
            <w:r>
              <w:rPr>
                <w:rFonts w:ascii="宋体" w:hAnsi="宋体" w:eastAsia="宋体" w:cs="宋体"/>
                <w:spacing w:val="4"/>
                <w:sz w:val="24"/>
                <w:szCs w:val="24"/>
              </w:rPr>
              <w:t xml:space="preserve"> </w:t>
            </w:r>
            <w:r>
              <w:rPr>
                <w:rFonts w:ascii="宋体" w:hAnsi="宋体" w:eastAsia="宋体" w:cs="宋体"/>
                <w:spacing w:val="-11"/>
                <w:sz w:val="24"/>
                <w:szCs w:val="24"/>
              </w:rPr>
              <w:t>成</w:t>
            </w:r>
            <w:r>
              <w:rPr>
                <w:rFonts w:ascii="宋体" w:hAnsi="宋体" w:eastAsia="宋体" w:cs="宋体"/>
                <w:spacing w:val="-25"/>
                <w:sz w:val="24"/>
                <w:szCs w:val="24"/>
              </w:rPr>
              <w:t xml:space="preserve"> </w:t>
            </w:r>
            <w:r>
              <w:rPr>
                <w:rFonts w:ascii="宋体" w:hAnsi="宋体" w:eastAsia="宋体" w:cs="宋体"/>
                <w:spacing w:val="-11"/>
                <w:sz w:val="24"/>
                <w:szCs w:val="24"/>
              </w:rPr>
              <w:t>体</w:t>
            </w:r>
            <w:r>
              <w:rPr>
                <w:rFonts w:ascii="宋体" w:hAnsi="宋体" w:eastAsia="宋体" w:cs="宋体"/>
                <w:spacing w:val="-30"/>
                <w:sz w:val="24"/>
                <w:szCs w:val="24"/>
              </w:rPr>
              <w:t xml:space="preserve"> </w:t>
            </w:r>
            <w:r>
              <w:rPr>
                <w:rFonts w:ascii="宋体" w:hAnsi="宋体" w:eastAsia="宋体" w:cs="宋体"/>
                <w:spacing w:val="-11"/>
                <w:sz w:val="24"/>
                <w:szCs w:val="24"/>
              </w:rPr>
              <w:t>操 队</w:t>
            </w:r>
            <w:r>
              <w:rPr>
                <w:rFonts w:ascii="宋体" w:hAnsi="宋体" w:eastAsia="宋体" w:cs="宋体"/>
                <w:spacing w:val="-30"/>
                <w:sz w:val="24"/>
                <w:szCs w:val="24"/>
              </w:rPr>
              <w:t xml:space="preserve"> </w:t>
            </w:r>
            <w:r>
              <w:rPr>
                <w:rFonts w:ascii="宋体" w:hAnsi="宋体" w:eastAsia="宋体" w:cs="宋体"/>
                <w:spacing w:val="-11"/>
                <w:sz w:val="24"/>
                <w:szCs w:val="24"/>
              </w:rPr>
              <w:t>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cs="宋体"/>
                <w:kern w:val="2"/>
                <w:sz w:val="24"/>
                <w:szCs w:val="24"/>
                <w:lang w:val="en-US" w:eastAsia="zh-CN"/>
              </w:rPr>
            </w:pPr>
            <w:r>
              <w:rPr>
                <w:rFonts w:hint="eastAsia" w:ascii="宋体" w:hAnsi="宋体" w:cs="宋体"/>
                <w:kern w:val="2"/>
                <w:sz w:val="24"/>
                <w:szCs w:val="24"/>
                <w:lang w:val="en-US" w:eastAsia="zh-CN"/>
              </w:rPr>
              <w:t>15</w:t>
            </w:r>
          </w:p>
          <w:p>
            <w:pPr>
              <w:keepNext w:val="0"/>
              <w:keepLines w:val="0"/>
              <w:widowControl w:val="0"/>
              <w:suppressLineNumbers w:val="0"/>
              <w:spacing w:before="0" w:beforeAutospacing="0" w:after="0" w:afterAutospacing="0" w:line="240" w:lineRule="auto"/>
              <w:ind w:left="0" w:right="0"/>
              <w:jc w:val="center"/>
              <w:rPr>
                <w:rFonts w:hint="default" w:ascii="宋体" w:hAnsi="宋体" w:cs="宋体"/>
                <w:kern w:val="2"/>
                <w:sz w:val="24"/>
                <w:szCs w:val="24"/>
                <w:lang w:val="en-US" w:eastAsia="zh-CN"/>
              </w:rPr>
            </w:pPr>
            <w:r>
              <w:rPr>
                <w:rFonts w:hint="eastAsia" w:ascii="宋体" w:hAnsi="宋体" w:cs="宋体"/>
                <w:kern w:val="2"/>
                <w:sz w:val="24"/>
                <w:szCs w:val="24"/>
                <w:lang w:val="en-US" w:eastAsia="zh-CN"/>
              </w:rPr>
              <w:t>弯道跑接力</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pStyle w:val="6"/>
              <w:spacing w:line="240" w:lineRule="auto"/>
              <w:rPr>
                <w:sz w:val="24"/>
                <w:szCs w:val="24"/>
              </w:rPr>
            </w:pPr>
          </w:p>
          <w:p>
            <w:pPr>
              <w:pStyle w:val="6"/>
              <w:spacing w:line="240" w:lineRule="auto"/>
              <w:rPr>
                <w:sz w:val="24"/>
                <w:szCs w:val="24"/>
              </w:rPr>
            </w:pPr>
          </w:p>
          <w:p>
            <w:pPr>
              <w:pStyle w:val="6"/>
              <w:spacing w:line="240" w:lineRule="auto"/>
              <w:rPr>
                <w:sz w:val="24"/>
                <w:szCs w:val="24"/>
              </w:rPr>
            </w:pPr>
          </w:p>
          <w:p>
            <w:pPr>
              <w:pStyle w:val="6"/>
              <w:spacing w:line="240" w:lineRule="auto"/>
              <w:rPr>
                <w:sz w:val="24"/>
                <w:szCs w:val="24"/>
              </w:rPr>
            </w:pPr>
          </w:p>
          <w:p>
            <w:pPr>
              <w:pStyle w:val="6"/>
              <w:spacing w:line="240" w:lineRule="auto"/>
              <w:rPr>
                <w:sz w:val="24"/>
                <w:szCs w:val="24"/>
              </w:rPr>
            </w:pPr>
          </w:p>
          <w:p>
            <w:pPr>
              <w:spacing w:before="78" w:line="240" w:lineRule="auto"/>
              <w:ind w:left="116" w:right="114" w:firstLine="18"/>
              <w:rPr>
                <w:rFonts w:ascii="宋体" w:hAnsi="宋体" w:eastAsia="宋体" w:cs="宋体"/>
                <w:sz w:val="24"/>
                <w:szCs w:val="24"/>
              </w:rPr>
            </w:pPr>
            <w:r>
              <w:rPr>
                <w:rFonts w:ascii="宋体" w:hAnsi="宋体" w:eastAsia="宋体" w:cs="宋体"/>
                <w:spacing w:val="1"/>
                <w:sz w:val="24"/>
                <w:szCs w:val="24"/>
              </w:rPr>
              <w:t>1.能完成弯道跑接力，</w:t>
            </w:r>
            <w:r>
              <w:rPr>
                <w:rFonts w:ascii="宋体" w:hAnsi="宋体" w:eastAsia="宋体" w:cs="宋体"/>
                <w:spacing w:val="4"/>
                <w:sz w:val="24"/>
                <w:szCs w:val="24"/>
              </w:rPr>
              <w:t xml:space="preserve"> </w:t>
            </w:r>
            <w:r>
              <w:rPr>
                <w:rFonts w:ascii="宋体" w:hAnsi="宋体" w:eastAsia="宋体" w:cs="宋体"/>
                <w:spacing w:val="3"/>
                <w:sz w:val="24"/>
                <w:szCs w:val="24"/>
              </w:rPr>
              <w:t>并能保持速度合身体的</w:t>
            </w:r>
            <w:r>
              <w:rPr>
                <w:rFonts w:ascii="宋体" w:hAnsi="宋体" w:eastAsia="宋体" w:cs="宋体"/>
                <w:spacing w:val="4"/>
                <w:sz w:val="24"/>
                <w:szCs w:val="24"/>
              </w:rPr>
              <w:t xml:space="preserve"> </w:t>
            </w:r>
            <w:r>
              <w:rPr>
                <w:rFonts w:ascii="宋体" w:hAnsi="宋体" w:eastAsia="宋体" w:cs="宋体"/>
                <w:spacing w:val="-2"/>
                <w:sz w:val="24"/>
                <w:szCs w:val="24"/>
              </w:rPr>
              <w:t>平衡。</w:t>
            </w:r>
          </w:p>
          <w:p>
            <w:pPr>
              <w:spacing w:before="36" w:line="240" w:lineRule="auto"/>
              <w:ind w:left="118" w:right="114" w:firstLine="1"/>
              <w:jc w:val="both"/>
              <w:rPr>
                <w:rFonts w:ascii="宋体" w:hAnsi="宋体" w:eastAsia="宋体" w:cs="宋体"/>
                <w:sz w:val="24"/>
                <w:szCs w:val="24"/>
              </w:rPr>
            </w:pPr>
            <w:r>
              <w:rPr>
                <w:rFonts w:ascii="宋体" w:hAnsi="宋体" w:eastAsia="宋体" w:cs="宋体"/>
                <w:spacing w:val="2"/>
                <w:sz w:val="24"/>
                <w:szCs w:val="24"/>
              </w:rPr>
              <w:t>2.能说出弯道跑接力对</w:t>
            </w:r>
            <w:r>
              <w:rPr>
                <w:rFonts w:ascii="宋体" w:hAnsi="宋体" w:eastAsia="宋体" w:cs="宋体"/>
                <w:spacing w:val="8"/>
                <w:sz w:val="24"/>
                <w:szCs w:val="24"/>
              </w:rPr>
              <w:t xml:space="preserve"> </w:t>
            </w:r>
            <w:r>
              <w:rPr>
                <w:rFonts w:ascii="宋体" w:hAnsi="宋体" w:eastAsia="宋体" w:cs="宋体"/>
                <w:spacing w:val="3"/>
                <w:sz w:val="24"/>
                <w:szCs w:val="24"/>
              </w:rPr>
              <w:t>身体发展的作用，并在</w:t>
            </w:r>
            <w:r>
              <w:rPr>
                <w:rFonts w:ascii="宋体" w:hAnsi="宋体" w:eastAsia="宋体" w:cs="宋体"/>
                <w:spacing w:val="2"/>
                <w:sz w:val="24"/>
                <w:szCs w:val="24"/>
              </w:rPr>
              <w:t xml:space="preserve"> </w:t>
            </w:r>
            <w:r>
              <w:rPr>
                <w:rFonts w:ascii="宋体" w:hAnsi="宋体" w:eastAsia="宋体" w:cs="宋体"/>
                <w:spacing w:val="3"/>
                <w:sz w:val="24"/>
                <w:szCs w:val="24"/>
              </w:rPr>
              <w:t>练习中积极努力的完成</w:t>
            </w:r>
            <w:r>
              <w:rPr>
                <w:rFonts w:ascii="宋体" w:hAnsi="宋体" w:eastAsia="宋体" w:cs="宋体"/>
                <w:spacing w:val="2"/>
                <w:sz w:val="24"/>
                <w:szCs w:val="24"/>
              </w:rPr>
              <w:t xml:space="preserve"> </w:t>
            </w:r>
            <w:r>
              <w:rPr>
                <w:rFonts w:ascii="宋体" w:hAnsi="宋体" w:eastAsia="宋体" w:cs="宋体"/>
                <w:spacing w:val="3"/>
                <w:sz w:val="24"/>
                <w:szCs w:val="24"/>
              </w:rPr>
              <w:t>动作，适应不同环境下</w:t>
            </w:r>
            <w:r>
              <w:rPr>
                <w:rFonts w:ascii="宋体" w:hAnsi="宋体" w:eastAsia="宋体" w:cs="宋体"/>
                <w:spacing w:val="2"/>
                <w:sz w:val="24"/>
                <w:szCs w:val="24"/>
              </w:rPr>
              <w:t xml:space="preserve"> </w:t>
            </w:r>
            <w:r>
              <w:rPr>
                <w:rFonts w:ascii="宋体" w:hAnsi="宋体" w:eastAsia="宋体" w:cs="宋体"/>
                <w:spacing w:val="-1"/>
                <w:sz w:val="24"/>
                <w:szCs w:val="24"/>
              </w:rPr>
              <w:t>身体状态的改变</w:t>
            </w:r>
          </w:p>
          <w:p>
            <w:pPr>
              <w:spacing w:before="32" w:line="240" w:lineRule="auto"/>
              <w:ind w:left="122" w:leftChars="0" w:right="114" w:rightChars="0"/>
              <w:jc w:val="both"/>
              <w:rPr>
                <w:rFonts w:hint="eastAsia" w:ascii="宋体" w:hAnsi="宋体" w:eastAsia="宋体" w:cs="宋体"/>
                <w:kern w:val="2"/>
                <w:sz w:val="24"/>
                <w:szCs w:val="24"/>
                <w:lang w:val="en-US" w:eastAsia="zh-CN" w:bidi="ar-SA"/>
              </w:rPr>
            </w:pPr>
            <w:r>
              <w:rPr>
                <w:rFonts w:ascii="宋体" w:hAnsi="宋体" w:eastAsia="宋体" w:cs="宋体"/>
                <w:spacing w:val="2"/>
                <w:sz w:val="24"/>
                <w:szCs w:val="24"/>
              </w:rPr>
              <w:t>3.在弯道跑接力中，团</w:t>
            </w:r>
            <w:r>
              <w:rPr>
                <w:rFonts w:ascii="宋体" w:hAnsi="宋体" w:eastAsia="宋体" w:cs="宋体"/>
                <w:spacing w:val="6"/>
                <w:sz w:val="24"/>
                <w:szCs w:val="24"/>
              </w:rPr>
              <w:t xml:space="preserve"> </w:t>
            </w:r>
            <w:r>
              <w:rPr>
                <w:rFonts w:ascii="宋体" w:hAnsi="宋体" w:eastAsia="宋体" w:cs="宋体"/>
                <w:spacing w:val="2"/>
                <w:sz w:val="24"/>
                <w:szCs w:val="24"/>
              </w:rPr>
              <w:t>结合作，克服困难，挑</w:t>
            </w:r>
            <w:r>
              <w:rPr>
                <w:rFonts w:ascii="宋体" w:hAnsi="宋体" w:eastAsia="宋体" w:cs="宋体"/>
                <w:spacing w:val="7"/>
                <w:sz w:val="24"/>
                <w:szCs w:val="24"/>
              </w:rPr>
              <w:t xml:space="preserve"> </w:t>
            </w:r>
            <w:r>
              <w:rPr>
                <w:rFonts w:ascii="宋体" w:hAnsi="宋体" w:eastAsia="宋体" w:cs="宋体"/>
                <w:spacing w:val="-3"/>
                <w:sz w:val="24"/>
                <w:szCs w:val="24"/>
              </w:rPr>
              <w:t>战自我。</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2" w:line="240" w:lineRule="auto"/>
              <w:ind w:left="122" w:right="109" w:firstLine="1"/>
              <w:rPr>
                <w:rFonts w:ascii="宋体" w:hAnsi="宋体" w:eastAsia="宋体" w:cs="宋体"/>
                <w:sz w:val="24"/>
                <w:szCs w:val="24"/>
              </w:rPr>
            </w:pPr>
            <w:r>
              <w:rPr>
                <w:rFonts w:ascii="宋体" w:hAnsi="宋体" w:eastAsia="宋体" w:cs="宋体"/>
                <w:sz w:val="24"/>
                <w:szCs w:val="24"/>
              </w:rPr>
              <w:t xml:space="preserve"> </w:t>
            </w:r>
            <w:r>
              <w:rPr>
                <w:rFonts w:ascii="宋体" w:hAnsi="宋体" w:eastAsia="宋体" w:cs="宋体"/>
                <w:spacing w:val="1"/>
                <w:sz w:val="24"/>
                <w:szCs w:val="24"/>
              </w:rPr>
              <w:t>1. 开始和准备部分：</w:t>
            </w:r>
            <w:r>
              <w:rPr>
                <w:rFonts w:ascii="宋体" w:hAnsi="宋体" w:eastAsia="宋体" w:cs="宋体"/>
                <w:sz w:val="24"/>
                <w:szCs w:val="24"/>
              </w:rPr>
              <w:t xml:space="preserve"> </w:t>
            </w:r>
            <w:r>
              <w:rPr>
                <w:rFonts w:ascii="宋体" w:hAnsi="宋体" w:eastAsia="宋体" w:cs="宋体"/>
                <w:spacing w:val="15"/>
                <w:sz w:val="24"/>
                <w:szCs w:val="24"/>
              </w:rPr>
              <w:t>两人一组——四人一</w:t>
            </w:r>
            <w:r>
              <w:rPr>
                <w:rFonts w:ascii="宋体" w:hAnsi="宋体" w:eastAsia="宋体" w:cs="宋体"/>
                <w:spacing w:val="6"/>
                <w:sz w:val="24"/>
                <w:szCs w:val="24"/>
              </w:rPr>
              <w:t xml:space="preserve"> </w:t>
            </w:r>
            <w:r>
              <w:rPr>
                <w:rFonts w:ascii="宋体" w:hAnsi="宋体" w:eastAsia="宋体" w:cs="宋体"/>
                <w:spacing w:val="15"/>
                <w:sz w:val="24"/>
                <w:szCs w:val="24"/>
              </w:rPr>
              <w:t>组进行弯道跑接力学</w:t>
            </w:r>
            <w:r>
              <w:rPr>
                <w:rFonts w:ascii="宋体" w:hAnsi="宋体" w:eastAsia="宋体" w:cs="宋体"/>
                <w:spacing w:val="3"/>
                <w:sz w:val="24"/>
                <w:szCs w:val="24"/>
              </w:rPr>
              <w:t xml:space="preserve"> </w:t>
            </w:r>
            <w:r>
              <w:rPr>
                <w:rFonts w:ascii="宋体" w:hAnsi="宋体" w:eastAsia="宋体" w:cs="宋体"/>
                <w:spacing w:val="-3"/>
                <w:sz w:val="24"/>
                <w:szCs w:val="24"/>
              </w:rPr>
              <w:t>练游戏</w:t>
            </w:r>
          </w:p>
          <w:p>
            <w:pPr>
              <w:spacing w:before="36" w:line="240" w:lineRule="auto"/>
              <w:ind w:left="124"/>
              <w:rPr>
                <w:rFonts w:ascii="宋体" w:hAnsi="宋体" w:eastAsia="宋体" w:cs="宋体"/>
                <w:sz w:val="24"/>
                <w:szCs w:val="24"/>
              </w:rPr>
            </w:pPr>
            <w:r>
              <w:rPr>
                <w:rFonts w:ascii="宋体" w:hAnsi="宋体" w:eastAsia="宋体" w:cs="宋体"/>
                <w:spacing w:val="-4"/>
                <w:sz w:val="24"/>
                <w:szCs w:val="24"/>
              </w:rPr>
              <w:t>2. 基本部分</w:t>
            </w:r>
          </w:p>
          <w:p>
            <w:pPr>
              <w:spacing w:before="104" w:line="240" w:lineRule="auto"/>
              <w:ind w:left="126"/>
              <w:rPr>
                <w:rFonts w:ascii="宋体" w:hAnsi="宋体" w:eastAsia="宋体" w:cs="宋体"/>
                <w:sz w:val="24"/>
                <w:szCs w:val="24"/>
              </w:rPr>
            </w:pPr>
            <w:r>
              <w:rPr>
                <w:rFonts w:ascii="宋体" w:hAnsi="宋体" w:eastAsia="宋体" w:cs="宋体"/>
                <w:spacing w:val="-3"/>
                <w:sz w:val="24"/>
                <w:szCs w:val="24"/>
              </w:rPr>
              <w:t>3. 原地交接棒练习</w:t>
            </w:r>
          </w:p>
          <w:p>
            <w:pPr>
              <w:spacing w:before="106" w:line="240" w:lineRule="auto"/>
              <w:ind w:left="120"/>
              <w:rPr>
                <w:rFonts w:ascii="宋体" w:hAnsi="宋体" w:eastAsia="宋体" w:cs="宋体"/>
                <w:sz w:val="24"/>
                <w:szCs w:val="24"/>
              </w:rPr>
            </w:pPr>
            <w:r>
              <w:rPr>
                <w:rFonts w:ascii="宋体" w:hAnsi="宋体" w:eastAsia="宋体" w:cs="宋体"/>
                <w:spacing w:val="-2"/>
                <w:sz w:val="24"/>
                <w:szCs w:val="24"/>
              </w:rPr>
              <w:t>4. 直道交接棒练习</w:t>
            </w:r>
          </w:p>
          <w:p>
            <w:pPr>
              <w:spacing w:before="103" w:line="240" w:lineRule="auto"/>
              <w:ind w:left="126"/>
              <w:rPr>
                <w:rFonts w:ascii="宋体" w:hAnsi="宋体" w:eastAsia="宋体" w:cs="宋体"/>
                <w:sz w:val="24"/>
                <w:szCs w:val="24"/>
              </w:rPr>
            </w:pPr>
            <w:r>
              <w:rPr>
                <w:rFonts w:ascii="宋体" w:hAnsi="宋体" w:eastAsia="宋体" w:cs="宋体"/>
                <w:spacing w:val="-3"/>
                <w:sz w:val="24"/>
                <w:szCs w:val="24"/>
              </w:rPr>
              <w:t>5. 弯道交接棒练习</w:t>
            </w:r>
          </w:p>
          <w:p>
            <w:pPr>
              <w:spacing w:before="108" w:line="240" w:lineRule="auto"/>
              <w:ind w:left="120" w:right="111" w:firstLine="2"/>
              <w:rPr>
                <w:rFonts w:ascii="宋体" w:hAnsi="宋体" w:eastAsia="宋体" w:cs="宋体"/>
                <w:sz w:val="24"/>
                <w:szCs w:val="24"/>
              </w:rPr>
            </w:pPr>
            <w:r>
              <w:rPr>
                <w:rFonts w:ascii="宋体" w:hAnsi="宋体" w:eastAsia="宋体" w:cs="宋体"/>
                <w:spacing w:val="1"/>
                <w:sz w:val="24"/>
                <w:szCs w:val="24"/>
              </w:rPr>
              <w:t>6. 分六组在跑道的进</w:t>
            </w:r>
            <w:r>
              <w:rPr>
                <w:rFonts w:ascii="宋体" w:hAnsi="宋体" w:eastAsia="宋体" w:cs="宋体"/>
                <w:spacing w:val="6"/>
                <w:sz w:val="24"/>
                <w:szCs w:val="24"/>
              </w:rPr>
              <w:t xml:space="preserve"> </w:t>
            </w:r>
            <w:r>
              <w:rPr>
                <w:rFonts w:ascii="宋体" w:hAnsi="宋体" w:eastAsia="宋体" w:cs="宋体"/>
                <w:spacing w:val="15"/>
                <w:sz w:val="24"/>
                <w:szCs w:val="24"/>
              </w:rPr>
              <w:t>弯道和出弯道处进行</w:t>
            </w:r>
            <w:r>
              <w:rPr>
                <w:rFonts w:ascii="宋体" w:hAnsi="宋体" w:eastAsia="宋体" w:cs="宋体"/>
                <w:spacing w:val="5"/>
                <w:sz w:val="24"/>
                <w:szCs w:val="24"/>
              </w:rPr>
              <w:t xml:space="preserve"> </w:t>
            </w:r>
            <w:r>
              <w:rPr>
                <w:rFonts w:ascii="宋体" w:hAnsi="宋体" w:eastAsia="宋体" w:cs="宋体"/>
                <w:spacing w:val="15"/>
                <w:sz w:val="24"/>
                <w:szCs w:val="24"/>
              </w:rPr>
              <w:t>逆时针方向的接力跑</w:t>
            </w:r>
            <w:r>
              <w:rPr>
                <w:rFonts w:ascii="宋体" w:hAnsi="宋体" w:eastAsia="宋体" w:cs="宋体"/>
                <w:spacing w:val="5"/>
                <w:sz w:val="24"/>
                <w:szCs w:val="24"/>
              </w:rPr>
              <w:t xml:space="preserve"> </w:t>
            </w:r>
            <w:r>
              <w:rPr>
                <w:rFonts w:ascii="宋体" w:hAnsi="宋体" w:eastAsia="宋体" w:cs="宋体"/>
                <w:spacing w:val="-3"/>
                <w:sz w:val="24"/>
                <w:szCs w:val="24"/>
              </w:rPr>
              <w:t>练习</w:t>
            </w:r>
            <w:r>
              <w:rPr>
                <w:rFonts w:ascii="宋体" w:hAnsi="宋体" w:eastAsia="宋体" w:cs="宋体"/>
                <w:spacing w:val="-46"/>
                <w:sz w:val="24"/>
                <w:szCs w:val="24"/>
              </w:rPr>
              <w:t xml:space="preserve"> </w:t>
            </w:r>
            <w:r>
              <w:rPr>
                <w:rFonts w:ascii="宋体" w:hAnsi="宋体" w:eastAsia="宋体" w:cs="宋体"/>
                <w:spacing w:val="-3"/>
                <w:sz w:val="24"/>
                <w:szCs w:val="24"/>
              </w:rPr>
              <w:t>2—3</w:t>
            </w:r>
            <w:r>
              <w:rPr>
                <w:rFonts w:ascii="宋体" w:hAnsi="宋体" w:eastAsia="宋体" w:cs="宋体"/>
                <w:spacing w:val="-43"/>
                <w:sz w:val="24"/>
                <w:szCs w:val="24"/>
              </w:rPr>
              <w:t xml:space="preserve"> </w:t>
            </w:r>
            <w:r>
              <w:rPr>
                <w:rFonts w:ascii="宋体" w:hAnsi="宋体" w:eastAsia="宋体" w:cs="宋体"/>
                <w:spacing w:val="-3"/>
                <w:sz w:val="24"/>
                <w:szCs w:val="24"/>
              </w:rPr>
              <w:t>次</w:t>
            </w:r>
          </w:p>
          <w:p>
            <w:pPr>
              <w:spacing w:before="36" w:line="240" w:lineRule="auto"/>
              <w:ind w:left="147" w:right="111" w:hanging="18"/>
              <w:rPr>
                <w:rFonts w:ascii="宋体" w:hAnsi="宋体" w:eastAsia="宋体" w:cs="宋体"/>
                <w:sz w:val="24"/>
                <w:szCs w:val="24"/>
              </w:rPr>
            </w:pPr>
            <w:r>
              <w:rPr>
                <w:rFonts w:ascii="宋体" w:hAnsi="宋体" w:eastAsia="宋体" w:cs="宋体"/>
                <w:spacing w:val="1"/>
                <w:sz w:val="24"/>
                <w:szCs w:val="24"/>
              </w:rPr>
              <w:t xml:space="preserve">（1）弯道接力展示和 </w:t>
            </w:r>
            <w:r>
              <w:rPr>
                <w:rFonts w:ascii="宋体" w:hAnsi="宋体" w:eastAsia="宋体" w:cs="宋体"/>
                <w:spacing w:val="-16"/>
                <w:sz w:val="24"/>
                <w:szCs w:val="24"/>
              </w:rPr>
              <w:t>比赛</w:t>
            </w:r>
          </w:p>
          <w:p>
            <w:pPr>
              <w:spacing w:before="105" w:line="240" w:lineRule="auto"/>
              <w:ind w:left="136" w:leftChars="0" w:right="109" w:rightChars="0" w:hanging="15" w:firstLineChars="0"/>
              <w:rPr>
                <w:rFonts w:hint="eastAsia" w:ascii="宋体" w:hAnsi="宋体" w:eastAsia="宋体" w:cs="宋体"/>
                <w:kern w:val="2"/>
                <w:sz w:val="24"/>
                <w:szCs w:val="24"/>
                <w:lang w:val="en-US" w:eastAsia="zh-CN" w:bidi="ar-SA"/>
              </w:rPr>
            </w:pP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2" w:line="240" w:lineRule="auto"/>
              <w:ind w:left="124" w:right="112" w:firstLine="18"/>
              <w:rPr>
                <w:rFonts w:ascii="宋体" w:hAnsi="宋体" w:eastAsia="宋体" w:cs="宋体"/>
                <w:sz w:val="24"/>
                <w:szCs w:val="24"/>
              </w:rPr>
            </w:pPr>
            <w:r>
              <w:rPr>
                <w:rFonts w:ascii="宋体" w:hAnsi="宋体" w:eastAsia="宋体" w:cs="宋体"/>
                <w:spacing w:val="-7"/>
                <w:sz w:val="24"/>
                <w:szCs w:val="24"/>
              </w:rPr>
              <w:t>1．教学组织：</w:t>
            </w:r>
            <w:r>
              <w:rPr>
                <w:rFonts w:ascii="宋体" w:hAnsi="宋体" w:eastAsia="宋体" w:cs="宋体"/>
                <w:spacing w:val="2"/>
                <w:sz w:val="24"/>
                <w:szCs w:val="24"/>
              </w:rPr>
              <w:t xml:space="preserve"> </w:t>
            </w:r>
            <w:r>
              <w:rPr>
                <w:rFonts w:ascii="宋体" w:hAnsi="宋体" w:eastAsia="宋体" w:cs="宋体"/>
                <w:spacing w:val="15"/>
                <w:sz w:val="24"/>
                <w:szCs w:val="24"/>
              </w:rPr>
              <w:t>四列横队成体</w:t>
            </w:r>
            <w:r>
              <w:rPr>
                <w:rFonts w:ascii="宋体" w:hAnsi="宋体" w:eastAsia="宋体" w:cs="宋体"/>
                <w:spacing w:val="2"/>
                <w:sz w:val="24"/>
                <w:szCs w:val="24"/>
              </w:rPr>
              <w:t xml:space="preserve"> </w:t>
            </w:r>
            <w:r>
              <w:rPr>
                <w:rFonts w:ascii="宋体" w:hAnsi="宋体" w:eastAsia="宋体" w:cs="宋体"/>
                <w:spacing w:val="18"/>
                <w:sz w:val="24"/>
                <w:szCs w:val="24"/>
              </w:rPr>
              <w:t>操队散开一</w:t>
            </w:r>
            <w:r>
              <w:rPr>
                <w:rFonts w:ascii="宋体" w:hAnsi="宋体" w:eastAsia="宋体" w:cs="宋体"/>
                <w:spacing w:val="-16"/>
                <w:sz w:val="24"/>
                <w:szCs w:val="24"/>
              </w:rPr>
              <w:t xml:space="preserve"> </w:t>
            </w:r>
            <w:r>
              <w:rPr>
                <w:rFonts w:ascii="宋体" w:hAnsi="宋体" w:eastAsia="宋体" w:cs="宋体"/>
                <w:spacing w:val="18"/>
                <w:sz w:val="24"/>
                <w:szCs w:val="24"/>
              </w:rPr>
              <w:t>2</w:t>
            </w:r>
            <w:r>
              <w:rPr>
                <w:rFonts w:ascii="宋体" w:hAnsi="宋体" w:eastAsia="宋体" w:cs="宋体"/>
                <w:sz w:val="24"/>
                <w:szCs w:val="24"/>
              </w:rPr>
              <w:t xml:space="preserve"> </w:t>
            </w:r>
            <w:r>
              <w:rPr>
                <w:rFonts w:ascii="宋体" w:hAnsi="宋体" w:eastAsia="宋体" w:cs="宋体"/>
                <w:spacing w:val="18"/>
                <w:sz w:val="24"/>
                <w:szCs w:val="24"/>
              </w:rPr>
              <w:t>人一组—4</w:t>
            </w:r>
            <w:r>
              <w:rPr>
                <w:rFonts w:ascii="宋体" w:hAnsi="宋体" w:eastAsia="宋体" w:cs="宋体"/>
                <w:spacing w:val="-16"/>
                <w:sz w:val="24"/>
                <w:szCs w:val="24"/>
              </w:rPr>
              <w:t xml:space="preserve"> </w:t>
            </w:r>
            <w:r>
              <w:rPr>
                <w:rFonts w:ascii="宋体" w:hAnsi="宋体" w:eastAsia="宋体" w:cs="宋体"/>
                <w:spacing w:val="18"/>
                <w:sz w:val="24"/>
                <w:szCs w:val="24"/>
              </w:rPr>
              <w:t>人</w:t>
            </w:r>
            <w:r>
              <w:rPr>
                <w:rFonts w:ascii="宋体" w:hAnsi="宋体" w:eastAsia="宋体" w:cs="宋体"/>
                <w:sz w:val="24"/>
                <w:szCs w:val="24"/>
              </w:rPr>
              <w:t xml:space="preserve"> </w:t>
            </w:r>
            <w:r>
              <w:rPr>
                <w:rFonts w:ascii="宋体" w:hAnsi="宋体" w:eastAsia="宋体" w:cs="宋体"/>
                <w:spacing w:val="-2"/>
                <w:sz w:val="24"/>
                <w:szCs w:val="24"/>
              </w:rPr>
              <w:t>一组。</w:t>
            </w:r>
          </w:p>
          <w:p>
            <w:pPr>
              <w:spacing w:before="22" w:line="240" w:lineRule="auto"/>
              <w:ind w:left="128"/>
              <w:rPr>
                <w:rFonts w:ascii="宋体" w:hAnsi="宋体" w:eastAsia="宋体" w:cs="宋体"/>
                <w:sz w:val="24"/>
                <w:szCs w:val="24"/>
              </w:rPr>
            </w:pPr>
            <w:r>
              <w:rPr>
                <w:rFonts w:ascii="宋体" w:hAnsi="宋体" w:eastAsia="宋体" w:cs="宋体"/>
                <w:spacing w:val="-2"/>
                <w:sz w:val="24"/>
                <w:szCs w:val="24"/>
              </w:rPr>
              <w:t>教学方法：</w:t>
            </w:r>
          </w:p>
          <w:p>
            <w:pPr>
              <w:spacing w:before="103" w:line="240" w:lineRule="auto"/>
              <w:ind w:left="125" w:right="112" w:firstLine="2"/>
              <w:rPr>
                <w:rFonts w:ascii="宋体" w:hAnsi="宋体" w:eastAsia="宋体" w:cs="宋体"/>
                <w:sz w:val="24"/>
                <w:szCs w:val="24"/>
              </w:rPr>
            </w:pPr>
            <w:r>
              <w:rPr>
                <w:rFonts w:ascii="宋体" w:hAnsi="宋体" w:eastAsia="宋体" w:cs="宋体"/>
                <w:spacing w:val="14"/>
                <w:sz w:val="24"/>
                <w:szCs w:val="24"/>
              </w:rPr>
              <w:t>教师讲解与示</w:t>
            </w:r>
            <w:r>
              <w:rPr>
                <w:rFonts w:ascii="宋体" w:hAnsi="宋体" w:eastAsia="宋体" w:cs="宋体"/>
                <w:spacing w:val="4"/>
                <w:sz w:val="24"/>
                <w:szCs w:val="24"/>
              </w:rPr>
              <w:t xml:space="preserve"> </w:t>
            </w:r>
            <w:r>
              <w:rPr>
                <w:rFonts w:ascii="宋体" w:hAnsi="宋体" w:eastAsia="宋体" w:cs="宋体"/>
                <w:spacing w:val="15"/>
                <w:sz w:val="24"/>
                <w:szCs w:val="24"/>
              </w:rPr>
              <w:t>范、学跟练，</w:t>
            </w:r>
            <w:r>
              <w:rPr>
                <w:rFonts w:ascii="宋体" w:hAnsi="宋体" w:eastAsia="宋体" w:cs="宋体"/>
                <w:spacing w:val="1"/>
                <w:sz w:val="24"/>
                <w:szCs w:val="24"/>
              </w:rPr>
              <w:t xml:space="preserve"> </w:t>
            </w:r>
            <w:r>
              <w:rPr>
                <w:rFonts w:ascii="宋体" w:hAnsi="宋体" w:eastAsia="宋体" w:cs="宋体"/>
                <w:spacing w:val="15"/>
                <w:sz w:val="24"/>
                <w:szCs w:val="24"/>
              </w:rPr>
              <w:t>游戏活动、充</w:t>
            </w:r>
            <w:r>
              <w:rPr>
                <w:rFonts w:ascii="宋体" w:hAnsi="宋体" w:eastAsia="宋体" w:cs="宋体"/>
                <w:spacing w:val="1"/>
                <w:sz w:val="24"/>
                <w:szCs w:val="24"/>
              </w:rPr>
              <w:t xml:space="preserve"> </w:t>
            </w:r>
            <w:r>
              <w:rPr>
                <w:rFonts w:ascii="宋体" w:hAnsi="宋体" w:eastAsia="宋体" w:cs="宋体"/>
                <w:spacing w:val="-2"/>
                <w:sz w:val="24"/>
                <w:szCs w:val="24"/>
              </w:rPr>
              <w:t>分热身。</w:t>
            </w:r>
          </w:p>
          <w:p>
            <w:pPr>
              <w:spacing w:before="35" w:line="240" w:lineRule="auto"/>
              <w:ind w:left="124" w:right="112" w:firstLine="3"/>
              <w:rPr>
                <w:rFonts w:ascii="宋体" w:hAnsi="宋体" w:eastAsia="宋体" w:cs="宋体"/>
                <w:sz w:val="24"/>
                <w:szCs w:val="24"/>
              </w:rPr>
            </w:pPr>
            <w:r>
              <w:rPr>
                <w:rFonts w:ascii="宋体" w:hAnsi="宋体" w:eastAsia="宋体" w:cs="宋体"/>
                <w:spacing w:val="-5"/>
                <w:sz w:val="24"/>
                <w:szCs w:val="24"/>
              </w:rPr>
              <w:t>2．教学组织：</w:t>
            </w:r>
            <w:r>
              <w:rPr>
                <w:rFonts w:ascii="宋体" w:hAnsi="宋体" w:eastAsia="宋体" w:cs="宋体"/>
                <w:spacing w:val="3"/>
                <w:sz w:val="24"/>
                <w:szCs w:val="24"/>
              </w:rPr>
              <w:t xml:space="preserve"> </w:t>
            </w:r>
            <w:r>
              <w:rPr>
                <w:rFonts w:ascii="宋体" w:hAnsi="宋体" w:eastAsia="宋体" w:cs="宋体"/>
                <w:spacing w:val="-4"/>
                <w:sz w:val="24"/>
                <w:szCs w:val="24"/>
              </w:rPr>
              <w:t>（1）八组进行</w:t>
            </w:r>
            <w:r>
              <w:rPr>
                <w:rFonts w:ascii="宋体" w:hAnsi="宋体" w:eastAsia="宋体" w:cs="宋体"/>
                <w:sz w:val="24"/>
                <w:szCs w:val="24"/>
              </w:rPr>
              <w:t xml:space="preserve"> </w:t>
            </w:r>
            <w:r>
              <w:rPr>
                <w:rFonts w:ascii="宋体" w:hAnsi="宋体" w:eastAsia="宋体" w:cs="宋体"/>
                <w:spacing w:val="15"/>
                <w:sz w:val="24"/>
                <w:szCs w:val="24"/>
              </w:rPr>
              <w:t>迎面站立，并</w:t>
            </w:r>
            <w:r>
              <w:rPr>
                <w:rFonts w:ascii="宋体" w:hAnsi="宋体" w:eastAsia="宋体" w:cs="宋体"/>
                <w:spacing w:val="2"/>
                <w:sz w:val="24"/>
                <w:szCs w:val="24"/>
              </w:rPr>
              <w:t xml:space="preserve"> </w:t>
            </w:r>
            <w:r>
              <w:rPr>
                <w:rFonts w:ascii="宋体" w:hAnsi="宋体" w:eastAsia="宋体" w:cs="宋体"/>
                <w:spacing w:val="-1"/>
                <w:sz w:val="24"/>
                <w:szCs w:val="24"/>
              </w:rPr>
              <w:t>轮换学练。</w:t>
            </w:r>
          </w:p>
          <w:p>
            <w:pPr>
              <w:spacing w:before="33" w:line="240" w:lineRule="auto"/>
              <w:ind w:left="126" w:leftChars="0" w:right="27" w:rightChars="0" w:firstLine="3" w:firstLineChars="0"/>
              <w:rPr>
                <w:rFonts w:hint="eastAsia" w:ascii="宋体" w:hAnsi="宋体" w:eastAsia="宋体" w:cs="宋体"/>
                <w:kern w:val="2"/>
                <w:sz w:val="24"/>
                <w:szCs w:val="24"/>
                <w:lang w:val="en-US" w:eastAsia="zh-CN" w:bidi="ar-SA"/>
              </w:rPr>
            </w:pPr>
            <w:r>
              <w:rPr>
                <w:rFonts w:ascii="宋体" w:hAnsi="宋体" w:eastAsia="宋体" w:cs="宋体"/>
                <w:spacing w:val="12"/>
                <w:sz w:val="24"/>
                <w:szCs w:val="24"/>
              </w:rPr>
              <w:t>3.随机散点组</w:t>
            </w:r>
            <w:r>
              <w:rPr>
                <w:rFonts w:ascii="宋体" w:hAnsi="宋体" w:eastAsia="宋体" w:cs="宋体"/>
                <w:spacing w:val="2"/>
                <w:sz w:val="24"/>
                <w:szCs w:val="24"/>
              </w:rPr>
              <w:t xml:space="preserve"> </w:t>
            </w:r>
            <w:r>
              <w:rPr>
                <w:rFonts w:ascii="宋体" w:hAnsi="宋体" w:eastAsia="宋体" w:cs="宋体"/>
                <w:spacing w:val="-15"/>
                <w:sz w:val="24"/>
                <w:szCs w:val="24"/>
              </w:rPr>
              <w:t>合，2</w:t>
            </w:r>
            <w:r>
              <w:rPr>
                <w:rFonts w:ascii="宋体" w:hAnsi="宋体" w:eastAsia="宋体" w:cs="宋体"/>
                <w:spacing w:val="-45"/>
                <w:sz w:val="24"/>
                <w:szCs w:val="24"/>
              </w:rPr>
              <w:t xml:space="preserve"> </w:t>
            </w:r>
            <w:r>
              <w:rPr>
                <w:rFonts w:ascii="宋体" w:hAnsi="宋体" w:eastAsia="宋体" w:cs="宋体"/>
                <w:spacing w:val="-15"/>
                <w:sz w:val="24"/>
                <w:szCs w:val="24"/>
              </w:rPr>
              <w:t>人一组练</w:t>
            </w:r>
            <w:r>
              <w:rPr>
                <w:rFonts w:ascii="宋体" w:hAnsi="宋体" w:eastAsia="宋体" w:cs="宋体"/>
                <w:sz w:val="24"/>
                <w:szCs w:val="24"/>
              </w:rPr>
              <w:t xml:space="preserve"> </w:t>
            </w:r>
            <w:r>
              <w:rPr>
                <w:rFonts w:ascii="宋体" w:hAnsi="宋体" w:eastAsia="宋体" w:cs="宋体"/>
                <w:spacing w:val="-9"/>
                <w:sz w:val="24"/>
                <w:szCs w:val="24"/>
              </w:rPr>
              <w:t>习，注意安全。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宋体" w:hAnsi="宋体" w:cs="宋体"/>
                <w:kern w:val="2"/>
                <w:sz w:val="24"/>
                <w:szCs w:val="24"/>
                <w:lang w:val="en-US" w:eastAsia="zh-CN"/>
              </w:rPr>
            </w:pPr>
            <w:r>
              <w:rPr>
                <w:rFonts w:hint="eastAsia" w:ascii="宋体" w:hAnsi="宋体" w:cs="宋体"/>
                <w:kern w:val="2"/>
                <w:sz w:val="24"/>
                <w:szCs w:val="24"/>
                <w:lang w:val="en-US" w:eastAsia="zh-CN"/>
              </w:rPr>
              <w:t>16</w:t>
            </w:r>
          </w:p>
          <w:p>
            <w:pPr>
              <w:keepNext w:val="0"/>
              <w:keepLines w:val="0"/>
              <w:widowControl w:val="0"/>
              <w:suppressLineNumbers w:val="0"/>
              <w:spacing w:before="0" w:beforeAutospacing="0" w:after="0" w:afterAutospacing="0" w:line="240" w:lineRule="auto"/>
              <w:ind w:left="0" w:right="0"/>
              <w:jc w:val="center"/>
              <w:rPr>
                <w:rFonts w:hint="default" w:ascii="宋体" w:hAnsi="宋体" w:cs="宋体"/>
                <w:kern w:val="2"/>
                <w:sz w:val="24"/>
                <w:szCs w:val="24"/>
                <w:lang w:val="en-US" w:eastAsia="zh-CN"/>
              </w:rPr>
            </w:pPr>
            <w:r>
              <w:rPr>
                <w:rFonts w:hint="eastAsia" w:ascii="宋体" w:hAnsi="宋体" w:cs="宋体"/>
                <w:kern w:val="2"/>
                <w:sz w:val="24"/>
                <w:szCs w:val="24"/>
                <w:lang w:val="en-US" w:eastAsia="zh-CN"/>
              </w:rPr>
              <w:t>快速跑规则和裁判方法</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9" w:line="240" w:lineRule="auto"/>
              <w:ind w:left="118" w:right="46" w:firstLine="16"/>
              <w:rPr>
                <w:rFonts w:ascii="宋体" w:hAnsi="宋体" w:eastAsia="宋体" w:cs="宋体"/>
                <w:sz w:val="24"/>
                <w:szCs w:val="24"/>
              </w:rPr>
            </w:pPr>
            <w:r>
              <w:rPr>
                <w:rFonts w:ascii="宋体" w:hAnsi="宋体" w:eastAsia="宋体" w:cs="宋体"/>
                <w:spacing w:val="-23"/>
                <w:sz w:val="24"/>
                <w:szCs w:val="24"/>
              </w:rPr>
              <w:t>1、运动能力：通过学习，</w:t>
            </w:r>
            <w:r>
              <w:rPr>
                <w:rFonts w:ascii="宋体" w:hAnsi="宋体" w:eastAsia="宋体" w:cs="宋体"/>
                <w:sz w:val="24"/>
                <w:szCs w:val="24"/>
              </w:rPr>
              <w:t xml:space="preserve"> </w:t>
            </w:r>
            <w:r>
              <w:rPr>
                <w:rFonts w:ascii="宋体" w:hAnsi="宋体" w:eastAsia="宋体" w:cs="宋体"/>
                <w:spacing w:val="30"/>
                <w:sz w:val="24"/>
                <w:szCs w:val="24"/>
              </w:rPr>
              <w:t>了解径赛跑的比赛规</w:t>
            </w:r>
            <w:r>
              <w:rPr>
                <w:rFonts w:ascii="宋体" w:hAnsi="宋体" w:eastAsia="宋体" w:cs="宋体"/>
                <w:spacing w:val="2"/>
                <w:sz w:val="24"/>
                <w:szCs w:val="24"/>
              </w:rPr>
              <w:t xml:space="preserve"> </w:t>
            </w:r>
            <w:r>
              <w:rPr>
                <w:rFonts w:ascii="宋体" w:hAnsi="宋体" w:eastAsia="宋体" w:cs="宋体"/>
                <w:spacing w:val="3"/>
                <w:sz w:val="24"/>
                <w:szCs w:val="24"/>
              </w:rPr>
              <w:t>则，能够在比赛中合理</w:t>
            </w:r>
            <w:r>
              <w:rPr>
                <w:rFonts w:ascii="宋体" w:hAnsi="宋体" w:eastAsia="宋体" w:cs="宋体"/>
                <w:spacing w:val="2"/>
                <w:sz w:val="24"/>
                <w:szCs w:val="24"/>
              </w:rPr>
              <w:t xml:space="preserve"> </w:t>
            </w:r>
            <w:r>
              <w:rPr>
                <w:rFonts w:ascii="宋体" w:hAnsi="宋体" w:eastAsia="宋体" w:cs="宋体"/>
                <w:spacing w:val="3"/>
                <w:sz w:val="24"/>
                <w:szCs w:val="24"/>
              </w:rPr>
              <w:t>利用规则，提高快速奔</w:t>
            </w:r>
            <w:r>
              <w:rPr>
                <w:rFonts w:ascii="宋体" w:hAnsi="宋体" w:eastAsia="宋体" w:cs="宋体"/>
                <w:spacing w:val="2"/>
                <w:sz w:val="24"/>
                <w:szCs w:val="24"/>
              </w:rPr>
              <w:t xml:space="preserve"> </w:t>
            </w:r>
            <w:r>
              <w:rPr>
                <w:rFonts w:ascii="宋体" w:hAnsi="宋体" w:eastAsia="宋体" w:cs="宋体"/>
                <w:spacing w:val="-1"/>
                <w:sz w:val="24"/>
                <w:szCs w:val="24"/>
              </w:rPr>
              <w:t>跑的能力。</w:t>
            </w:r>
          </w:p>
          <w:p>
            <w:pPr>
              <w:spacing w:before="74" w:line="240" w:lineRule="auto"/>
              <w:ind w:left="119" w:right="111" w:firstLine="2"/>
              <w:rPr>
                <w:rFonts w:ascii="宋体" w:hAnsi="宋体" w:eastAsia="宋体" w:cs="宋体"/>
                <w:sz w:val="24"/>
                <w:szCs w:val="24"/>
              </w:rPr>
            </w:pPr>
            <w:r>
              <w:rPr>
                <w:rFonts w:ascii="宋体" w:hAnsi="宋体" w:eastAsia="宋体" w:cs="宋体"/>
                <w:spacing w:val="-8"/>
                <w:sz w:val="24"/>
                <w:szCs w:val="24"/>
              </w:rPr>
              <w:t>2、健康行为：通过比赛</w:t>
            </w:r>
            <w:r>
              <w:rPr>
                <w:rFonts w:ascii="宋体" w:hAnsi="宋体" w:eastAsia="宋体" w:cs="宋体"/>
                <w:spacing w:val="1"/>
                <w:sz w:val="24"/>
                <w:szCs w:val="24"/>
              </w:rPr>
              <w:t xml:space="preserve"> </w:t>
            </w:r>
            <w:r>
              <w:rPr>
                <w:rFonts w:ascii="宋体" w:hAnsi="宋体" w:eastAsia="宋体" w:cs="宋体"/>
                <w:spacing w:val="30"/>
                <w:sz w:val="24"/>
                <w:szCs w:val="24"/>
              </w:rPr>
              <w:t>规则和裁判方法的学</w:t>
            </w:r>
            <w:r>
              <w:rPr>
                <w:rFonts w:ascii="宋体" w:hAnsi="宋体" w:eastAsia="宋体" w:cs="宋体"/>
                <w:spacing w:val="2"/>
                <w:sz w:val="24"/>
                <w:szCs w:val="24"/>
              </w:rPr>
              <w:t xml:space="preserve"> </w:t>
            </w:r>
            <w:r>
              <w:rPr>
                <w:rFonts w:ascii="宋体" w:hAnsi="宋体" w:eastAsia="宋体" w:cs="宋体"/>
                <w:spacing w:val="3"/>
                <w:sz w:val="24"/>
                <w:szCs w:val="24"/>
              </w:rPr>
              <w:t>习，提升学生乐观开朗</w:t>
            </w:r>
            <w:r>
              <w:rPr>
                <w:rFonts w:ascii="宋体" w:hAnsi="宋体" w:eastAsia="宋体" w:cs="宋体"/>
                <w:spacing w:val="2"/>
                <w:sz w:val="24"/>
                <w:szCs w:val="24"/>
              </w:rPr>
              <w:t xml:space="preserve"> </w:t>
            </w:r>
            <w:r>
              <w:rPr>
                <w:rFonts w:ascii="宋体" w:hAnsi="宋体" w:eastAsia="宋体" w:cs="宋体"/>
                <w:spacing w:val="3"/>
                <w:sz w:val="24"/>
                <w:szCs w:val="24"/>
              </w:rPr>
              <w:t>心态，提高交往合作能</w:t>
            </w:r>
            <w:r>
              <w:rPr>
                <w:rFonts w:ascii="宋体" w:hAnsi="宋体" w:eastAsia="宋体" w:cs="宋体"/>
                <w:spacing w:val="2"/>
                <w:sz w:val="24"/>
                <w:szCs w:val="24"/>
              </w:rPr>
              <w:t xml:space="preserve"> </w:t>
            </w:r>
            <w:r>
              <w:rPr>
                <w:rFonts w:ascii="宋体" w:hAnsi="宋体" w:eastAsia="宋体" w:cs="宋体"/>
                <w:spacing w:val="-5"/>
                <w:sz w:val="24"/>
                <w:szCs w:val="24"/>
              </w:rPr>
              <w:t>力。</w:t>
            </w:r>
            <w:r>
              <w:rPr>
                <w:rFonts w:ascii="宋体" w:hAnsi="宋体" w:eastAsia="宋体" w:cs="宋体"/>
                <w:spacing w:val="-8"/>
                <w:sz w:val="24"/>
                <w:szCs w:val="24"/>
              </w:rPr>
              <w:t>3、体育品德：通过分组</w:t>
            </w:r>
            <w:r>
              <w:rPr>
                <w:rFonts w:ascii="宋体" w:hAnsi="宋体" w:eastAsia="宋体" w:cs="宋体"/>
                <w:sz w:val="24"/>
                <w:szCs w:val="24"/>
              </w:rPr>
              <w:t xml:space="preserve"> </w:t>
            </w:r>
            <w:r>
              <w:rPr>
                <w:rFonts w:ascii="宋体" w:hAnsi="宋体" w:eastAsia="宋体" w:cs="宋体"/>
                <w:spacing w:val="-4"/>
                <w:sz w:val="24"/>
                <w:szCs w:val="24"/>
              </w:rPr>
              <w:t>练习</w:t>
            </w:r>
          </w:p>
          <w:p>
            <w:pPr>
              <w:spacing w:before="108" w:line="240" w:lineRule="auto"/>
              <w:ind w:left="118" w:leftChars="0" w:right="111" w:rightChars="0" w:firstLine="1" w:firstLineChars="0"/>
              <w:rPr>
                <w:rFonts w:hint="eastAsia" w:ascii="宋体" w:hAnsi="宋体" w:eastAsia="宋体" w:cs="宋体"/>
                <w:kern w:val="2"/>
                <w:sz w:val="24"/>
                <w:szCs w:val="24"/>
                <w:lang w:val="en-US" w:eastAsia="zh-CN" w:bidi="ar-SA"/>
              </w:rPr>
            </w:pPr>
            <w:r>
              <w:rPr>
                <w:rFonts w:ascii="宋体" w:hAnsi="宋体" w:eastAsia="宋体" w:cs="宋体"/>
                <w:spacing w:val="2"/>
                <w:sz w:val="24"/>
                <w:szCs w:val="24"/>
              </w:rPr>
              <w:t>与比赛，让学生学会遵</w:t>
            </w:r>
            <w:r>
              <w:rPr>
                <w:rFonts w:ascii="宋体" w:hAnsi="宋体" w:eastAsia="宋体" w:cs="宋体"/>
                <w:spacing w:val="8"/>
                <w:sz w:val="24"/>
                <w:szCs w:val="24"/>
              </w:rPr>
              <w:t xml:space="preserve"> </w:t>
            </w:r>
            <w:r>
              <w:rPr>
                <w:rFonts w:ascii="宋体" w:hAnsi="宋体" w:eastAsia="宋体" w:cs="宋体"/>
                <w:spacing w:val="3"/>
                <w:sz w:val="24"/>
                <w:szCs w:val="24"/>
              </w:rPr>
              <w:t>守规则，尊重他人，培</w:t>
            </w:r>
            <w:r>
              <w:rPr>
                <w:rFonts w:ascii="宋体" w:hAnsi="宋体" w:eastAsia="宋体" w:cs="宋体"/>
                <w:spacing w:val="2"/>
                <w:sz w:val="24"/>
                <w:szCs w:val="24"/>
              </w:rPr>
              <w:t xml:space="preserve"> </w:t>
            </w:r>
            <w:r>
              <w:rPr>
                <w:rFonts w:ascii="宋体" w:hAnsi="宋体" w:eastAsia="宋体" w:cs="宋体"/>
                <w:spacing w:val="3"/>
                <w:sz w:val="24"/>
                <w:szCs w:val="24"/>
              </w:rPr>
              <w:t>养公平竞争的意识和行</w:t>
            </w:r>
            <w:r>
              <w:rPr>
                <w:rFonts w:ascii="宋体" w:hAnsi="宋体" w:eastAsia="宋体" w:cs="宋体"/>
                <w:spacing w:val="2"/>
                <w:sz w:val="24"/>
                <w:szCs w:val="24"/>
              </w:rPr>
              <w:t xml:space="preserve"> </w:t>
            </w:r>
            <w:r>
              <w:rPr>
                <w:rFonts w:ascii="宋体" w:hAnsi="宋体" w:eastAsia="宋体" w:cs="宋体"/>
                <w:spacing w:val="-5"/>
                <w:sz w:val="24"/>
                <w:szCs w:val="24"/>
              </w:rPr>
              <w:t>为。</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31" w:line="240" w:lineRule="auto"/>
              <w:ind w:left="121" w:right="111" w:firstLine="17"/>
              <w:rPr>
                <w:rFonts w:ascii="宋体" w:hAnsi="宋体" w:eastAsia="宋体" w:cs="宋体"/>
                <w:sz w:val="24"/>
                <w:szCs w:val="24"/>
              </w:rPr>
            </w:pPr>
            <w:r>
              <w:rPr>
                <w:rFonts w:ascii="宋体" w:hAnsi="宋体" w:eastAsia="宋体" w:cs="宋体"/>
                <w:sz w:val="24"/>
                <w:szCs w:val="24"/>
              </w:rPr>
              <w:t>1、趣味慢跑中穿插反</w:t>
            </w:r>
            <w:r>
              <w:rPr>
                <w:rFonts w:ascii="宋体" w:hAnsi="宋体" w:eastAsia="宋体" w:cs="宋体"/>
                <w:spacing w:val="1"/>
                <w:sz w:val="24"/>
                <w:szCs w:val="24"/>
              </w:rPr>
              <w:t xml:space="preserve"> </w:t>
            </w:r>
            <w:r>
              <w:rPr>
                <w:rFonts w:ascii="宋体" w:hAnsi="宋体" w:eastAsia="宋体" w:cs="宋体"/>
                <w:spacing w:val="-1"/>
                <w:sz w:val="24"/>
                <w:szCs w:val="24"/>
              </w:rPr>
              <w:t>应能力项目练习。</w:t>
            </w:r>
          </w:p>
          <w:p>
            <w:pPr>
              <w:spacing w:before="103" w:line="240" w:lineRule="auto"/>
              <w:ind w:left="125" w:right="111" w:hanging="1"/>
              <w:rPr>
                <w:rFonts w:ascii="宋体" w:hAnsi="宋体" w:eastAsia="宋体" w:cs="宋体"/>
                <w:sz w:val="24"/>
                <w:szCs w:val="24"/>
              </w:rPr>
            </w:pPr>
            <w:r>
              <w:rPr>
                <w:rFonts w:ascii="宋体" w:hAnsi="宋体" w:eastAsia="宋体" w:cs="宋体"/>
                <w:spacing w:val="1"/>
                <w:sz w:val="24"/>
                <w:szCs w:val="24"/>
              </w:rPr>
              <w:t>2、学习起跑规则及抢</w:t>
            </w:r>
            <w:r>
              <w:rPr>
                <w:rFonts w:ascii="宋体" w:hAnsi="宋体" w:eastAsia="宋体" w:cs="宋体"/>
                <w:spacing w:val="6"/>
                <w:sz w:val="24"/>
                <w:szCs w:val="24"/>
              </w:rPr>
              <w:t xml:space="preserve"> </w:t>
            </w:r>
            <w:r>
              <w:rPr>
                <w:rFonts w:ascii="宋体" w:hAnsi="宋体" w:eastAsia="宋体" w:cs="宋体"/>
                <w:spacing w:val="-3"/>
                <w:sz w:val="24"/>
                <w:szCs w:val="24"/>
              </w:rPr>
              <w:t>跑判罚。</w:t>
            </w:r>
          </w:p>
          <w:p>
            <w:pPr>
              <w:spacing w:before="101" w:line="240" w:lineRule="auto"/>
              <w:ind w:left="122" w:right="111" w:firstLine="3"/>
              <w:rPr>
                <w:rFonts w:ascii="宋体" w:hAnsi="宋体" w:eastAsia="宋体" w:cs="宋体"/>
                <w:sz w:val="24"/>
                <w:szCs w:val="24"/>
              </w:rPr>
            </w:pPr>
            <w:r>
              <w:rPr>
                <w:rFonts w:ascii="宋体" w:hAnsi="宋体" w:eastAsia="宋体" w:cs="宋体"/>
                <w:spacing w:val="1"/>
                <w:sz w:val="24"/>
                <w:szCs w:val="24"/>
              </w:rPr>
              <w:t>3、学习正确的计时方</w:t>
            </w:r>
            <w:r>
              <w:rPr>
                <w:rFonts w:ascii="宋体" w:hAnsi="宋体" w:eastAsia="宋体" w:cs="宋体"/>
                <w:spacing w:val="4"/>
                <w:sz w:val="24"/>
                <w:szCs w:val="24"/>
              </w:rPr>
              <w:t xml:space="preserve"> </w:t>
            </w:r>
            <w:r>
              <w:rPr>
                <w:rFonts w:ascii="宋体" w:hAnsi="宋体" w:eastAsia="宋体" w:cs="宋体"/>
                <w:sz w:val="24"/>
                <w:szCs w:val="24"/>
              </w:rPr>
              <w:t>法及名次判定方法。</w:t>
            </w:r>
          </w:p>
          <w:p>
            <w:pPr>
              <w:spacing w:before="76" w:line="240" w:lineRule="auto"/>
              <w:ind w:right="11"/>
              <w:jc w:val="right"/>
              <w:rPr>
                <w:rFonts w:ascii="宋体" w:hAnsi="宋体" w:eastAsia="宋体" w:cs="宋体"/>
                <w:sz w:val="24"/>
                <w:szCs w:val="24"/>
              </w:rPr>
            </w:pPr>
            <w:r>
              <w:rPr>
                <w:rFonts w:ascii="宋体" w:hAnsi="宋体" w:eastAsia="宋体" w:cs="宋体"/>
                <w:spacing w:val="-13"/>
                <w:sz w:val="24"/>
                <w:szCs w:val="24"/>
              </w:rPr>
              <w:t>4、组织学生（运动员、</w:t>
            </w:r>
            <w:r>
              <w:rPr>
                <w:rFonts w:ascii="宋体" w:hAnsi="宋体" w:eastAsia="宋体" w:cs="宋体"/>
                <w:spacing w:val="8"/>
                <w:sz w:val="24"/>
                <w:szCs w:val="24"/>
              </w:rPr>
              <w:t xml:space="preserve"> </w:t>
            </w:r>
            <w:r>
              <w:rPr>
                <w:rFonts w:ascii="宋体" w:hAnsi="宋体" w:eastAsia="宋体" w:cs="宋体"/>
                <w:spacing w:val="-10"/>
                <w:sz w:val="24"/>
                <w:szCs w:val="24"/>
              </w:rPr>
              <w:t>裁判员）分组进行快速</w:t>
            </w:r>
            <w:r>
              <w:rPr>
                <w:rFonts w:ascii="宋体" w:hAnsi="宋体" w:eastAsia="宋体" w:cs="宋体"/>
                <w:spacing w:val="-1"/>
                <w:sz w:val="24"/>
                <w:szCs w:val="24"/>
              </w:rPr>
              <w:t>跑比赛，并进行评价。</w:t>
            </w:r>
          </w:p>
          <w:p>
            <w:pPr>
              <w:spacing w:before="107" w:line="240" w:lineRule="auto"/>
              <w:ind w:left="126"/>
              <w:rPr>
                <w:rFonts w:ascii="宋体" w:hAnsi="宋体" w:eastAsia="宋体" w:cs="宋体"/>
                <w:sz w:val="24"/>
                <w:szCs w:val="24"/>
              </w:rPr>
            </w:pPr>
            <w:r>
              <w:rPr>
                <w:rFonts w:ascii="宋体" w:hAnsi="宋体" w:eastAsia="宋体" w:cs="宋体"/>
                <w:spacing w:val="-1"/>
                <w:sz w:val="24"/>
                <w:szCs w:val="24"/>
              </w:rPr>
              <w:t>5、健康锻炼</w:t>
            </w:r>
          </w:p>
          <w:p>
            <w:pPr>
              <w:spacing w:before="103" w:line="240" w:lineRule="auto"/>
              <w:ind w:left="121"/>
              <w:rPr>
                <w:rFonts w:ascii="宋体" w:hAnsi="宋体" w:eastAsia="宋体" w:cs="宋体"/>
                <w:sz w:val="24"/>
                <w:szCs w:val="24"/>
              </w:rPr>
            </w:pPr>
            <w:r>
              <w:rPr>
                <w:rFonts w:ascii="宋体" w:hAnsi="宋体" w:eastAsia="宋体" w:cs="宋体"/>
                <w:sz w:val="24"/>
                <w:szCs w:val="24"/>
              </w:rPr>
              <w:t>快速高抬腿</w:t>
            </w:r>
            <w:r>
              <w:rPr>
                <w:rFonts w:ascii="宋体" w:hAnsi="宋体" w:eastAsia="宋体" w:cs="宋体"/>
                <w:spacing w:val="-31"/>
                <w:sz w:val="24"/>
                <w:szCs w:val="24"/>
              </w:rPr>
              <w:t xml:space="preserve"> </w:t>
            </w:r>
            <w:r>
              <w:rPr>
                <w:rFonts w:ascii="宋体" w:hAnsi="宋体" w:eastAsia="宋体" w:cs="宋体"/>
                <w:sz w:val="24"/>
                <w:szCs w:val="24"/>
              </w:rPr>
              <w:t>30</w:t>
            </w:r>
            <w:r>
              <w:rPr>
                <w:rFonts w:ascii="宋体" w:hAnsi="宋体" w:eastAsia="宋体" w:cs="宋体"/>
                <w:spacing w:val="-65"/>
                <w:sz w:val="24"/>
                <w:szCs w:val="24"/>
              </w:rPr>
              <w:t xml:space="preserve"> </w:t>
            </w:r>
            <w:r>
              <w:rPr>
                <w:rFonts w:ascii="宋体" w:hAnsi="宋体" w:eastAsia="宋体" w:cs="宋体"/>
                <w:sz w:val="24"/>
                <w:szCs w:val="24"/>
              </w:rPr>
              <w:t>″*3—</w:t>
            </w:r>
          </w:p>
          <w:p>
            <w:pPr>
              <w:spacing w:before="103" w:line="240" w:lineRule="auto"/>
              <w:ind w:left="121" w:leftChars="0" w:right="27" w:rightChars="0" w:hanging="1" w:firstLineChars="0"/>
              <w:rPr>
                <w:rFonts w:hint="eastAsia" w:ascii="宋体" w:hAnsi="宋体" w:eastAsia="宋体" w:cs="宋体"/>
                <w:kern w:val="2"/>
                <w:sz w:val="24"/>
                <w:szCs w:val="24"/>
                <w:lang w:val="en-US" w:eastAsia="zh-CN" w:bidi="ar-SA"/>
              </w:rPr>
            </w:pPr>
            <w:r>
              <w:rPr>
                <w:rFonts w:ascii="宋体" w:hAnsi="宋体" w:eastAsia="宋体" w:cs="宋体"/>
                <w:spacing w:val="-6"/>
                <w:sz w:val="24"/>
                <w:szCs w:val="24"/>
              </w:rPr>
              <w:t>4</w:t>
            </w:r>
            <w:r>
              <w:rPr>
                <w:rFonts w:ascii="宋体" w:hAnsi="宋体" w:eastAsia="宋体" w:cs="宋体"/>
                <w:spacing w:val="-48"/>
                <w:sz w:val="24"/>
                <w:szCs w:val="24"/>
              </w:rPr>
              <w:t xml:space="preserve"> </w:t>
            </w:r>
            <w:r>
              <w:rPr>
                <w:rFonts w:ascii="宋体" w:hAnsi="宋体" w:eastAsia="宋体" w:cs="宋体"/>
                <w:spacing w:val="-6"/>
                <w:sz w:val="24"/>
                <w:szCs w:val="24"/>
              </w:rPr>
              <w:t>组。</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8" w:line="240" w:lineRule="auto"/>
              <w:ind w:left="127" w:right="503"/>
              <w:jc w:val="both"/>
              <w:rPr>
                <w:rFonts w:ascii="宋体" w:hAnsi="宋体" w:eastAsia="宋体" w:cs="宋体"/>
                <w:sz w:val="24"/>
                <w:szCs w:val="24"/>
              </w:rPr>
            </w:pPr>
            <w:r>
              <w:rPr>
                <w:rFonts w:ascii="宋体" w:hAnsi="宋体" w:eastAsia="宋体" w:cs="宋体"/>
                <w:spacing w:val="-13"/>
                <w:sz w:val="24"/>
                <w:szCs w:val="24"/>
              </w:rPr>
              <w:t>教学组织：</w:t>
            </w:r>
            <w:r>
              <w:rPr>
                <w:rFonts w:ascii="宋体" w:hAnsi="宋体" w:eastAsia="宋体" w:cs="宋体"/>
                <w:spacing w:val="2"/>
                <w:sz w:val="24"/>
                <w:szCs w:val="24"/>
              </w:rPr>
              <w:t xml:space="preserve"> </w:t>
            </w:r>
            <w:r>
              <w:rPr>
                <w:rFonts w:ascii="宋体" w:hAnsi="宋体" w:eastAsia="宋体" w:cs="宋体"/>
                <w:spacing w:val="-2"/>
                <w:sz w:val="24"/>
                <w:szCs w:val="24"/>
              </w:rPr>
              <w:t>六路纵队</w:t>
            </w:r>
            <w:r>
              <w:rPr>
                <w:rFonts w:ascii="宋体" w:hAnsi="宋体" w:eastAsia="宋体" w:cs="宋体"/>
                <w:sz w:val="24"/>
                <w:szCs w:val="24"/>
              </w:rPr>
              <w:t xml:space="preserve">  </w:t>
            </w:r>
            <w:r>
              <w:rPr>
                <w:rFonts w:ascii="宋体" w:hAnsi="宋体" w:eastAsia="宋体" w:cs="宋体"/>
                <w:spacing w:val="-13"/>
                <w:sz w:val="24"/>
                <w:szCs w:val="24"/>
              </w:rPr>
              <w:t>教学方法：</w:t>
            </w:r>
          </w:p>
          <w:p>
            <w:pPr>
              <w:spacing w:before="36" w:line="240" w:lineRule="auto"/>
              <w:ind w:left="125" w:leftChars="0" w:right="112" w:rightChars="0" w:firstLine="2" w:firstLineChars="0"/>
              <w:jc w:val="both"/>
              <w:rPr>
                <w:rFonts w:hint="eastAsia" w:ascii="宋体" w:hAnsi="宋体" w:eastAsia="宋体" w:cs="宋体"/>
                <w:kern w:val="2"/>
                <w:sz w:val="24"/>
                <w:szCs w:val="24"/>
                <w:lang w:val="en-US" w:eastAsia="zh-CN" w:bidi="ar-SA"/>
              </w:rPr>
            </w:pPr>
            <w:r>
              <w:rPr>
                <w:rFonts w:ascii="宋体" w:hAnsi="宋体" w:eastAsia="宋体" w:cs="宋体"/>
                <w:spacing w:val="14"/>
                <w:sz w:val="24"/>
                <w:szCs w:val="24"/>
              </w:rPr>
              <w:t>教师结合视频</w:t>
            </w:r>
            <w:r>
              <w:rPr>
                <w:rFonts w:ascii="宋体" w:hAnsi="宋体" w:eastAsia="宋体" w:cs="宋体"/>
                <w:spacing w:val="4"/>
                <w:sz w:val="24"/>
                <w:szCs w:val="24"/>
              </w:rPr>
              <w:t xml:space="preserve"> </w:t>
            </w:r>
            <w:r>
              <w:rPr>
                <w:rFonts w:ascii="宋体" w:hAnsi="宋体" w:eastAsia="宋体" w:cs="宋体"/>
                <w:spacing w:val="15"/>
                <w:sz w:val="24"/>
                <w:szCs w:val="24"/>
              </w:rPr>
              <w:t>讲解起跑的规</w:t>
            </w:r>
            <w:r>
              <w:rPr>
                <w:rFonts w:ascii="宋体" w:hAnsi="宋体" w:eastAsia="宋体" w:cs="宋体"/>
                <w:spacing w:val="1"/>
                <w:sz w:val="24"/>
                <w:szCs w:val="24"/>
              </w:rPr>
              <w:t xml:space="preserve"> </w:t>
            </w:r>
            <w:r>
              <w:rPr>
                <w:rFonts w:ascii="宋体" w:hAnsi="宋体" w:eastAsia="宋体" w:cs="宋体"/>
                <w:spacing w:val="15"/>
                <w:sz w:val="24"/>
                <w:szCs w:val="24"/>
              </w:rPr>
              <w:t>则及抢跑的判</w:t>
            </w:r>
            <w:r>
              <w:rPr>
                <w:rFonts w:ascii="宋体" w:hAnsi="宋体" w:eastAsia="宋体" w:cs="宋体"/>
                <w:spacing w:val="1"/>
                <w:sz w:val="24"/>
                <w:szCs w:val="24"/>
              </w:rPr>
              <w:t xml:space="preserve"> </w:t>
            </w:r>
            <w:r>
              <w:rPr>
                <w:rFonts w:ascii="宋体" w:hAnsi="宋体" w:eastAsia="宋体" w:cs="宋体"/>
                <w:spacing w:val="15"/>
                <w:sz w:val="24"/>
                <w:szCs w:val="24"/>
              </w:rPr>
              <w:t>罚，通过图示</w:t>
            </w:r>
            <w:r>
              <w:rPr>
                <w:rFonts w:ascii="宋体" w:hAnsi="宋体" w:eastAsia="宋体" w:cs="宋体"/>
                <w:spacing w:val="1"/>
                <w:sz w:val="24"/>
                <w:szCs w:val="24"/>
              </w:rPr>
              <w:t xml:space="preserve"> </w:t>
            </w:r>
            <w:r>
              <w:rPr>
                <w:rFonts w:ascii="宋体" w:hAnsi="宋体" w:eastAsia="宋体" w:cs="宋体"/>
                <w:spacing w:val="15"/>
                <w:sz w:val="24"/>
                <w:szCs w:val="24"/>
              </w:rPr>
              <w:t>和视频双结合</w:t>
            </w:r>
            <w:r>
              <w:rPr>
                <w:rFonts w:ascii="宋体" w:hAnsi="宋体" w:eastAsia="宋体" w:cs="宋体"/>
                <w:spacing w:val="1"/>
                <w:sz w:val="24"/>
                <w:szCs w:val="24"/>
              </w:rPr>
              <w:t xml:space="preserve"> </w:t>
            </w:r>
            <w:r>
              <w:rPr>
                <w:rFonts w:ascii="宋体" w:hAnsi="宋体" w:eastAsia="宋体" w:cs="宋体"/>
                <w:spacing w:val="15"/>
                <w:sz w:val="24"/>
                <w:szCs w:val="24"/>
              </w:rPr>
              <w:t>讲解，正确的</w:t>
            </w:r>
            <w:r>
              <w:rPr>
                <w:rFonts w:ascii="宋体" w:hAnsi="宋体" w:eastAsia="宋体" w:cs="宋体"/>
                <w:spacing w:val="1"/>
                <w:sz w:val="24"/>
                <w:szCs w:val="24"/>
              </w:rPr>
              <w:t xml:space="preserve"> </w:t>
            </w:r>
            <w:r>
              <w:rPr>
                <w:rFonts w:ascii="宋体" w:hAnsi="宋体" w:eastAsia="宋体" w:cs="宋体"/>
                <w:spacing w:val="15"/>
                <w:sz w:val="24"/>
                <w:szCs w:val="24"/>
              </w:rPr>
              <w:t>计时方法及名</w:t>
            </w:r>
            <w:r>
              <w:rPr>
                <w:rFonts w:ascii="宋体" w:hAnsi="宋体" w:eastAsia="宋体" w:cs="宋体"/>
                <w:spacing w:val="5"/>
                <w:sz w:val="24"/>
                <w:szCs w:val="24"/>
              </w:rPr>
              <w:t>次判定方法</w:t>
            </w:r>
            <w:r>
              <w:rPr>
                <w:rFonts w:ascii="宋体" w:hAnsi="宋体" w:eastAsia="宋体" w:cs="宋体"/>
                <w:spacing w:val="-66"/>
                <w:sz w:val="24"/>
                <w:szCs w:val="24"/>
              </w:rPr>
              <w:t xml:space="preserve">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15"/>
                <w:sz w:val="24"/>
                <w:szCs w:val="24"/>
              </w:rPr>
              <w:t>在分组比赛实</w:t>
            </w:r>
            <w:r>
              <w:rPr>
                <w:rFonts w:ascii="宋体" w:hAnsi="宋体" w:eastAsia="宋体" w:cs="宋体"/>
                <w:spacing w:val="2"/>
                <w:sz w:val="24"/>
                <w:szCs w:val="24"/>
              </w:rPr>
              <w:t xml:space="preserve"> </w:t>
            </w:r>
            <w:r>
              <w:rPr>
                <w:rFonts w:ascii="宋体" w:hAnsi="宋体" w:eastAsia="宋体" w:cs="宋体"/>
                <w:spacing w:val="15"/>
                <w:sz w:val="24"/>
                <w:szCs w:val="24"/>
              </w:rPr>
              <w:t>践练习中掌握</w:t>
            </w:r>
            <w:r>
              <w:rPr>
                <w:rFonts w:ascii="宋体" w:hAnsi="宋体" w:eastAsia="宋体" w:cs="宋体"/>
                <w:spacing w:val="2"/>
                <w:sz w:val="24"/>
                <w:szCs w:val="24"/>
              </w:rPr>
              <w:t xml:space="preserve"> </w:t>
            </w:r>
            <w:r>
              <w:rPr>
                <w:rFonts w:ascii="宋体" w:hAnsi="宋体" w:eastAsia="宋体" w:cs="宋体"/>
                <w:spacing w:val="15"/>
                <w:sz w:val="24"/>
                <w:szCs w:val="24"/>
              </w:rPr>
              <w:t>规则，并学会</w:t>
            </w:r>
            <w:r>
              <w:rPr>
                <w:rFonts w:ascii="宋体" w:hAnsi="宋体" w:eastAsia="宋体" w:cs="宋体"/>
                <w:spacing w:val="2"/>
                <w:sz w:val="24"/>
                <w:szCs w:val="24"/>
              </w:rPr>
              <w:t xml:space="preserve"> </w:t>
            </w:r>
            <w:r>
              <w:rPr>
                <w:rFonts w:ascii="宋体" w:hAnsi="宋体" w:eastAsia="宋体" w:cs="宋体"/>
                <w:spacing w:val="15"/>
                <w:sz w:val="24"/>
                <w:szCs w:val="24"/>
              </w:rPr>
              <w:t>运用规则进行</w:t>
            </w:r>
            <w:r>
              <w:rPr>
                <w:rFonts w:ascii="宋体" w:hAnsi="宋体" w:eastAsia="宋体" w:cs="宋体"/>
                <w:spacing w:val="2"/>
                <w:sz w:val="24"/>
                <w:szCs w:val="24"/>
              </w:rPr>
              <w:t xml:space="preserve"> </w:t>
            </w:r>
            <w:r>
              <w:rPr>
                <w:rFonts w:ascii="宋体" w:hAnsi="宋体" w:eastAsia="宋体" w:cs="宋体"/>
                <w:spacing w:val="-2"/>
                <w:sz w:val="24"/>
                <w:szCs w:val="24"/>
              </w:rPr>
              <w:t>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cs="宋体"/>
                <w:kern w:val="2"/>
                <w:sz w:val="24"/>
                <w:szCs w:val="24"/>
                <w:lang w:val="en-US" w:eastAsia="zh-CN"/>
              </w:rPr>
            </w:pPr>
            <w:r>
              <w:rPr>
                <w:rFonts w:hint="eastAsia" w:ascii="宋体" w:hAnsi="宋体" w:cs="宋体"/>
                <w:kern w:val="2"/>
                <w:sz w:val="24"/>
                <w:szCs w:val="24"/>
                <w:lang w:val="en-US" w:eastAsia="zh-CN"/>
              </w:rPr>
              <w:t>17</w:t>
            </w:r>
          </w:p>
          <w:p>
            <w:pPr>
              <w:keepNext w:val="0"/>
              <w:keepLines w:val="0"/>
              <w:widowControl w:val="0"/>
              <w:suppressLineNumbers w:val="0"/>
              <w:spacing w:before="0" w:beforeAutospacing="0" w:after="0" w:afterAutospacing="0" w:line="240" w:lineRule="auto"/>
              <w:ind w:left="0" w:right="0"/>
              <w:jc w:val="center"/>
              <w:rPr>
                <w:rFonts w:hint="eastAsia" w:ascii="宋体" w:hAnsi="宋体" w:cs="宋体"/>
                <w:kern w:val="2"/>
                <w:sz w:val="24"/>
                <w:szCs w:val="24"/>
                <w:lang w:val="en-US" w:eastAsia="zh-CN"/>
              </w:rPr>
            </w:pPr>
            <w:r>
              <w:rPr>
                <w:rFonts w:hint="eastAsia" w:ascii="宋体" w:hAnsi="宋体" w:cs="宋体"/>
                <w:kern w:val="2"/>
                <w:sz w:val="24"/>
                <w:szCs w:val="24"/>
                <w:lang w:val="en-US" w:eastAsia="zh-CN"/>
              </w:rPr>
              <w:t>班级 运动会</w:t>
            </w:r>
          </w:p>
          <w:p>
            <w:pPr>
              <w:keepNext w:val="0"/>
              <w:keepLines w:val="0"/>
              <w:widowControl w:val="0"/>
              <w:suppressLineNumbers w:val="0"/>
              <w:spacing w:before="0" w:beforeAutospacing="0" w:after="0" w:afterAutospacing="0" w:line="240" w:lineRule="auto"/>
              <w:ind w:left="0" w:right="0"/>
              <w:jc w:val="center"/>
              <w:rPr>
                <w:rFonts w:hint="default" w:ascii="宋体" w:hAnsi="宋体" w:cs="宋体"/>
                <w:kern w:val="2"/>
                <w:sz w:val="24"/>
                <w:szCs w:val="24"/>
                <w:lang w:val="en-US" w:eastAsia="zh-CN"/>
              </w:rPr>
            </w:pP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2" w:line="240" w:lineRule="auto"/>
              <w:ind w:left="117" w:right="114" w:firstLine="17"/>
              <w:jc w:val="both"/>
              <w:rPr>
                <w:rFonts w:ascii="宋体" w:hAnsi="宋体" w:eastAsia="宋体" w:cs="宋体"/>
                <w:sz w:val="24"/>
                <w:szCs w:val="24"/>
              </w:rPr>
            </w:pPr>
            <w:r>
              <w:rPr>
                <w:rFonts w:ascii="宋体" w:hAnsi="宋体" w:eastAsia="宋体" w:cs="宋体"/>
                <w:spacing w:val="1"/>
                <w:sz w:val="24"/>
                <w:szCs w:val="24"/>
              </w:rPr>
              <w:t>1.运动能力：通过班级</w:t>
            </w:r>
            <w:r>
              <w:rPr>
                <w:rFonts w:ascii="宋体" w:hAnsi="宋体" w:eastAsia="宋体" w:cs="宋体"/>
                <w:spacing w:val="4"/>
                <w:sz w:val="24"/>
                <w:szCs w:val="24"/>
              </w:rPr>
              <w:t xml:space="preserve"> </w:t>
            </w:r>
            <w:r>
              <w:rPr>
                <w:rFonts w:ascii="宋体" w:hAnsi="宋体" w:eastAsia="宋体" w:cs="宋体"/>
                <w:spacing w:val="3"/>
                <w:sz w:val="24"/>
                <w:szCs w:val="24"/>
              </w:rPr>
              <w:t xml:space="preserve">运动会的竞赛活动，强 化快速跑和接力跑的技 </w:t>
            </w:r>
            <w:r>
              <w:rPr>
                <w:rFonts w:ascii="宋体" w:hAnsi="宋体" w:eastAsia="宋体" w:cs="宋体"/>
                <w:spacing w:val="-2"/>
                <w:sz w:val="24"/>
                <w:szCs w:val="24"/>
              </w:rPr>
              <w:t>术动作。</w:t>
            </w:r>
          </w:p>
          <w:p>
            <w:pPr>
              <w:spacing w:before="33" w:line="240" w:lineRule="auto"/>
              <w:ind w:left="116" w:leftChars="0" w:right="114" w:rightChars="0" w:firstLine="3" w:firstLineChars="0"/>
              <w:rPr>
                <w:rFonts w:hint="eastAsia" w:ascii="宋体" w:hAnsi="宋体" w:eastAsia="宋体" w:cs="宋体"/>
                <w:kern w:val="2"/>
                <w:sz w:val="24"/>
                <w:szCs w:val="24"/>
                <w:lang w:val="en-US" w:eastAsia="zh-CN" w:bidi="ar-SA"/>
              </w:rPr>
            </w:pPr>
            <w:r>
              <w:rPr>
                <w:rFonts w:ascii="宋体" w:hAnsi="宋体" w:eastAsia="宋体" w:cs="宋体"/>
                <w:spacing w:val="2"/>
                <w:sz w:val="24"/>
                <w:szCs w:val="24"/>
              </w:rPr>
              <w:t>2.健康行为：通过班级</w:t>
            </w:r>
            <w:r>
              <w:rPr>
                <w:rFonts w:ascii="宋体" w:hAnsi="宋体" w:eastAsia="宋体" w:cs="宋体"/>
                <w:spacing w:val="8"/>
                <w:sz w:val="24"/>
                <w:szCs w:val="24"/>
              </w:rPr>
              <w:t xml:space="preserve"> </w:t>
            </w:r>
            <w:r>
              <w:rPr>
                <w:rFonts w:ascii="宋体" w:hAnsi="宋体" w:eastAsia="宋体" w:cs="宋体"/>
                <w:spacing w:val="3"/>
                <w:sz w:val="24"/>
                <w:szCs w:val="24"/>
              </w:rPr>
              <w:t>运动会的竞赛活动，提</w:t>
            </w:r>
            <w:r>
              <w:rPr>
                <w:rFonts w:ascii="宋体" w:hAnsi="宋体" w:eastAsia="宋体" w:cs="宋体"/>
                <w:spacing w:val="4"/>
                <w:sz w:val="24"/>
                <w:szCs w:val="24"/>
              </w:rPr>
              <w:t xml:space="preserve"> </w:t>
            </w:r>
            <w:r>
              <w:rPr>
                <w:rFonts w:ascii="宋体" w:hAnsi="宋体" w:eastAsia="宋体" w:cs="宋体"/>
                <w:spacing w:val="3"/>
                <w:sz w:val="24"/>
                <w:szCs w:val="24"/>
              </w:rPr>
              <w:t>高学生的活动参与度，</w:t>
            </w:r>
            <w:r>
              <w:rPr>
                <w:rFonts w:ascii="宋体" w:hAnsi="宋体" w:eastAsia="宋体" w:cs="宋体"/>
                <w:spacing w:val="4"/>
                <w:sz w:val="24"/>
                <w:szCs w:val="24"/>
              </w:rPr>
              <w:t xml:space="preserve"> </w:t>
            </w:r>
            <w:r>
              <w:rPr>
                <w:rFonts w:ascii="宋体" w:hAnsi="宋体" w:eastAsia="宋体" w:cs="宋体"/>
                <w:spacing w:val="3"/>
                <w:sz w:val="24"/>
                <w:szCs w:val="24"/>
              </w:rPr>
              <w:t>激发学生的学习热情。</w:t>
            </w:r>
            <w:r>
              <w:rPr>
                <w:rFonts w:ascii="宋体" w:hAnsi="宋体" w:eastAsia="宋体" w:cs="宋体"/>
                <w:spacing w:val="4"/>
                <w:sz w:val="24"/>
                <w:szCs w:val="24"/>
              </w:rPr>
              <w:t xml:space="preserve"> </w:t>
            </w:r>
            <w:r>
              <w:rPr>
                <w:rFonts w:ascii="宋体" w:hAnsi="宋体" w:eastAsia="宋体" w:cs="宋体"/>
                <w:spacing w:val="3"/>
                <w:sz w:val="24"/>
                <w:szCs w:val="24"/>
              </w:rPr>
              <w:t>3.体育品德：通过班级</w:t>
            </w:r>
            <w:r>
              <w:rPr>
                <w:rFonts w:ascii="宋体" w:hAnsi="宋体" w:eastAsia="宋体" w:cs="宋体"/>
                <w:spacing w:val="1"/>
                <w:sz w:val="24"/>
                <w:szCs w:val="24"/>
              </w:rPr>
              <w:t xml:space="preserve"> </w:t>
            </w:r>
            <w:r>
              <w:rPr>
                <w:rFonts w:ascii="宋体" w:hAnsi="宋体" w:eastAsia="宋体" w:cs="宋体"/>
                <w:spacing w:val="3"/>
                <w:sz w:val="24"/>
                <w:szCs w:val="24"/>
              </w:rPr>
              <w:t>运动会的竞赛活动，学</w:t>
            </w:r>
            <w:r>
              <w:rPr>
                <w:rFonts w:ascii="宋体" w:hAnsi="宋体" w:eastAsia="宋体" w:cs="宋体"/>
                <w:spacing w:val="4"/>
                <w:sz w:val="24"/>
                <w:szCs w:val="24"/>
              </w:rPr>
              <w:t xml:space="preserve"> </w:t>
            </w:r>
            <w:r>
              <w:rPr>
                <w:rFonts w:ascii="宋体" w:hAnsi="宋体" w:eastAsia="宋体" w:cs="宋体"/>
                <w:spacing w:val="3"/>
                <w:sz w:val="24"/>
                <w:szCs w:val="24"/>
              </w:rPr>
              <w:t>生顽强拼搏，团结奋进</w:t>
            </w:r>
            <w:r>
              <w:rPr>
                <w:rFonts w:ascii="宋体" w:hAnsi="宋体" w:eastAsia="宋体" w:cs="宋体"/>
                <w:spacing w:val="4"/>
                <w:sz w:val="24"/>
                <w:szCs w:val="24"/>
              </w:rPr>
              <w:t xml:space="preserve"> </w:t>
            </w:r>
            <w:r>
              <w:rPr>
                <w:rFonts w:ascii="宋体" w:hAnsi="宋体" w:eastAsia="宋体" w:cs="宋体"/>
                <w:sz w:val="24"/>
                <w:szCs w:val="24"/>
              </w:rPr>
              <w:t>的意志品质得到提升。</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35" w:line="240" w:lineRule="auto"/>
              <w:ind w:firstLine="240" w:firstLineChars="100"/>
              <w:rPr>
                <w:rFonts w:ascii="宋体" w:hAnsi="宋体" w:eastAsia="宋体" w:cs="宋体"/>
                <w:sz w:val="24"/>
                <w:szCs w:val="24"/>
              </w:rPr>
            </w:pPr>
            <w:r>
              <w:rPr>
                <w:rFonts w:ascii="宋体" w:hAnsi="宋体" w:eastAsia="宋体" w:cs="宋体"/>
                <w:sz w:val="24"/>
                <w:szCs w:val="24"/>
              </w:rPr>
              <w:t>1. 进行跑的专门性练</w:t>
            </w:r>
          </w:p>
          <w:p>
            <w:pPr>
              <w:spacing w:before="102" w:line="240" w:lineRule="auto"/>
              <w:ind w:left="119" w:right="45" w:firstLine="17"/>
              <w:rPr>
                <w:rFonts w:ascii="宋体" w:hAnsi="宋体" w:eastAsia="宋体" w:cs="宋体"/>
                <w:sz w:val="24"/>
                <w:szCs w:val="24"/>
              </w:rPr>
            </w:pPr>
            <w:r>
              <w:rPr>
                <w:rFonts w:ascii="宋体" w:hAnsi="宋体" w:eastAsia="宋体" w:cs="宋体"/>
                <w:spacing w:val="-12"/>
                <w:sz w:val="24"/>
                <w:szCs w:val="24"/>
              </w:rPr>
              <w:t>习：原地摆臂、原地小</w:t>
            </w:r>
            <w:r>
              <w:rPr>
                <w:rFonts w:ascii="宋体" w:hAnsi="宋体" w:eastAsia="宋体" w:cs="宋体"/>
                <w:spacing w:val="3"/>
                <w:sz w:val="24"/>
                <w:szCs w:val="24"/>
              </w:rPr>
              <w:t xml:space="preserve"> </w:t>
            </w:r>
            <w:r>
              <w:rPr>
                <w:rFonts w:ascii="宋体" w:hAnsi="宋体" w:eastAsia="宋体" w:cs="宋体"/>
                <w:spacing w:val="-10"/>
                <w:sz w:val="24"/>
                <w:szCs w:val="24"/>
              </w:rPr>
              <w:t>步跑、原地高抬腿、行</w:t>
            </w:r>
            <w:r>
              <w:rPr>
                <w:rFonts w:ascii="宋体" w:hAnsi="宋体" w:eastAsia="宋体" w:cs="宋体"/>
                <w:spacing w:val="1"/>
                <w:sz w:val="24"/>
                <w:szCs w:val="24"/>
              </w:rPr>
              <w:t xml:space="preserve"> </w:t>
            </w:r>
            <w:r>
              <w:rPr>
                <w:rFonts w:ascii="宋体" w:hAnsi="宋体" w:eastAsia="宋体" w:cs="宋体"/>
                <w:spacing w:val="-4"/>
                <w:sz w:val="24"/>
                <w:szCs w:val="24"/>
              </w:rPr>
              <w:t>进间小步跑接快速跑、</w:t>
            </w:r>
            <w:r>
              <w:rPr>
                <w:rFonts w:ascii="宋体" w:hAnsi="宋体" w:eastAsia="宋体" w:cs="宋体"/>
                <w:spacing w:val="7"/>
                <w:sz w:val="24"/>
                <w:szCs w:val="24"/>
              </w:rPr>
              <w:t xml:space="preserve"> </w:t>
            </w:r>
            <w:r>
              <w:rPr>
                <w:rFonts w:ascii="宋体" w:hAnsi="宋体" w:eastAsia="宋体" w:cs="宋体"/>
                <w:spacing w:val="15"/>
                <w:sz w:val="24"/>
                <w:szCs w:val="24"/>
              </w:rPr>
              <w:t>行进间高抬腿接快速</w:t>
            </w:r>
            <w:r>
              <w:rPr>
                <w:rFonts w:ascii="宋体" w:hAnsi="宋体" w:eastAsia="宋体" w:cs="宋体"/>
                <w:spacing w:val="6"/>
                <w:sz w:val="24"/>
                <w:szCs w:val="24"/>
              </w:rPr>
              <w:t xml:space="preserve"> </w:t>
            </w:r>
            <w:r>
              <w:rPr>
                <w:rFonts w:ascii="宋体" w:hAnsi="宋体" w:eastAsia="宋体" w:cs="宋体"/>
                <w:sz w:val="24"/>
                <w:szCs w:val="24"/>
              </w:rPr>
              <w:t>跑+各种反应性练习等</w:t>
            </w:r>
            <w:r>
              <w:rPr>
                <w:rFonts w:ascii="宋体" w:hAnsi="宋体" w:eastAsia="宋体" w:cs="宋体"/>
                <w:spacing w:val="5"/>
                <w:sz w:val="24"/>
                <w:szCs w:val="24"/>
              </w:rPr>
              <w:t xml:space="preserve"> </w:t>
            </w:r>
            <w:r>
              <w:rPr>
                <w:rFonts w:ascii="宋体" w:hAnsi="宋体" w:eastAsia="宋体" w:cs="宋体"/>
                <w:spacing w:val="-9"/>
                <w:sz w:val="24"/>
                <w:szCs w:val="24"/>
              </w:rPr>
              <w:t>1.教学分组，各组选派</w:t>
            </w:r>
            <w:r>
              <w:rPr>
                <w:rFonts w:ascii="宋体" w:hAnsi="宋体" w:eastAsia="宋体" w:cs="宋体"/>
                <w:sz w:val="24"/>
                <w:szCs w:val="24"/>
              </w:rPr>
              <w:t xml:space="preserve"> </w:t>
            </w:r>
            <w:r>
              <w:rPr>
                <w:rFonts w:ascii="宋体" w:hAnsi="宋体" w:eastAsia="宋体" w:cs="宋体"/>
                <w:spacing w:val="-1"/>
                <w:sz w:val="24"/>
                <w:szCs w:val="24"/>
              </w:rPr>
              <w:t>裁判员。</w:t>
            </w:r>
          </w:p>
          <w:p>
            <w:pPr>
              <w:spacing w:before="33" w:line="240" w:lineRule="auto"/>
              <w:ind w:left="124"/>
              <w:rPr>
                <w:rFonts w:ascii="宋体" w:hAnsi="宋体" w:eastAsia="宋体" w:cs="宋体"/>
                <w:sz w:val="24"/>
                <w:szCs w:val="24"/>
              </w:rPr>
            </w:pPr>
            <w:r>
              <w:rPr>
                <w:rFonts w:ascii="宋体" w:hAnsi="宋体" w:eastAsia="宋体" w:cs="宋体"/>
                <w:spacing w:val="-1"/>
                <w:sz w:val="24"/>
                <w:szCs w:val="24"/>
              </w:rPr>
              <w:t>2.50</w:t>
            </w:r>
            <w:r>
              <w:rPr>
                <w:rFonts w:ascii="宋体" w:hAnsi="宋体" w:eastAsia="宋体" w:cs="宋体"/>
                <w:spacing w:val="-53"/>
                <w:sz w:val="24"/>
                <w:szCs w:val="24"/>
              </w:rPr>
              <w:t xml:space="preserve"> </w:t>
            </w:r>
            <w:r>
              <w:rPr>
                <w:rFonts w:ascii="宋体" w:hAnsi="宋体" w:eastAsia="宋体" w:cs="宋体"/>
                <w:spacing w:val="-1"/>
                <w:sz w:val="24"/>
                <w:szCs w:val="24"/>
              </w:rPr>
              <w:t>米跑预决赛。</w:t>
            </w:r>
          </w:p>
          <w:p>
            <w:pPr>
              <w:spacing w:before="103" w:line="240" w:lineRule="auto"/>
              <w:ind w:left="126" w:leftChars="0" w:right="190" w:rightChars="0"/>
              <w:rPr>
                <w:rFonts w:hint="eastAsia" w:ascii="宋体" w:hAnsi="宋体" w:eastAsia="宋体" w:cs="宋体"/>
                <w:kern w:val="2"/>
                <w:sz w:val="24"/>
                <w:szCs w:val="24"/>
                <w:lang w:val="en-US" w:eastAsia="zh-CN" w:bidi="ar-SA"/>
              </w:rPr>
            </w:pPr>
            <w:r>
              <w:rPr>
                <w:rFonts w:ascii="宋体" w:hAnsi="宋体" w:eastAsia="宋体" w:cs="宋体"/>
                <w:spacing w:val="-1"/>
                <w:sz w:val="24"/>
                <w:szCs w:val="24"/>
              </w:rPr>
              <w:t>3.4*50</w:t>
            </w:r>
            <w:r>
              <w:rPr>
                <w:rFonts w:ascii="宋体" w:hAnsi="宋体" w:eastAsia="宋体" w:cs="宋体"/>
                <w:spacing w:val="-53"/>
                <w:sz w:val="24"/>
                <w:szCs w:val="24"/>
              </w:rPr>
              <w:t xml:space="preserve"> </w:t>
            </w:r>
            <w:r>
              <w:rPr>
                <w:rFonts w:ascii="宋体" w:hAnsi="宋体" w:eastAsia="宋体" w:cs="宋体"/>
                <w:spacing w:val="-1"/>
                <w:sz w:val="24"/>
                <w:szCs w:val="24"/>
              </w:rPr>
              <w:t>接力跑预决赛</w:t>
            </w:r>
            <w:r>
              <w:rPr>
                <w:rFonts w:ascii="宋体" w:hAnsi="宋体" w:eastAsia="宋体" w:cs="宋体"/>
                <w:sz w:val="24"/>
                <w:szCs w:val="24"/>
              </w:rPr>
              <w:t xml:space="preserve"> </w:t>
            </w:r>
            <w:r>
              <w:rPr>
                <w:rFonts w:ascii="宋体" w:hAnsi="宋体" w:eastAsia="宋体" w:cs="宋体"/>
                <w:spacing w:val="-2"/>
                <w:sz w:val="24"/>
                <w:szCs w:val="24"/>
              </w:rPr>
              <w:t>3.单项颁奖</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3" w:line="240" w:lineRule="auto"/>
              <w:ind w:left="128" w:right="447"/>
              <w:rPr>
                <w:rFonts w:ascii="宋体" w:hAnsi="宋体" w:eastAsia="宋体" w:cs="宋体"/>
                <w:sz w:val="24"/>
                <w:szCs w:val="24"/>
              </w:rPr>
            </w:pPr>
            <w:r>
              <w:rPr>
                <w:rFonts w:ascii="宋体" w:hAnsi="宋体" w:eastAsia="宋体" w:cs="宋体"/>
                <w:spacing w:val="-2"/>
                <w:sz w:val="24"/>
                <w:szCs w:val="24"/>
              </w:rPr>
              <w:t>教学组织：</w:t>
            </w:r>
            <w:r>
              <w:rPr>
                <w:rFonts w:ascii="宋体" w:hAnsi="宋体" w:eastAsia="宋体" w:cs="宋体"/>
                <w:spacing w:val="2"/>
                <w:sz w:val="24"/>
                <w:szCs w:val="24"/>
              </w:rPr>
              <w:t xml:space="preserve"> </w:t>
            </w:r>
            <w:r>
              <w:rPr>
                <w:rFonts w:ascii="宋体" w:hAnsi="宋体" w:eastAsia="宋体" w:cs="宋体"/>
                <w:spacing w:val="-1"/>
                <w:sz w:val="24"/>
                <w:szCs w:val="24"/>
              </w:rPr>
              <w:t>分小组集中</w:t>
            </w:r>
            <w:r>
              <w:rPr>
                <w:rFonts w:ascii="宋体" w:hAnsi="宋体" w:eastAsia="宋体" w:cs="宋体"/>
                <w:sz w:val="24"/>
                <w:szCs w:val="24"/>
              </w:rPr>
              <w:t xml:space="preserve"> </w:t>
            </w:r>
            <w:r>
              <w:rPr>
                <w:rFonts w:ascii="宋体" w:hAnsi="宋体" w:eastAsia="宋体" w:cs="宋体"/>
                <w:spacing w:val="-2"/>
                <w:sz w:val="24"/>
                <w:szCs w:val="24"/>
              </w:rPr>
              <w:t>教学方法：</w:t>
            </w:r>
          </w:p>
          <w:p>
            <w:pPr>
              <w:spacing w:before="40" w:line="240" w:lineRule="auto"/>
              <w:ind w:left="124" w:leftChars="0" w:right="112" w:rightChars="0" w:firstLine="3" w:firstLineChars="0"/>
              <w:rPr>
                <w:rFonts w:hint="eastAsia" w:ascii="宋体" w:hAnsi="宋体" w:eastAsia="宋体" w:cs="宋体"/>
                <w:kern w:val="2"/>
                <w:sz w:val="24"/>
                <w:szCs w:val="24"/>
                <w:lang w:val="en-US" w:eastAsia="zh-CN" w:bidi="ar-SA"/>
              </w:rPr>
            </w:pPr>
            <w:r>
              <w:rPr>
                <w:rFonts w:ascii="宋体" w:hAnsi="宋体" w:eastAsia="宋体" w:cs="宋体"/>
                <w:spacing w:val="14"/>
                <w:sz w:val="24"/>
                <w:szCs w:val="24"/>
              </w:rPr>
              <w:t>教师引导学生</w:t>
            </w:r>
            <w:r>
              <w:rPr>
                <w:rFonts w:ascii="宋体" w:hAnsi="宋体" w:eastAsia="宋体" w:cs="宋体"/>
                <w:spacing w:val="4"/>
                <w:sz w:val="24"/>
                <w:szCs w:val="24"/>
              </w:rPr>
              <w:t xml:space="preserve"> </w:t>
            </w:r>
            <w:r>
              <w:rPr>
                <w:rFonts w:ascii="宋体" w:hAnsi="宋体" w:eastAsia="宋体" w:cs="宋体"/>
                <w:spacing w:val="15"/>
                <w:sz w:val="24"/>
                <w:szCs w:val="24"/>
              </w:rPr>
              <w:t>组织比赛，在</w:t>
            </w:r>
            <w:r>
              <w:rPr>
                <w:rFonts w:ascii="宋体" w:hAnsi="宋体" w:eastAsia="宋体" w:cs="宋体"/>
                <w:spacing w:val="2"/>
                <w:sz w:val="24"/>
                <w:szCs w:val="24"/>
              </w:rPr>
              <w:t xml:space="preserve"> </w:t>
            </w:r>
            <w:r>
              <w:rPr>
                <w:rFonts w:ascii="宋体" w:hAnsi="宋体" w:eastAsia="宋体" w:cs="宋体"/>
                <w:spacing w:val="15"/>
                <w:sz w:val="24"/>
                <w:szCs w:val="24"/>
              </w:rPr>
              <w:t>积极的合作中</w:t>
            </w:r>
            <w:r>
              <w:rPr>
                <w:rFonts w:ascii="宋体" w:hAnsi="宋体" w:eastAsia="宋体" w:cs="宋体"/>
                <w:spacing w:val="2"/>
                <w:sz w:val="24"/>
                <w:szCs w:val="24"/>
              </w:rPr>
              <w:t xml:space="preserve"> </w:t>
            </w:r>
            <w:r>
              <w:rPr>
                <w:rFonts w:ascii="宋体" w:hAnsi="宋体" w:eastAsia="宋体" w:cs="宋体"/>
                <w:spacing w:val="15"/>
                <w:sz w:val="24"/>
                <w:szCs w:val="24"/>
              </w:rPr>
              <w:t>共同完成赛事</w:t>
            </w:r>
            <w:r>
              <w:rPr>
                <w:rFonts w:ascii="宋体" w:hAnsi="宋体" w:eastAsia="宋体" w:cs="宋体"/>
                <w:spacing w:val="2"/>
                <w:sz w:val="24"/>
                <w:szCs w:val="24"/>
              </w:rPr>
              <w:t xml:space="preserve"> </w:t>
            </w:r>
            <w:r>
              <w:rPr>
                <w:rFonts w:ascii="宋体" w:hAnsi="宋体" w:eastAsia="宋体" w:cs="宋体"/>
                <w:spacing w:val="7"/>
                <w:sz w:val="24"/>
                <w:szCs w:val="24"/>
              </w:rPr>
              <w:t>的相关工作</w:t>
            </w:r>
            <w:r>
              <w:rPr>
                <w:rFonts w:ascii="宋体" w:hAnsi="宋体" w:eastAsia="宋体" w:cs="宋体"/>
                <w:spacing w:val="-69"/>
                <w:sz w:val="24"/>
                <w:szCs w:val="24"/>
              </w:rPr>
              <w:t xml:space="preserve"> </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5"/>
                <w:sz w:val="24"/>
                <w:szCs w:val="24"/>
              </w:rPr>
              <w:t>在竞赛中展示</w:t>
            </w:r>
            <w:r>
              <w:rPr>
                <w:rFonts w:ascii="宋体" w:hAnsi="宋体" w:eastAsia="宋体" w:cs="宋体"/>
                <w:spacing w:val="2"/>
                <w:sz w:val="24"/>
                <w:szCs w:val="24"/>
              </w:rPr>
              <w:t xml:space="preserve"> </w:t>
            </w:r>
            <w:r>
              <w:rPr>
                <w:rFonts w:ascii="宋体" w:hAnsi="宋体" w:eastAsia="宋体" w:cs="宋体"/>
                <w:spacing w:val="6"/>
                <w:sz w:val="24"/>
                <w:szCs w:val="24"/>
              </w:rPr>
              <w:t>自</w:t>
            </w:r>
            <w:r>
              <w:rPr>
                <w:rFonts w:ascii="宋体" w:hAnsi="宋体" w:eastAsia="宋体" w:cs="宋体"/>
                <w:spacing w:val="-64"/>
                <w:sz w:val="24"/>
                <w:szCs w:val="24"/>
              </w:rPr>
              <w:t xml:space="preserve"> </w:t>
            </w:r>
            <w:r>
              <w:rPr>
                <w:rFonts w:ascii="宋体" w:hAnsi="宋体" w:eastAsia="宋体" w:cs="宋体"/>
                <w:spacing w:val="6"/>
                <w:sz w:val="24"/>
                <w:szCs w:val="24"/>
              </w:rPr>
              <w:t>己，反馈自</w:t>
            </w:r>
            <w:r>
              <w:rPr>
                <w:rFonts w:ascii="宋体" w:hAnsi="宋体" w:eastAsia="宋体" w:cs="宋体"/>
                <w:sz w:val="24"/>
                <w:szCs w:val="24"/>
              </w:rPr>
              <w:t xml:space="preserve"> </w:t>
            </w:r>
            <w:r>
              <w:rPr>
                <w:rFonts w:ascii="宋体" w:hAnsi="宋体" w:eastAsia="宋体" w:cs="宋体"/>
                <w:spacing w:val="15"/>
                <w:sz w:val="24"/>
                <w:szCs w:val="24"/>
              </w:rPr>
              <w:t>己，从而提高</w:t>
            </w:r>
            <w:r>
              <w:rPr>
                <w:rFonts w:ascii="宋体" w:hAnsi="宋体" w:eastAsia="宋体" w:cs="宋体"/>
                <w:spacing w:val="2"/>
                <w:sz w:val="24"/>
                <w:szCs w:val="24"/>
              </w:rPr>
              <w:t xml:space="preserve"> </w:t>
            </w:r>
            <w:r>
              <w:rPr>
                <w:rFonts w:ascii="宋体" w:hAnsi="宋体" w:eastAsia="宋体" w:cs="宋体"/>
                <w:spacing w:val="-2"/>
                <w:sz w:val="24"/>
                <w:szCs w:val="24"/>
              </w:rPr>
              <w:t>自己。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18</w:t>
            </w:r>
          </w:p>
          <w:p>
            <w:pPr>
              <w:keepNext w:val="0"/>
              <w:keepLines w:val="0"/>
              <w:widowControl w:val="0"/>
              <w:suppressLineNumbers w:val="0"/>
              <w:spacing w:before="0" w:beforeAutospacing="0" w:after="0" w:afterAutospacing="0" w:line="240" w:lineRule="auto"/>
              <w:ind w:left="0" w:right="0"/>
              <w:jc w:val="both"/>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比赛赏析</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7" w:line="240" w:lineRule="auto"/>
              <w:ind w:left="117" w:right="111" w:firstLine="17"/>
              <w:rPr>
                <w:rFonts w:ascii="宋体" w:hAnsi="宋体" w:eastAsia="宋体" w:cs="宋体"/>
                <w:sz w:val="24"/>
                <w:szCs w:val="24"/>
              </w:rPr>
            </w:pPr>
            <w:r>
              <w:rPr>
                <w:rFonts w:ascii="宋体" w:hAnsi="宋体" w:eastAsia="宋体" w:cs="宋体"/>
                <w:spacing w:val="-10"/>
                <w:sz w:val="24"/>
                <w:szCs w:val="24"/>
              </w:rPr>
              <w:t>1、运动能力：通过观看</w:t>
            </w:r>
            <w:r>
              <w:rPr>
                <w:rFonts w:ascii="宋体" w:hAnsi="宋体" w:eastAsia="宋体" w:cs="宋体"/>
                <w:spacing w:val="8"/>
                <w:sz w:val="24"/>
                <w:szCs w:val="24"/>
              </w:rPr>
              <w:t xml:space="preserve"> </w:t>
            </w:r>
            <w:r>
              <w:rPr>
                <w:rFonts w:ascii="宋体" w:hAnsi="宋体" w:eastAsia="宋体" w:cs="宋体"/>
                <w:spacing w:val="3"/>
                <w:sz w:val="24"/>
                <w:szCs w:val="24"/>
              </w:rPr>
              <w:t xml:space="preserve">比赛视频，学生能进一 步直观感受快速跑动作 要领，了解我国重大体 育赛事，提高自己运动 </w:t>
            </w:r>
            <w:r>
              <w:rPr>
                <w:rFonts w:ascii="宋体" w:hAnsi="宋体" w:eastAsia="宋体" w:cs="宋体"/>
                <w:spacing w:val="-1"/>
                <w:sz w:val="24"/>
                <w:szCs w:val="24"/>
              </w:rPr>
              <w:t>欣赏的能力。</w:t>
            </w:r>
          </w:p>
          <w:p>
            <w:pPr>
              <w:spacing w:before="105" w:line="240" w:lineRule="auto"/>
              <w:ind w:left="116" w:right="111" w:firstLine="3"/>
              <w:rPr>
                <w:rFonts w:ascii="宋体" w:hAnsi="宋体" w:eastAsia="宋体" w:cs="宋体"/>
                <w:sz w:val="24"/>
                <w:szCs w:val="24"/>
              </w:rPr>
            </w:pPr>
            <w:r>
              <w:rPr>
                <w:rFonts w:ascii="宋体" w:hAnsi="宋体" w:eastAsia="宋体" w:cs="宋体"/>
                <w:spacing w:val="-8"/>
                <w:sz w:val="24"/>
                <w:szCs w:val="24"/>
              </w:rPr>
              <w:t>2、健康行为：通过观看</w:t>
            </w:r>
            <w:r>
              <w:rPr>
                <w:rFonts w:ascii="宋体" w:hAnsi="宋体" w:eastAsia="宋体" w:cs="宋体"/>
                <w:spacing w:val="1"/>
                <w:sz w:val="24"/>
                <w:szCs w:val="24"/>
              </w:rPr>
              <w:t xml:space="preserve"> </w:t>
            </w:r>
            <w:r>
              <w:rPr>
                <w:rFonts w:ascii="宋体" w:hAnsi="宋体" w:eastAsia="宋体" w:cs="宋体"/>
                <w:spacing w:val="3"/>
                <w:sz w:val="24"/>
                <w:szCs w:val="24"/>
              </w:rPr>
              <w:t>视频比赛，能够感染学</w:t>
            </w:r>
            <w:r>
              <w:rPr>
                <w:rFonts w:ascii="宋体" w:hAnsi="宋体" w:eastAsia="宋体" w:cs="宋体"/>
                <w:spacing w:val="4"/>
                <w:sz w:val="24"/>
                <w:szCs w:val="24"/>
              </w:rPr>
              <w:t xml:space="preserve"> </w:t>
            </w:r>
            <w:r>
              <w:rPr>
                <w:rFonts w:ascii="宋体" w:hAnsi="宋体" w:eastAsia="宋体" w:cs="宋体"/>
                <w:spacing w:val="3"/>
                <w:sz w:val="24"/>
                <w:szCs w:val="24"/>
              </w:rPr>
              <w:t>生积极主动参与校内外</w:t>
            </w:r>
            <w:r>
              <w:rPr>
                <w:rFonts w:ascii="宋体" w:hAnsi="宋体" w:eastAsia="宋体" w:cs="宋体"/>
                <w:spacing w:val="4"/>
                <w:sz w:val="24"/>
                <w:szCs w:val="24"/>
              </w:rPr>
              <w:t xml:space="preserve"> </w:t>
            </w:r>
            <w:r>
              <w:rPr>
                <w:rFonts w:ascii="宋体" w:hAnsi="宋体" w:eastAsia="宋体" w:cs="宋体"/>
                <w:spacing w:val="3"/>
                <w:sz w:val="24"/>
                <w:szCs w:val="24"/>
              </w:rPr>
              <w:t>的体育锻炼，形成锻炼</w:t>
            </w:r>
            <w:r>
              <w:rPr>
                <w:rFonts w:ascii="宋体" w:hAnsi="宋体" w:eastAsia="宋体" w:cs="宋体"/>
                <w:spacing w:val="4"/>
                <w:sz w:val="24"/>
                <w:szCs w:val="24"/>
              </w:rPr>
              <w:t xml:space="preserve"> </w:t>
            </w:r>
            <w:r>
              <w:rPr>
                <w:rFonts w:ascii="宋体" w:hAnsi="宋体" w:eastAsia="宋体" w:cs="宋体"/>
                <w:sz w:val="24"/>
                <w:szCs w:val="24"/>
              </w:rPr>
              <w:t>习惯，掌握健康技能。</w:t>
            </w:r>
          </w:p>
          <w:p>
            <w:pPr>
              <w:spacing w:before="106" w:line="240" w:lineRule="auto"/>
              <w:ind w:left="116" w:leftChars="0" w:right="111" w:rightChars="0" w:firstLine="5" w:firstLineChars="0"/>
              <w:rPr>
                <w:rFonts w:hint="eastAsia" w:ascii="宋体" w:hAnsi="宋体" w:eastAsia="宋体" w:cs="宋体"/>
                <w:kern w:val="2"/>
                <w:sz w:val="24"/>
                <w:szCs w:val="24"/>
                <w:lang w:val="en-US" w:eastAsia="zh-CN" w:bidi="ar-SA"/>
              </w:rPr>
            </w:pPr>
            <w:r>
              <w:rPr>
                <w:rFonts w:ascii="宋体" w:hAnsi="宋体" w:eastAsia="宋体" w:cs="宋体"/>
                <w:spacing w:val="-8"/>
                <w:sz w:val="24"/>
                <w:szCs w:val="24"/>
              </w:rPr>
              <w:t>3、体育品德：通过观看</w:t>
            </w:r>
            <w:r>
              <w:rPr>
                <w:rFonts w:ascii="宋体" w:hAnsi="宋体" w:eastAsia="宋体" w:cs="宋体"/>
                <w:spacing w:val="3"/>
                <w:sz w:val="24"/>
                <w:szCs w:val="24"/>
              </w:rPr>
              <w:t>视频比赛，引导学生正</w:t>
            </w:r>
            <w:r>
              <w:rPr>
                <w:rFonts w:ascii="宋体" w:hAnsi="宋体" w:eastAsia="宋体" w:cs="宋体"/>
                <w:spacing w:val="4"/>
                <w:sz w:val="24"/>
                <w:szCs w:val="24"/>
              </w:rPr>
              <w:t xml:space="preserve"> </w:t>
            </w:r>
            <w:r>
              <w:rPr>
                <w:rFonts w:ascii="宋体" w:hAnsi="宋体" w:eastAsia="宋体" w:cs="宋体"/>
                <w:spacing w:val="30"/>
                <w:sz w:val="24"/>
                <w:szCs w:val="24"/>
              </w:rPr>
              <w:t>确对待比赛的胜负结</w:t>
            </w:r>
            <w:r>
              <w:rPr>
                <w:rFonts w:ascii="宋体" w:hAnsi="宋体" w:eastAsia="宋体" w:cs="宋体"/>
                <w:spacing w:val="4"/>
                <w:sz w:val="24"/>
                <w:szCs w:val="24"/>
              </w:rPr>
              <w:t xml:space="preserve"> </w:t>
            </w:r>
            <w:r>
              <w:rPr>
                <w:rFonts w:ascii="宋体" w:hAnsi="宋体" w:eastAsia="宋体" w:cs="宋体"/>
                <w:spacing w:val="3"/>
                <w:sz w:val="24"/>
                <w:szCs w:val="24"/>
              </w:rPr>
              <w:t>果，培养他们主动克服</w:t>
            </w:r>
            <w:r>
              <w:rPr>
                <w:rFonts w:ascii="宋体" w:hAnsi="宋体" w:eastAsia="宋体" w:cs="宋体"/>
                <w:spacing w:val="4"/>
                <w:sz w:val="24"/>
                <w:szCs w:val="24"/>
              </w:rPr>
              <w:t xml:space="preserve"> </w:t>
            </w:r>
            <w:r>
              <w:rPr>
                <w:rFonts w:ascii="宋体" w:hAnsi="宋体" w:eastAsia="宋体" w:cs="宋体"/>
                <w:spacing w:val="3"/>
                <w:sz w:val="24"/>
                <w:szCs w:val="24"/>
              </w:rPr>
              <w:t>困难，勇于挑战自我的</w:t>
            </w:r>
            <w:r>
              <w:rPr>
                <w:rFonts w:ascii="宋体" w:hAnsi="宋体" w:eastAsia="宋体" w:cs="宋体"/>
                <w:spacing w:val="4"/>
                <w:sz w:val="24"/>
                <w:szCs w:val="24"/>
              </w:rPr>
              <w:t xml:space="preserve"> </w:t>
            </w:r>
            <w:r>
              <w:rPr>
                <w:rFonts w:ascii="宋体" w:hAnsi="宋体" w:eastAsia="宋体" w:cs="宋体"/>
                <w:spacing w:val="-2"/>
                <w:sz w:val="24"/>
                <w:szCs w:val="24"/>
              </w:rPr>
              <w:t>能力。</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6" w:line="240" w:lineRule="auto"/>
              <w:ind w:left="124" w:right="44"/>
              <w:jc w:val="both"/>
              <w:rPr>
                <w:rFonts w:ascii="宋体" w:hAnsi="宋体" w:eastAsia="宋体" w:cs="宋体"/>
                <w:sz w:val="24"/>
                <w:szCs w:val="24"/>
              </w:rPr>
            </w:pPr>
            <w:r>
              <w:rPr>
                <w:rFonts w:ascii="宋体" w:hAnsi="宋体" w:eastAsia="宋体" w:cs="宋体"/>
                <w:sz w:val="24"/>
                <w:szCs w:val="24"/>
              </w:rPr>
              <w:t xml:space="preserve"> </w:t>
            </w:r>
            <w:r>
              <w:rPr>
                <w:rFonts w:ascii="宋体" w:hAnsi="宋体" w:eastAsia="宋体" w:cs="宋体"/>
                <w:spacing w:val="2"/>
                <w:sz w:val="24"/>
                <w:szCs w:val="24"/>
              </w:rPr>
              <w:t>1、引导学生复习快速</w:t>
            </w:r>
            <w:r>
              <w:rPr>
                <w:rFonts w:ascii="宋体" w:hAnsi="宋体" w:eastAsia="宋体" w:cs="宋体"/>
                <w:sz w:val="24"/>
                <w:szCs w:val="24"/>
              </w:rPr>
              <w:t xml:space="preserve"> </w:t>
            </w:r>
            <w:r>
              <w:rPr>
                <w:rFonts w:ascii="宋体" w:hAnsi="宋体" w:eastAsia="宋体" w:cs="宋体"/>
                <w:spacing w:val="-4"/>
                <w:sz w:val="24"/>
                <w:szCs w:val="24"/>
              </w:rPr>
              <w:t>跑的规则及裁判方法。</w:t>
            </w:r>
            <w:r>
              <w:rPr>
                <w:rFonts w:ascii="宋体" w:hAnsi="宋体" w:eastAsia="宋体" w:cs="宋体"/>
                <w:spacing w:val="4"/>
                <w:sz w:val="24"/>
                <w:szCs w:val="24"/>
              </w:rPr>
              <w:t xml:space="preserve"> </w:t>
            </w:r>
            <w:r>
              <w:rPr>
                <w:rFonts w:ascii="宋体" w:hAnsi="宋体" w:eastAsia="宋体" w:cs="宋体"/>
                <w:spacing w:val="22"/>
                <w:sz w:val="24"/>
                <w:szCs w:val="24"/>
              </w:rPr>
              <w:t>2</w:t>
            </w:r>
            <w:r>
              <w:rPr>
                <w:rFonts w:ascii="宋体" w:hAnsi="宋体" w:eastAsia="宋体" w:cs="宋体"/>
                <w:spacing w:val="-62"/>
                <w:sz w:val="24"/>
                <w:szCs w:val="24"/>
              </w:rPr>
              <w:t xml:space="preserve"> </w:t>
            </w:r>
            <w:r>
              <w:rPr>
                <w:rFonts w:ascii="宋体" w:hAnsi="宋体" w:eastAsia="宋体" w:cs="宋体"/>
                <w:spacing w:val="22"/>
                <w:sz w:val="24"/>
                <w:szCs w:val="24"/>
              </w:rPr>
              <w:t>、播放杭州亚运会</w:t>
            </w:r>
            <w:r>
              <w:rPr>
                <w:rFonts w:ascii="宋体" w:hAnsi="宋体" w:eastAsia="宋体" w:cs="宋体"/>
                <w:sz w:val="24"/>
                <w:szCs w:val="24"/>
              </w:rPr>
              <w:t xml:space="preserve"> </w:t>
            </w:r>
            <w:r>
              <w:rPr>
                <w:rFonts w:ascii="宋体" w:hAnsi="宋体" w:eastAsia="宋体" w:cs="宋体"/>
                <w:spacing w:val="-2"/>
                <w:sz w:val="24"/>
                <w:szCs w:val="24"/>
              </w:rPr>
              <w:t>100</w:t>
            </w:r>
            <w:r>
              <w:rPr>
                <w:rFonts w:ascii="宋体" w:hAnsi="宋体" w:eastAsia="宋体" w:cs="宋体"/>
                <w:spacing w:val="-45"/>
                <w:sz w:val="24"/>
                <w:szCs w:val="24"/>
              </w:rPr>
              <w:t xml:space="preserve"> </w:t>
            </w:r>
            <w:r>
              <w:rPr>
                <w:rFonts w:ascii="宋体" w:hAnsi="宋体" w:eastAsia="宋体" w:cs="宋体"/>
                <w:spacing w:val="-2"/>
                <w:sz w:val="24"/>
                <w:szCs w:val="24"/>
              </w:rPr>
              <w:t>米比赛视频。</w:t>
            </w:r>
          </w:p>
          <w:p>
            <w:pPr>
              <w:spacing w:before="36" w:line="240" w:lineRule="auto"/>
              <w:ind w:left="120" w:right="111" w:firstLine="5"/>
              <w:rPr>
                <w:rFonts w:ascii="宋体" w:hAnsi="宋体" w:eastAsia="宋体" w:cs="宋体"/>
                <w:sz w:val="24"/>
                <w:szCs w:val="24"/>
              </w:rPr>
            </w:pPr>
            <w:r>
              <w:rPr>
                <w:rFonts w:ascii="宋体" w:hAnsi="宋体" w:eastAsia="宋体" w:cs="宋体"/>
                <w:spacing w:val="23"/>
                <w:sz w:val="24"/>
                <w:szCs w:val="24"/>
              </w:rPr>
              <w:t>3.</w:t>
            </w:r>
            <w:r>
              <w:rPr>
                <w:rFonts w:ascii="宋体" w:hAnsi="宋体" w:eastAsia="宋体" w:cs="宋体"/>
                <w:spacing w:val="47"/>
                <w:sz w:val="24"/>
                <w:szCs w:val="24"/>
              </w:rPr>
              <w:t xml:space="preserve"> </w:t>
            </w:r>
            <w:r>
              <w:rPr>
                <w:rFonts w:ascii="宋体" w:hAnsi="宋体" w:eastAsia="宋体" w:cs="宋体"/>
                <w:spacing w:val="23"/>
                <w:sz w:val="24"/>
                <w:szCs w:val="24"/>
              </w:rPr>
              <w:t>播放杭州亚运会</w:t>
            </w:r>
            <w:r>
              <w:rPr>
                <w:rFonts w:ascii="宋体" w:hAnsi="宋体" w:eastAsia="宋体" w:cs="宋体"/>
                <w:sz w:val="24"/>
                <w:szCs w:val="24"/>
              </w:rPr>
              <w:t xml:space="preserve"> </w:t>
            </w:r>
            <w:r>
              <w:rPr>
                <w:rFonts w:ascii="宋体" w:hAnsi="宋体" w:eastAsia="宋体" w:cs="宋体"/>
                <w:spacing w:val="-1"/>
                <w:sz w:val="24"/>
                <w:szCs w:val="24"/>
              </w:rPr>
              <w:t>4X100</w:t>
            </w:r>
            <w:r>
              <w:rPr>
                <w:rFonts w:ascii="宋体" w:hAnsi="宋体" w:eastAsia="宋体" w:cs="宋体"/>
                <w:spacing w:val="-48"/>
                <w:sz w:val="24"/>
                <w:szCs w:val="24"/>
              </w:rPr>
              <w:t xml:space="preserve"> </w:t>
            </w:r>
            <w:r>
              <w:rPr>
                <w:rFonts w:ascii="宋体" w:hAnsi="宋体" w:eastAsia="宋体" w:cs="宋体"/>
                <w:spacing w:val="-1"/>
                <w:sz w:val="24"/>
                <w:szCs w:val="24"/>
              </w:rPr>
              <w:t>米比赛视频。</w:t>
            </w:r>
          </w:p>
          <w:p>
            <w:pPr>
              <w:spacing w:before="35" w:line="240" w:lineRule="auto"/>
              <w:ind w:left="120" w:right="109"/>
              <w:rPr>
                <w:rFonts w:ascii="宋体" w:hAnsi="宋体" w:eastAsia="宋体" w:cs="宋体"/>
                <w:sz w:val="24"/>
                <w:szCs w:val="24"/>
              </w:rPr>
            </w:pPr>
            <w:r>
              <w:rPr>
                <w:rFonts w:ascii="宋体" w:hAnsi="宋体" w:eastAsia="宋体" w:cs="宋体"/>
                <w:spacing w:val="14"/>
                <w:sz w:val="24"/>
                <w:szCs w:val="24"/>
              </w:rPr>
              <w:t>4.通过对比赛视频的</w:t>
            </w:r>
            <w:r>
              <w:rPr>
                <w:rFonts w:ascii="宋体" w:hAnsi="宋体" w:eastAsia="宋体" w:cs="宋体"/>
                <w:sz w:val="24"/>
                <w:szCs w:val="24"/>
              </w:rPr>
              <w:t xml:space="preserve"> </w:t>
            </w:r>
            <w:r>
              <w:rPr>
                <w:rFonts w:ascii="宋体" w:hAnsi="宋体" w:eastAsia="宋体" w:cs="宋体"/>
                <w:spacing w:val="-10"/>
                <w:sz w:val="24"/>
                <w:szCs w:val="24"/>
              </w:rPr>
              <w:t>观赏，组织学生进行讨</w:t>
            </w:r>
            <w:r>
              <w:rPr>
                <w:rFonts w:ascii="宋体" w:hAnsi="宋体" w:eastAsia="宋体" w:cs="宋体"/>
                <w:sz w:val="24"/>
                <w:szCs w:val="24"/>
              </w:rPr>
              <w:t xml:space="preserve"> </w:t>
            </w:r>
            <w:r>
              <w:rPr>
                <w:rFonts w:ascii="宋体" w:hAnsi="宋体" w:eastAsia="宋体" w:cs="宋体"/>
                <w:spacing w:val="4"/>
                <w:sz w:val="24"/>
                <w:szCs w:val="24"/>
              </w:rPr>
              <w:t>论</w:t>
            </w:r>
            <w:r>
              <w:rPr>
                <w:rFonts w:ascii="宋体" w:hAnsi="宋体" w:eastAsia="宋体" w:cs="宋体"/>
                <w:spacing w:val="-53"/>
                <w:sz w:val="24"/>
                <w:szCs w:val="24"/>
              </w:rPr>
              <w:t xml:space="preserve"> </w:t>
            </w:r>
            <w:r>
              <w:rPr>
                <w:rFonts w:ascii="宋体" w:hAnsi="宋体" w:eastAsia="宋体" w:cs="宋体"/>
                <w:spacing w:val="4"/>
                <w:sz w:val="24"/>
                <w:szCs w:val="24"/>
              </w:rPr>
              <w:t>。</w:t>
            </w:r>
            <w:r>
              <w:rPr>
                <w:rFonts w:ascii="宋体" w:hAnsi="宋体" w:eastAsia="宋体" w:cs="宋体"/>
                <w:spacing w:val="-63"/>
                <w:sz w:val="24"/>
                <w:szCs w:val="24"/>
              </w:rPr>
              <w:t xml:space="preserve"> </w:t>
            </w:r>
            <w:r>
              <w:rPr>
                <w:rFonts w:ascii="宋体" w:hAnsi="宋体" w:eastAsia="宋体" w:cs="宋体"/>
                <w:spacing w:val="4"/>
                <w:sz w:val="24"/>
                <w:szCs w:val="24"/>
              </w:rPr>
              <w:t>100</w:t>
            </w:r>
            <w:r>
              <w:rPr>
                <w:rFonts w:ascii="宋体" w:hAnsi="宋体" w:eastAsia="宋体" w:cs="宋体"/>
                <w:spacing w:val="-24"/>
                <w:sz w:val="24"/>
                <w:szCs w:val="24"/>
              </w:rPr>
              <w:t xml:space="preserve"> </w:t>
            </w:r>
            <w:r>
              <w:rPr>
                <w:rFonts w:ascii="宋体" w:hAnsi="宋体" w:eastAsia="宋体" w:cs="宋体"/>
                <w:spacing w:val="4"/>
                <w:sz w:val="24"/>
                <w:szCs w:val="24"/>
              </w:rPr>
              <w:t>米直道跑和</w:t>
            </w:r>
            <w:r>
              <w:rPr>
                <w:rFonts w:ascii="宋体" w:hAnsi="宋体" w:eastAsia="宋体" w:cs="宋体"/>
                <w:sz w:val="24"/>
                <w:szCs w:val="24"/>
              </w:rPr>
              <w:t xml:space="preserve"> </w:t>
            </w:r>
            <w:r>
              <w:rPr>
                <w:rFonts w:ascii="宋体" w:hAnsi="宋体" w:eastAsia="宋体" w:cs="宋体"/>
                <w:spacing w:val="4"/>
                <w:sz w:val="24"/>
                <w:szCs w:val="24"/>
              </w:rPr>
              <w:t>4X100</w:t>
            </w:r>
            <w:r>
              <w:rPr>
                <w:rFonts w:ascii="宋体" w:hAnsi="宋体" w:eastAsia="宋体" w:cs="宋体"/>
                <w:spacing w:val="-13"/>
                <w:sz w:val="24"/>
                <w:szCs w:val="24"/>
              </w:rPr>
              <w:t xml:space="preserve"> </w:t>
            </w:r>
            <w:r>
              <w:rPr>
                <w:rFonts w:ascii="宋体" w:hAnsi="宋体" w:eastAsia="宋体" w:cs="宋体"/>
                <w:spacing w:val="4"/>
                <w:sz w:val="24"/>
                <w:szCs w:val="24"/>
              </w:rPr>
              <w:t>米</w:t>
            </w:r>
            <w:r>
              <w:rPr>
                <w:rFonts w:ascii="宋体" w:hAnsi="宋体" w:eastAsia="宋体" w:cs="宋体"/>
                <w:spacing w:val="-57"/>
                <w:sz w:val="24"/>
                <w:szCs w:val="24"/>
              </w:rPr>
              <w:t xml:space="preserve"> </w:t>
            </w:r>
            <w:r>
              <w:rPr>
                <w:rFonts w:ascii="宋体" w:hAnsi="宋体" w:eastAsia="宋体" w:cs="宋体"/>
                <w:spacing w:val="4"/>
                <w:sz w:val="24"/>
                <w:szCs w:val="24"/>
              </w:rPr>
              <w:t>中的弯道</w:t>
            </w:r>
            <w:r>
              <w:rPr>
                <w:rFonts w:ascii="宋体" w:hAnsi="宋体" w:eastAsia="宋体" w:cs="宋体"/>
                <w:spacing w:val="-71"/>
                <w:sz w:val="24"/>
                <w:szCs w:val="24"/>
              </w:rPr>
              <w:t xml:space="preserve"> </w:t>
            </w:r>
            <w:r>
              <w:rPr>
                <w:rFonts w:ascii="宋体" w:hAnsi="宋体" w:eastAsia="宋体" w:cs="宋体"/>
                <w:spacing w:val="4"/>
                <w:sz w:val="24"/>
                <w:szCs w:val="24"/>
              </w:rPr>
              <w:t>跑</w:t>
            </w:r>
            <w:r>
              <w:rPr>
                <w:rFonts w:ascii="宋体" w:hAnsi="宋体" w:eastAsia="宋体" w:cs="宋体"/>
                <w:sz w:val="24"/>
                <w:szCs w:val="24"/>
              </w:rPr>
              <w:t xml:space="preserve"> 的相同点和不同点。</w:t>
            </w:r>
          </w:p>
          <w:p>
            <w:pPr>
              <w:spacing w:before="33" w:line="240" w:lineRule="auto"/>
              <w:ind w:left="123" w:right="111" w:firstLine="2"/>
              <w:rPr>
                <w:rFonts w:ascii="宋体" w:hAnsi="宋体" w:eastAsia="宋体" w:cs="宋体"/>
                <w:sz w:val="24"/>
                <w:szCs w:val="24"/>
              </w:rPr>
            </w:pPr>
            <w:r>
              <w:rPr>
                <w:rFonts w:ascii="宋体" w:hAnsi="宋体" w:eastAsia="宋体" w:cs="宋体"/>
                <w:spacing w:val="-10"/>
                <w:sz w:val="24"/>
                <w:szCs w:val="24"/>
              </w:rPr>
              <w:t>5.结合学生的讨论，教</w:t>
            </w:r>
            <w:r>
              <w:rPr>
                <w:rFonts w:ascii="宋体" w:hAnsi="宋体" w:eastAsia="宋体" w:cs="宋体"/>
                <w:spacing w:val="4"/>
                <w:sz w:val="24"/>
                <w:szCs w:val="24"/>
              </w:rPr>
              <w:t xml:space="preserve"> </w:t>
            </w:r>
            <w:r>
              <w:rPr>
                <w:rFonts w:ascii="宋体" w:hAnsi="宋体" w:eastAsia="宋体" w:cs="宋体"/>
                <w:spacing w:val="-11"/>
                <w:sz w:val="24"/>
                <w:szCs w:val="24"/>
              </w:rPr>
              <w:t>师对比赛进行赏析，提</w:t>
            </w:r>
            <w:r>
              <w:rPr>
                <w:rFonts w:ascii="宋体" w:hAnsi="宋体" w:eastAsia="宋体" w:cs="宋体"/>
                <w:spacing w:val="7"/>
                <w:sz w:val="24"/>
                <w:szCs w:val="24"/>
              </w:rPr>
              <w:t xml:space="preserve"> </w:t>
            </w:r>
            <w:r>
              <w:rPr>
                <w:rFonts w:ascii="宋体" w:hAnsi="宋体" w:eastAsia="宋体" w:cs="宋体"/>
                <w:spacing w:val="-1"/>
                <w:sz w:val="24"/>
                <w:szCs w:val="24"/>
              </w:rPr>
              <w:t>升学生观赏的能力。</w:t>
            </w:r>
          </w:p>
          <w:p>
            <w:pPr>
              <w:spacing w:before="33" w:line="240" w:lineRule="auto"/>
              <w:ind w:left="124" w:leftChars="0" w:right="44" w:rightChars="0" w:hanging="1" w:firstLineChars="0"/>
              <w:rPr>
                <w:rFonts w:hint="eastAsia" w:ascii="宋体" w:hAnsi="宋体" w:eastAsia="宋体" w:cs="宋体"/>
                <w:kern w:val="2"/>
                <w:sz w:val="24"/>
                <w:szCs w:val="24"/>
                <w:lang w:val="en-US" w:eastAsia="zh-CN" w:bidi="ar-SA"/>
              </w:rPr>
            </w:pPr>
            <w:r>
              <w:rPr>
                <w:rFonts w:ascii="宋体" w:hAnsi="宋体" w:eastAsia="宋体" w:cs="宋体"/>
                <w:spacing w:val="-9"/>
                <w:sz w:val="24"/>
                <w:szCs w:val="24"/>
              </w:rPr>
              <w:t>6.观赏结束以后，组织</w:t>
            </w:r>
            <w:r>
              <w:rPr>
                <w:rFonts w:ascii="宋体" w:hAnsi="宋体" w:eastAsia="宋体" w:cs="宋体"/>
                <w:sz w:val="24"/>
                <w:szCs w:val="24"/>
              </w:rPr>
              <w:t xml:space="preserve"> </w:t>
            </w:r>
            <w:r>
              <w:rPr>
                <w:rFonts w:ascii="宋体" w:hAnsi="宋体" w:eastAsia="宋体" w:cs="宋体"/>
                <w:spacing w:val="-4"/>
                <w:sz w:val="24"/>
                <w:szCs w:val="24"/>
              </w:rPr>
              <w:t>一次快速跑知识竞赛。</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53" w:line="240" w:lineRule="auto"/>
              <w:ind w:right="503" w:firstLine="214" w:firstLineChars="100"/>
              <w:rPr>
                <w:rFonts w:ascii="宋体" w:hAnsi="宋体" w:eastAsia="宋体" w:cs="宋体"/>
                <w:sz w:val="24"/>
                <w:szCs w:val="24"/>
              </w:rPr>
            </w:pPr>
            <w:r>
              <w:rPr>
                <w:rFonts w:ascii="宋体" w:hAnsi="宋体" w:eastAsia="宋体" w:cs="宋体"/>
                <w:spacing w:val="-13"/>
                <w:sz w:val="24"/>
                <w:szCs w:val="24"/>
              </w:rPr>
              <w:t>教学组织：</w:t>
            </w:r>
            <w:r>
              <w:rPr>
                <w:rFonts w:ascii="宋体" w:hAnsi="宋体" w:eastAsia="宋体" w:cs="宋体"/>
                <w:spacing w:val="2"/>
                <w:sz w:val="24"/>
                <w:szCs w:val="24"/>
              </w:rPr>
              <w:t xml:space="preserve"> </w:t>
            </w:r>
            <w:r>
              <w:rPr>
                <w:rFonts w:ascii="宋体" w:hAnsi="宋体" w:eastAsia="宋体" w:cs="宋体"/>
                <w:spacing w:val="-5"/>
                <w:sz w:val="24"/>
                <w:szCs w:val="24"/>
              </w:rPr>
              <w:t>室内</w:t>
            </w:r>
          </w:p>
          <w:p>
            <w:pPr>
              <w:spacing w:before="35" w:line="240" w:lineRule="auto"/>
              <w:ind w:left="128"/>
              <w:rPr>
                <w:rFonts w:ascii="宋体" w:hAnsi="宋体" w:eastAsia="宋体" w:cs="宋体"/>
                <w:sz w:val="24"/>
                <w:szCs w:val="24"/>
              </w:rPr>
            </w:pPr>
            <w:r>
              <w:rPr>
                <w:rFonts w:ascii="宋体" w:hAnsi="宋体" w:eastAsia="宋体" w:cs="宋体"/>
                <w:spacing w:val="-2"/>
                <w:sz w:val="24"/>
                <w:szCs w:val="24"/>
              </w:rPr>
              <w:t>教学方法：</w:t>
            </w:r>
          </w:p>
          <w:p>
            <w:pPr>
              <w:spacing w:before="52" w:line="240" w:lineRule="auto"/>
              <w:ind w:left="124" w:leftChars="0" w:right="112" w:rightChars="0" w:firstLine="3" w:firstLineChars="0"/>
              <w:rPr>
                <w:rFonts w:ascii="宋体" w:hAnsi="宋体" w:eastAsia="宋体" w:cs="宋体"/>
                <w:spacing w:val="-4"/>
                <w:sz w:val="24"/>
                <w:szCs w:val="24"/>
              </w:rPr>
            </w:pPr>
            <w:r>
              <w:rPr>
                <w:rFonts w:ascii="宋体" w:hAnsi="宋体" w:eastAsia="宋体" w:cs="宋体"/>
                <w:spacing w:val="14"/>
                <w:sz w:val="24"/>
                <w:szCs w:val="24"/>
              </w:rPr>
              <w:t>教师结合前面</w:t>
            </w:r>
            <w:r>
              <w:rPr>
                <w:rFonts w:ascii="宋体" w:hAnsi="宋体" w:eastAsia="宋体" w:cs="宋体"/>
                <w:spacing w:val="4"/>
                <w:sz w:val="24"/>
                <w:szCs w:val="24"/>
              </w:rPr>
              <w:t xml:space="preserve"> </w:t>
            </w:r>
            <w:r>
              <w:rPr>
                <w:rFonts w:ascii="宋体" w:hAnsi="宋体" w:eastAsia="宋体" w:cs="宋体"/>
                <w:spacing w:val="15"/>
                <w:sz w:val="24"/>
                <w:szCs w:val="24"/>
              </w:rPr>
              <w:t>所学内容引导</w:t>
            </w:r>
            <w:r>
              <w:rPr>
                <w:rFonts w:ascii="宋体" w:hAnsi="宋体" w:eastAsia="宋体" w:cs="宋体"/>
                <w:spacing w:val="2"/>
                <w:sz w:val="24"/>
                <w:szCs w:val="24"/>
              </w:rPr>
              <w:t xml:space="preserve"> </w:t>
            </w:r>
            <w:r>
              <w:rPr>
                <w:rFonts w:ascii="宋体" w:hAnsi="宋体" w:eastAsia="宋体" w:cs="宋体"/>
                <w:spacing w:val="15"/>
                <w:sz w:val="24"/>
                <w:szCs w:val="24"/>
              </w:rPr>
              <w:t>学生复习快速</w:t>
            </w:r>
            <w:r>
              <w:rPr>
                <w:rFonts w:ascii="宋体" w:hAnsi="宋体" w:eastAsia="宋体" w:cs="宋体"/>
                <w:spacing w:val="2"/>
                <w:sz w:val="24"/>
                <w:szCs w:val="24"/>
              </w:rPr>
              <w:t xml:space="preserve"> </w:t>
            </w:r>
            <w:r>
              <w:rPr>
                <w:rFonts w:ascii="宋体" w:hAnsi="宋体" w:eastAsia="宋体" w:cs="宋体"/>
                <w:spacing w:val="15"/>
                <w:sz w:val="24"/>
                <w:szCs w:val="24"/>
              </w:rPr>
              <w:t>跑的规则及裁</w:t>
            </w:r>
            <w:r>
              <w:rPr>
                <w:rFonts w:ascii="宋体" w:hAnsi="宋体" w:eastAsia="宋体" w:cs="宋体"/>
                <w:spacing w:val="2"/>
                <w:sz w:val="24"/>
                <w:szCs w:val="24"/>
              </w:rPr>
              <w:t xml:space="preserve"> </w:t>
            </w:r>
            <w:r>
              <w:rPr>
                <w:rFonts w:ascii="宋体" w:hAnsi="宋体" w:eastAsia="宋体" w:cs="宋体"/>
                <w:spacing w:val="15"/>
                <w:sz w:val="24"/>
                <w:szCs w:val="24"/>
              </w:rPr>
              <w:t>判方法，组织</w:t>
            </w:r>
            <w:r>
              <w:rPr>
                <w:rFonts w:ascii="宋体" w:hAnsi="宋体" w:eastAsia="宋体" w:cs="宋体"/>
                <w:spacing w:val="2"/>
                <w:sz w:val="24"/>
                <w:szCs w:val="24"/>
              </w:rPr>
              <w:t xml:space="preserve"> </w:t>
            </w:r>
            <w:r>
              <w:rPr>
                <w:rFonts w:ascii="宋体" w:hAnsi="宋体" w:eastAsia="宋体" w:cs="宋体"/>
                <w:spacing w:val="15"/>
                <w:sz w:val="24"/>
                <w:szCs w:val="24"/>
              </w:rPr>
              <w:t>学生观看亚运</w:t>
            </w:r>
            <w:r>
              <w:rPr>
                <w:rFonts w:ascii="宋体" w:hAnsi="宋体" w:eastAsia="宋体" w:cs="宋体"/>
                <w:spacing w:val="2"/>
                <w:sz w:val="24"/>
                <w:szCs w:val="24"/>
              </w:rPr>
              <w:t xml:space="preserve"> </w:t>
            </w:r>
            <w:r>
              <w:rPr>
                <w:rFonts w:ascii="宋体" w:hAnsi="宋体" w:eastAsia="宋体" w:cs="宋体"/>
                <w:spacing w:val="-1"/>
                <w:sz w:val="24"/>
                <w:szCs w:val="24"/>
              </w:rPr>
              <w:t>会 100</w:t>
            </w:r>
            <w:r>
              <w:rPr>
                <w:rFonts w:ascii="宋体" w:hAnsi="宋体" w:eastAsia="宋体" w:cs="宋体"/>
                <w:spacing w:val="-20"/>
                <w:sz w:val="24"/>
                <w:szCs w:val="24"/>
              </w:rPr>
              <w:t xml:space="preserve"> </w:t>
            </w:r>
            <w:r>
              <w:rPr>
                <w:rFonts w:ascii="宋体" w:hAnsi="宋体" w:eastAsia="宋体" w:cs="宋体"/>
                <w:spacing w:val="-1"/>
                <w:sz w:val="24"/>
                <w:szCs w:val="24"/>
              </w:rPr>
              <w:t>米比赛</w:t>
            </w:r>
            <w:r>
              <w:rPr>
                <w:rFonts w:ascii="宋体" w:hAnsi="宋体" w:eastAsia="宋体" w:cs="宋体"/>
                <w:sz w:val="24"/>
                <w:szCs w:val="24"/>
              </w:rPr>
              <w:t xml:space="preserve"> </w:t>
            </w:r>
            <w:r>
              <w:rPr>
                <w:rFonts w:ascii="宋体" w:hAnsi="宋体" w:eastAsia="宋体" w:cs="宋体"/>
                <w:spacing w:val="15"/>
                <w:sz w:val="24"/>
                <w:szCs w:val="24"/>
              </w:rPr>
              <w:t>视频，并将学</w:t>
            </w:r>
            <w:r>
              <w:rPr>
                <w:rFonts w:ascii="宋体" w:hAnsi="宋体" w:eastAsia="宋体" w:cs="宋体"/>
                <w:spacing w:val="2"/>
                <w:sz w:val="24"/>
                <w:szCs w:val="24"/>
              </w:rPr>
              <w:t xml:space="preserve"> </w:t>
            </w:r>
            <w:r>
              <w:rPr>
                <w:rFonts w:ascii="宋体" w:hAnsi="宋体" w:eastAsia="宋体" w:cs="宋体"/>
                <w:spacing w:val="15"/>
                <w:sz w:val="24"/>
                <w:szCs w:val="24"/>
              </w:rPr>
              <w:t>生分组针对比</w:t>
            </w:r>
            <w:r>
              <w:rPr>
                <w:rFonts w:ascii="宋体" w:hAnsi="宋体" w:eastAsia="宋体" w:cs="宋体"/>
                <w:spacing w:val="2"/>
                <w:sz w:val="24"/>
                <w:szCs w:val="24"/>
              </w:rPr>
              <w:t xml:space="preserve"> </w:t>
            </w:r>
            <w:r>
              <w:rPr>
                <w:rFonts w:ascii="宋体" w:hAnsi="宋体" w:eastAsia="宋体" w:cs="宋体"/>
                <w:spacing w:val="15"/>
                <w:sz w:val="24"/>
                <w:szCs w:val="24"/>
              </w:rPr>
              <w:t>赛进行讨论，</w:t>
            </w:r>
            <w:r>
              <w:rPr>
                <w:rFonts w:ascii="宋体" w:hAnsi="宋体" w:eastAsia="宋体" w:cs="宋体"/>
                <w:spacing w:val="2"/>
                <w:sz w:val="24"/>
                <w:szCs w:val="24"/>
              </w:rPr>
              <w:t xml:space="preserve"> </w:t>
            </w:r>
            <w:r>
              <w:rPr>
                <w:rFonts w:ascii="宋体" w:hAnsi="宋体" w:eastAsia="宋体" w:cs="宋体"/>
                <w:spacing w:val="15"/>
                <w:sz w:val="24"/>
                <w:szCs w:val="24"/>
              </w:rPr>
              <w:t>可以是对本次</w:t>
            </w:r>
            <w:r>
              <w:rPr>
                <w:rFonts w:ascii="宋体" w:hAnsi="宋体" w:eastAsia="宋体" w:cs="宋体"/>
                <w:spacing w:val="2"/>
                <w:sz w:val="24"/>
                <w:szCs w:val="24"/>
              </w:rPr>
              <w:t xml:space="preserve"> </w:t>
            </w:r>
            <w:r>
              <w:rPr>
                <w:rFonts w:ascii="宋体" w:hAnsi="宋体" w:eastAsia="宋体" w:cs="宋体"/>
                <w:spacing w:val="-8"/>
                <w:sz w:val="24"/>
                <w:szCs w:val="24"/>
              </w:rPr>
              <w:t>比</w:t>
            </w:r>
            <w:r>
              <w:rPr>
                <w:rFonts w:ascii="宋体" w:hAnsi="宋体" w:eastAsia="宋体" w:cs="宋体"/>
                <w:spacing w:val="-24"/>
                <w:sz w:val="24"/>
                <w:szCs w:val="24"/>
              </w:rPr>
              <w:t xml:space="preserve"> </w:t>
            </w:r>
            <w:r>
              <w:rPr>
                <w:rFonts w:ascii="宋体" w:hAnsi="宋体" w:eastAsia="宋体" w:cs="宋体"/>
                <w:spacing w:val="-8"/>
                <w:sz w:val="24"/>
                <w:szCs w:val="24"/>
              </w:rPr>
              <w:t>赛</w:t>
            </w:r>
            <w:r>
              <w:rPr>
                <w:rFonts w:ascii="宋体" w:hAnsi="宋体" w:eastAsia="宋体" w:cs="宋体"/>
                <w:spacing w:val="-31"/>
                <w:sz w:val="24"/>
                <w:szCs w:val="24"/>
              </w:rPr>
              <w:t xml:space="preserve"> </w:t>
            </w:r>
            <w:r>
              <w:rPr>
                <w:rFonts w:ascii="宋体" w:hAnsi="宋体" w:eastAsia="宋体" w:cs="宋体"/>
                <w:spacing w:val="-8"/>
                <w:sz w:val="24"/>
                <w:szCs w:val="24"/>
              </w:rPr>
              <w:t>进</w:t>
            </w:r>
            <w:r>
              <w:rPr>
                <w:rFonts w:ascii="宋体" w:hAnsi="宋体" w:eastAsia="宋体" w:cs="宋体"/>
                <w:spacing w:val="-23"/>
                <w:sz w:val="24"/>
                <w:szCs w:val="24"/>
              </w:rPr>
              <w:t xml:space="preserve"> </w:t>
            </w:r>
            <w:r>
              <w:rPr>
                <w:rFonts w:ascii="宋体" w:hAnsi="宋体" w:eastAsia="宋体" w:cs="宋体"/>
                <w:spacing w:val="-8"/>
                <w:sz w:val="24"/>
                <w:szCs w:val="24"/>
              </w:rPr>
              <w:t>行</w:t>
            </w:r>
            <w:r>
              <w:rPr>
                <w:rFonts w:ascii="宋体" w:hAnsi="宋体" w:eastAsia="宋体" w:cs="宋体"/>
                <w:spacing w:val="-30"/>
                <w:sz w:val="24"/>
                <w:szCs w:val="24"/>
              </w:rPr>
              <w:t xml:space="preserve"> </w:t>
            </w:r>
            <w:r>
              <w:rPr>
                <w:rFonts w:ascii="宋体" w:hAnsi="宋体" w:eastAsia="宋体" w:cs="宋体"/>
                <w:spacing w:val="-8"/>
                <w:sz w:val="24"/>
                <w:szCs w:val="24"/>
              </w:rPr>
              <w:t>评</w:t>
            </w:r>
            <w:r>
              <w:rPr>
                <w:rFonts w:ascii="宋体" w:hAnsi="宋体" w:eastAsia="宋体" w:cs="宋体"/>
                <w:sz w:val="24"/>
                <w:szCs w:val="24"/>
              </w:rPr>
              <w:t xml:space="preserve"> </w:t>
            </w:r>
            <w:r>
              <w:rPr>
                <w:rFonts w:ascii="宋体" w:hAnsi="宋体" w:eastAsia="宋体" w:cs="宋体"/>
                <w:spacing w:val="15"/>
                <w:sz w:val="24"/>
                <w:szCs w:val="24"/>
              </w:rPr>
              <w:t>述，也可以是</w:t>
            </w:r>
            <w:r>
              <w:rPr>
                <w:rFonts w:ascii="宋体" w:hAnsi="宋体" w:eastAsia="宋体" w:cs="宋体"/>
                <w:spacing w:val="2"/>
                <w:sz w:val="24"/>
                <w:szCs w:val="24"/>
              </w:rPr>
              <w:t xml:space="preserve"> </w:t>
            </w:r>
            <w:r>
              <w:rPr>
                <w:rFonts w:ascii="宋体" w:hAnsi="宋体" w:eastAsia="宋体" w:cs="宋体"/>
                <w:spacing w:val="15"/>
                <w:sz w:val="24"/>
                <w:szCs w:val="24"/>
              </w:rPr>
              <w:t>个人观点的提</w:t>
            </w:r>
            <w:r>
              <w:rPr>
                <w:rFonts w:ascii="宋体" w:hAnsi="宋体" w:eastAsia="宋体" w:cs="宋体"/>
                <w:spacing w:val="2"/>
                <w:sz w:val="24"/>
                <w:szCs w:val="24"/>
              </w:rPr>
              <w:t xml:space="preserve"> </w:t>
            </w:r>
            <w:r>
              <w:rPr>
                <w:rFonts w:ascii="宋体" w:hAnsi="宋体" w:eastAsia="宋体" w:cs="宋体"/>
                <w:spacing w:val="7"/>
                <w:sz w:val="24"/>
                <w:szCs w:val="24"/>
              </w:rPr>
              <w:t>出</w:t>
            </w:r>
            <w:r>
              <w:rPr>
                <w:rFonts w:ascii="宋体" w:hAnsi="宋体" w:eastAsia="宋体" w:cs="宋体"/>
                <w:spacing w:val="-69"/>
                <w:sz w:val="24"/>
                <w:szCs w:val="24"/>
              </w:rPr>
              <w:t xml:space="preserve"> </w:t>
            </w:r>
            <w:r>
              <w:rPr>
                <w:rFonts w:ascii="宋体" w:hAnsi="宋体" w:eastAsia="宋体" w:cs="宋体"/>
                <w:spacing w:val="7"/>
                <w:sz w:val="24"/>
                <w:szCs w:val="24"/>
              </w:rPr>
              <w:t>。教师点评</w:t>
            </w:r>
            <w:r>
              <w:rPr>
                <w:rFonts w:ascii="宋体" w:hAnsi="宋体" w:eastAsia="宋体" w:cs="宋体"/>
                <w:sz w:val="24"/>
                <w:szCs w:val="24"/>
              </w:rPr>
              <w:t xml:space="preserve"> </w:t>
            </w:r>
            <w:r>
              <w:rPr>
                <w:rFonts w:ascii="宋体" w:hAnsi="宋体" w:eastAsia="宋体" w:cs="宋体"/>
                <w:spacing w:val="15"/>
                <w:sz w:val="24"/>
                <w:szCs w:val="24"/>
              </w:rPr>
              <w:t>学生讨论的结</w:t>
            </w:r>
            <w:r>
              <w:rPr>
                <w:rFonts w:ascii="宋体" w:hAnsi="宋体" w:eastAsia="宋体" w:cs="宋体"/>
                <w:spacing w:val="2"/>
                <w:sz w:val="24"/>
                <w:szCs w:val="24"/>
              </w:rPr>
              <w:t xml:space="preserve"> </w:t>
            </w:r>
            <w:r>
              <w:rPr>
                <w:rFonts w:ascii="宋体" w:hAnsi="宋体" w:eastAsia="宋体" w:cs="宋体"/>
                <w:spacing w:val="15"/>
                <w:sz w:val="24"/>
                <w:szCs w:val="24"/>
              </w:rPr>
              <w:t>果，并组织一</w:t>
            </w:r>
            <w:r>
              <w:rPr>
                <w:rFonts w:ascii="宋体" w:hAnsi="宋体" w:eastAsia="宋体" w:cs="宋体"/>
                <w:spacing w:val="2"/>
                <w:sz w:val="24"/>
                <w:szCs w:val="24"/>
              </w:rPr>
              <w:t xml:space="preserve"> </w:t>
            </w:r>
            <w:r>
              <w:rPr>
                <w:rFonts w:ascii="宋体" w:hAnsi="宋体" w:eastAsia="宋体" w:cs="宋体"/>
                <w:spacing w:val="15"/>
                <w:sz w:val="24"/>
                <w:szCs w:val="24"/>
              </w:rPr>
              <w:t>次知识竞赛，</w:t>
            </w:r>
            <w:r>
              <w:rPr>
                <w:rFonts w:ascii="宋体" w:hAnsi="宋体" w:eastAsia="宋体" w:cs="宋体"/>
                <w:spacing w:val="2"/>
                <w:sz w:val="24"/>
                <w:szCs w:val="24"/>
              </w:rPr>
              <w:t xml:space="preserve"> </w:t>
            </w:r>
            <w:r>
              <w:rPr>
                <w:rFonts w:ascii="宋体" w:hAnsi="宋体" w:eastAsia="宋体" w:cs="宋体"/>
                <w:spacing w:val="15"/>
                <w:sz w:val="24"/>
                <w:szCs w:val="24"/>
              </w:rPr>
              <w:t>提高学生的运</w:t>
            </w:r>
            <w:r>
              <w:rPr>
                <w:rFonts w:ascii="宋体" w:hAnsi="宋体" w:eastAsia="宋体" w:cs="宋体"/>
                <w:spacing w:val="2"/>
                <w:sz w:val="24"/>
                <w:szCs w:val="24"/>
              </w:rPr>
              <w:t xml:space="preserve"> </w:t>
            </w:r>
            <w:r>
              <w:rPr>
                <w:rFonts w:ascii="宋体" w:hAnsi="宋体" w:eastAsia="宋体" w:cs="宋体"/>
                <w:spacing w:val="15"/>
                <w:sz w:val="24"/>
                <w:szCs w:val="24"/>
              </w:rPr>
              <w:t>动兴趣和增进</w:t>
            </w:r>
            <w:r>
              <w:rPr>
                <w:rFonts w:ascii="宋体" w:hAnsi="宋体" w:eastAsia="宋体" w:cs="宋体"/>
                <w:spacing w:val="2"/>
                <w:sz w:val="24"/>
                <w:szCs w:val="24"/>
              </w:rPr>
              <w:t xml:space="preserve"> </w:t>
            </w:r>
            <w:r>
              <w:rPr>
                <w:rFonts w:ascii="宋体" w:hAnsi="宋体" w:eastAsia="宋体" w:cs="宋体"/>
                <w:spacing w:val="15"/>
                <w:sz w:val="24"/>
                <w:szCs w:val="24"/>
              </w:rPr>
              <w:t>他们的知识储</w:t>
            </w:r>
            <w:r>
              <w:rPr>
                <w:rFonts w:ascii="宋体" w:hAnsi="宋体" w:eastAsia="宋体" w:cs="宋体"/>
                <w:spacing w:val="-4"/>
                <w:sz w:val="24"/>
                <w:szCs w:val="24"/>
              </w:rPr>
              <w:t>备。</w:t>
            </w:r>
          </w:p>
          <w:p>
            <w:pPr>
              <w:spacing w:before="52" w:line="240" w:lineRule="auto"/>
              <w:ind w:right="112" w:rightChars="0"/>
              <w:rPr>
                <w:rFonts w:hint="eastAsia" w:ascii="宋体" w:hAnsi="宋体" w:eastAsia="宋体" w:cs="宋体"/>
                <w:spacing w:val="-4"/>
                <w:sz w:val="24"/>
                <w:szCs w:val="24"/>
                <w:lang w:val="en-US" w:eastAsia="zh-CN"/>
              </w:rPr>
            </w:pPr>
          </w:p>
          <w:p>
            <w:pPr>
              <w:spacing w:before="52" w:line="240" w:lineRule="auto"/>
              <w:ind w:right="112" w:rightChars="0"/>
              <w:rPr>
                <w:rFonts w:hint="eastAsia" w:ascii="宋体" w:hAnsi="宋体" w:eastAsia="宋体" w:cs="宋体"/>
                <w:spacing w:val="-4"/>
                <w:sz w:val="24"/>
                <w:szCs w:val="24"/>
                <w:lang w:val="en-US" w:eastAsia="zh-CN"/>
              </w:rPr>
            </w:pPr>
          </w:p>
          <w:p>
            <w:pPr>
              <w:spacing w:before="52" w:line="240" w:lineRule="auto"/>
              <w:ind w:right="112" w:rightChars="0"/>
              <w:rPr>
                <w:rFonts w:hint="eastAsia" w:ascii="宋体" w:hAnsi="宋体" w:eastAsia="宋体" w:cs="宋体"/>
                <w:spacing w:val="-4"/>
                <w:sz w:val="24"/>
                <w:szCs w:val="24"/>
                <w:lang w:val="en-US" w:eastAsia="zh-CN"/>
              </w:rPr>
            </w:pPr>
          </w:p>
          <w:p>
            <w:pPr>
              <w:spacing w:before="52" w:line="240" w:lineRule="auto"/>
              <w:ind w:right="112" w:rightChars="0"/>
              <w:rPr>
                <w:rFonts w:hint="eastAsia" w:ascii="宋体" w:hAnsi="宋体" w:eastAsia="宋体" w:cs="宋体"/>
                <w:spacing w:val="-4"/>
                <w:sz w:val="24"/>
                <w:szCs w:val="24"/>
                <w:lang w:val="en-US" w:eastAsia="zh-CN"/>
              </w:rPr>
            </w:pPr>
          </w:p>
          <w:p>
            <w:pPr>
              <w:spacing w:before="52" w:line="240" w:lineRule="auto"/>
              <w:ind w:right="112" w:rightChars="0"/>
              <w:rPr>
                <w:rFonts w:hint="eastAsia" w:ascii="宋体" w:hAnsi="宋体" w:eastAsia="宋体" w:cs="宋体"/>
                <w:spacing w:val="-4"/>
                <w:sz w:val="24"/>
                <w:szCs w:val="24"/>
                <w:lang w:val="en-US" w:eastAsia="zh-CN"/>
              </w:rPr>
            </w:pPr>
          </w:p>
          <w:p>
            <w:pPr>
              <w:spacing w:before="52" w:line="240" w:lineRule="auto"/>
              <w:ind w:right="112" w:rightChars="0"/>
              <w:rPr>
                <w:rFonts w:hint="eastAsia" w:ascii="宋体" w:hAnsi="宋体" w:eastAsia="宋体" w:cs="宋体"/>
                <w:spacing w:val="-4"/>
                <w:sz w:val="24"/>
                <w:szCs w:val="24"/>
                <w:lang w:val="en-US" w:eastAsia="zh-CN"/>
              </w:rPr>
            </w:pPr>
          </w:p>
          <w:p>
            <w:pPr>
              <w:spacing w:before="52" w:line="240" w:lineRule="auto"/>
              <w:ind w:right="112" w:rightChars="0"/>
              <w:rPr>
                <w:rFonts w:hint="eastAsia" w:ascii="宋体" w:hAnsi="宋体" w:eastAsia="宋体" w:cs="宋体"/>
                <w:spacing w:val="-4"/>
                <w:sz w:val="24"/>
                <w:szCs w:val="24"/>
                <w:lang w:val="en-US" w:eastAsia="zh-CN"/>
              </w:rPr>
            </w:pPr>
          </w:p>
          <w:p>
            <w:pPr>
              <w:spacing w:before="52" w:line="240" w:lineRule="auto"/>
              <w:ind w:right="112" w:rightChars="0"/>
              <w:rPr>
                <w:rFonts w:hint="eastAsia" w:ascii="宋体" w:hAnsi="宋体" w:eastAsia="宋体" w:cs="宋体"/>
                <w:spacing w:val="-4"/>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trPr>
        <w:tc>
          <w:tcPr>
            <w:tcW w:w="964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val="0"/>
                <w:sz w:val="24"/>
                <w:szCs w:val="24"/>
                <w:lang w:val="en-US"/>
              </w:rPr>
            </w:pPr>
            <w:r>
              <w:rPr>
                <w:rFonts w:hint="eastAsia" w:ascii="Times New Roman" w:hAnsi="Times New Roman" w:eastAsia="宋体" w:cs="宋体"/>
                <w:b/>
                <w:bCs w:val="0"/>
                <w:kern w:val="2"/>
                <w:sz w:val="24"/>
                <w:szCs w:val="24"/>
                <w:lang w:val="en-US" w:eastAsia="zh-CN"/>
              </w:rPr>
              <w:t>单元学习评价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rPr>
              <w:t>等级</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rPr>
              <w:t>运动能力</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rPr>
              <w:t>健康行为</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rPr>
              <w:t>体育品德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rPr>
              <w:t>合格</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0" w:line="240" w:lineRule="auto"/>
              <w:ind w:left="120" w:right="112" w:firstLine="16"/>
              <w:jc w:val="both"/>
              <w:rPr>
                <w:rFonts w:ascii="宋体" w:hAnsi="宋体" w:eastAsia="宋体" w:cs="宋体"/>
                <w:sz w:val="24"/>
                <w:szCs w:val="24"/>
              </w:rPr>
            </w:pPr>
            <w:r>
              <w:rPr>
                <w:rFonts w:ascii="宋体" w:hAnsi="宋体" w:eastAsia="宋体" w:cs="宋体"/>
                <w:spacing w:val="3"/>
                <w:sz w:val="24"/>
                <w:szCs w:val="24"/>
              </w:rPr>
              <w:t>1.积极参与快速跑的学</w:t>
            </w:r>
            <w:r>
              <w:rPr>
                <w:rFonts w:ascii="宋体" w:hAnsi="宋体" w:eastAsia="宋体" w:cs="宋体"/>
                <w:spacing w:val="6"/>
                <w:sz w:val="24"/>
                <w:szCs w:val="24"/>
              </w:rPr>
              <w:t xml:space="preserve"> 练，逐渐对所学的项目</w:t>
            </w:r>
            <w:r>
              <w:rPr>
                <w:rFonts w:ascii="宋体" w:hAnsi="宋体" w:eastAsia="宋体" w:cs="宋体"/>
                <w:sz w:val="24"/>
                <w:szCs w:val="24"/>
              </w:rPr>
              <w:t xml:space="preserve"> </w:t>
            </w:r>
            <w:r>
              <w:rPr>
                <w:rFonts w:ascii="宋体" w:hAnsi="宋体" w:eastAsia="宋体" w:cs="宋体"/>
                <w:spacing w:val="-2"/>
                <w:sz w:val="24"/>
                <w:szCs w:val="24"/>
              </w:rPr>
              <w:t>有兴趣。</w:t>
            </w:r>
          </w:p>
          <w:p>
            <w:pPr>
              <w:spacing w:before="32" w:line="240" w:lineRule="auto"/>
              <w:ind w:left="120" w:right="112" w:firstLine="1"/>
              <w:jc w:val="both"/>
              <w:rPr>
                <w:rFonts w:ascii="宋体" w:hAnsi="宋体" w:eastAsia="宋体" w:cs="宋体"/>
                <w:sz w:val="24"/>
                <w:szCs w:val="24"/>
              </w:rPr>
            </w:pPr>
            <w:r>
              <w:rPr>
                <w:rFonts w:ascii="宋体" w:hAnsi="宋体" w:eastAsia="宋体" w:cs="宋体"/>
                <w:spacing w:val="5"/>
                <w:sz w:val="24"/>
                <w:szCs w:val="24"/>
              </w:rPr>
              <w:t>2,学练快速跑的知识与</w:t>
            </w:r>
            <w:r>
              <w:rPr>
                <w:rFonts w:ascii="宋体" w:hAnsi="宋体" w:eastAsia="宋体" w:cs="宋体"/>
                <w:sz w:val="24"/>
                <w:szCs w:val="24"/>
              </w:rPr>
              <w:t xml:space="preserve"> </w:t>
            </w:r>
            <w:r>
              <w:rPr>
                <w:rFonts w:ascii="宋体" w:hAnsi="宋体" w:eastAsia="宋体" w:cs="宋体"/>
                <w:spacing w:val="6"/>
                <w:sz w:val="24"/>
                <w:szCs w:val="24"/>
              </w:rPr>
              <w:t>技能，能在课堂上进行</w:t>
            </w:r>
            <w:r>
              <w:rPr>
                <w:rFonts w:ascii="宋体" w:hAnsi="宋体" w:eastAsia="宋体" w:cs="宋体"/>
                <w:sz w:val="24"/>
                <w:szCs w:val="24"/>
              </w:rPr>
              <w:t xml:space="preserve"> </w:t>
            </w:r>
            <w:r>
              <w:rPr>
                <w:rFonts w:ascii="宋体" w:hAnsi="宋体" w:eastAsia="宋体" w:cs="宋体"/>
                <w:spacing w:val="-3"/>
                <w:sz w:val="24"/>
                <w:szCs w:val="24"/>
              </w:rPr>
              <w:t>展示。</w:t>
            </w:r>
          </w:p>
          <w:p>
            <w:pPr>
              <w:spacing w:before="36" w:line="240" w:lineRule="auto"/>
              <w:ind w:left="123" w:right="112"/>
              <w:jc w:val="both"/>
              <w:rPr>
                <w:rFonts w:ascii="宋体" w:hAnsi="宋体" w:eastAsia="宋体" w:cs="宋体"/>
                <w:sz w:val="24"/>
                <w:szCs w:val="24"/>
              </w:rPr>
            </w:pPr>
            <w:r>
              <w:rPr>
                <w:rFonts w:ascii="宋体" w:hAnsi="宋体" w:eastAsia="宋体" w:cs="宋体"/>
                <w:spacing w:val="4"/>
                <w:sz w:val="24"/>
                <w:szCs w:val="24"/>
              </w:rPr>
              <w:t>3.能运用所学知识观看</w:t>
            </w:r>
            <w:r>
              <w:rPr>
                <w:rFonts w:ascii="宋体" w:hAnsi="宋体" w:eastAsia="宋体" w:cs="宋体"/>
                <w:spacing w:val="8"/>
                <w:sz w:val="24"/>
                <w:szCs w:val="24"/>
              </w:rPr>
              <w:t xml:space="preserve"> </w:t>
            </w:r>
            <w:r>
              <w:rPr>
                <w:rFonts w:ascii="宋体" w:hAnsi="宋体" w:eastAsia="宋体" w:cs="宋体"/>
                <w:spacing w:val="5"/>
                <w:sz w:val="24"/>
                <w:szCs w:val="24"/>
              </w:rPr>
              <w:t>一些体育赛事，学会欣</w:t>
            </w:r>
            <w:r>
              <w:rPr>
                <w:rFonts w:ascii="宋体" w:hAnsi="宋体" w:eastAsia="宋体" w:cs="宋体"/>
                <w:spacing w:val="6"/>
                <w:sz w:val="24"/>
                <w:szCs w:val="24"/>
              </w:rPr>
              <w:t xml:space="preserve"> </w:t>
            </w:r>
            <w:r>
              <w:rPr>
                <w:rFonts w:ascii="宋体" w:hAnsi="宋体" w:eastAsia="宋体" w:cs="宋体"/>
                <w:spacing w:val="-3"/>
                <w:sz w:val="24"/>
                <w:szCs w:val="24"/>
              </w:rPr>
              <w:t>赏比赛。</w:t>
            </w:r>
          </w:p>
          <w:p>
            <w:pPr>
              <w:spacing w:before="35" w:line="240" w:lineRule="auto"/>
              <w:ind w:left="118" w:leftChars="0" w:right="112" w:rightChars="0"/>
              <w:jc w:val="both"/>
              <w:rPr>
                <w:rFonts w:hint="eastAsia" w:ascii="宋体" w:hAnsi="宋体" w:eastAsia="宋体" w:cs="宋体"/>
                <w:kern w:val="2"/>
                <w:sz w:val="24"/>
                <w:szCs w:val="24"/>
                <w:lang w:val="en-US" w:eastAsia="zh-CN" w:bidi="ar-SA"/>
              </w:rPr>
            </w:pPr>
            <w:r>
              <w:rPr>
                <w:rFonts w:ascii="宋体" w:hAnsi="宋体" w:eastAsia="宋体" w:cs="宋体"/>
                <w:spacing w:val="5"/>
                <w:sz w:val="24"/>
                <w:szCs w:val="24"/>
              </w:rPr>
              <w:t>4.学生能参加锻炼，体</w:t>
            </w:r>
            <w:r>
              <w:rPr>
                <w:rFonts w:ascii="宋体" w:hAnsi="宋体" w:eastAsia="宋体" w:cs="宋体"/>
                <w:spacing w:val="3"/>
                <w:sz w:val="24"/>
                <w:szCs w:val="24"/>
              </w:rPr>
              <w:t xml:space="preserve"> </w:t>
            </w:r>
            <w:r>
              <w:rPr>
                <w:rFonts w:ascii="宋体" w:hAnsi="宋体" w:eastAsia="宋体" w:cs="宋体"/>
                <w:spacing w:val="6"/>
                <w:sz w:val="24"/>
                <w:szCs w:val="24"/>
              </w:rPr>
              <w:t>能测试达到《国家体质</w:t>
            </w:r>
            <w:r>
              <w:rPr>
                <w:rFonts w:ascii="宋体" w:hAnsi="宋体" w:eastAsia="宋体" w:cs="宋体"/>
                <w:sz w:val="24"/>
                <w:szCs w:val="24"/>
              </w:rPr>
              <w:t xml:space="preserve"> </w:t>
            </w:r>
            <w:r>
              <w:rPr>
                <w:rFonts w:ascii="宋体" w:hAnsi="宋体" w:eastAsia="宋体" w:cs="宋体"/>
                <w:spacing w:val="-7"/>
                <w:sz w:val="24"/>
                <w:szCs w:val="24"/>
              </w:rPr>
              <w:t>健康标准</w:t>
            </w:r>
            <w:r>
              <w:rPr>
                <w:rFonts w:ascii="宋体" w:hAnsi="宋体" w:eastAsia="宋体" w:cs="宋体"/>
                <w:spacing w:val="-45"/>
                <w:sz w:val="24"/>
                <w:szCs w:val="24"/>
              </w:rPr>
              <w:t xml:space="preserve"> </w:t>
            </w:r>
            <w:r>
              <w:rPr>
                <w:rFonts w:ascii="宋体" w:hAnsi="宋体" w:eastAsia="宋体" w:cs="宋体"/>
                <w:spacing w:val="-7"/>
                <w:sz w:val="24"/>
                <w:szCs w:val="24"/>
              </w:rPr>
              <w:t>2014</w:t>
            </w:r>
            <w:r>
              <w:rPr>
                <w:rFonts w:ascii="宋体" w:hAnsi="宋体" w:eastAsia="宋体" w:cs="宋体"/>
                <w:spacing w:val="-51"/>
                <w:sz w:val="24"/>
                <w:szCs w:val="24"/>
              </w:rPr>
              <w:t xml:space="preserve"> </w:t>
            </w:r>
            <w:r>
              <w:rPr>
                <w:rFonts w:ascii="宋体" w:hAnsi="宋体" w:eastAsia="宋体" w:cs="宋体"/>
                <w:spacing w:val="-7"/>
                <w:sz w:val="24"/>
                <w:szCs w:val="24"/>
              </w:rPr>
              <w:t>版》的合</w:t>
            </w:r>
            <w:r>
              <w:rPr>
                <w:rFonts w:ascii="宋体" w:hAnsi="宋体" w:eastAsia="宋体" w:cs="宋体"/>
                <w:sz w:val="24"/>
                <w:szCs w:val="24"/>
              </w:rPr>
              <w:t xml:space="preserve"> </w:t>
            </w:r>
            <w:r>
              <w:rPr>
                <w:rFonts w:ascii="宋体" w:hAnsi="宋体" w:eastAsia="宋体" w:cs="宋体"/>
                <w:spacing w:val="-2"/>
                <w:sz w:val="24"/>
                <w:szCs w:val="24"/>
              </w:rPr>
              <w:t>格水平。</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3" w:line="240" w:lineRule="auto"/>
              <w:ind w:left="120" w:right="108" w:firstLine="18"/>
              <w:jc w:val="both"/>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61"/>
                <w:sz w:val="24"/>
                <w:szCs w:val="24"/>
              </w:rPr>
              <w:t xml:space="preserve"> </w:t>
            </w:r>
            <w:r>
              <w:rPr>
                <w:rFonts w:ascii="宋体" w:hAnsi="宋体" w:eastAsia="宋体" w:cs="宋体"/>
                <w:spacing w:val="14"/>
                <w:sz w:val="24"/>
                <w:szCs w:val="24"/>
              </w:rPr>
              <w:t>了解快速跑对身体健</w:t>
            </w:r>
            <w:r>
              <w:rPr>
                <w:rFonts w:ascii="宋体" w:hAnsi="宋体" w:eastAsia="宋体" w:cs="宋体"/>
                <w:sz w:val="24"/>
                <w:szCs w:val="24"/>
              </w:rPr>
              <w:t xml:space="preserve"> </w:t>
            </w:r>
            <w:r>
              <w:rPr>
                <w:rFonts w:ascii="宋体" w:hAnsi="宋体" w:eastAsia="宋体" w:cs="宋体"/>
                <w:spacing w:val="-1"/>
                <w:sz w:val="24"/>
                <w:szCs w:val="24"/>
              </w:rPr>
              <w:t>康的重要性，能参与日常</w:t>
            </w:r>
            <w:r>
              <w:rPr>
                <w:rFonts w:ascii="宋体" w:hAnsi="宋体" w:eastAsia="宋体" w:cs="宋体"/>
                <w:spacing w:val="3"/>
                <w:sz w:val="24"/>
                <w:szCs w:val="24"/>
              </w:rPr>
              <w:t xml:space="preserve"> </w:t>
            </w:r>
            <w:r>
              <w:rPr>
                <w:rFonts w:ascii="宋体" w:hAnsi="宋体" w:eastAsia="宋体" w:cs="宋体"/>
                <w:spacing w:val="-1"/>
                <w:sz w:val="24"/>
                <w:szCs w:val="24"/>
              </w:rPr>
              <w:t>体育锻炼。</w:t>
            </w:r>
          </w:p>
          <w:p>
            <w:pPr>
              <w:spacing w:before="33" w:line="240" w:lineRule="auto"/>
              <w:ind w:left="122" w:right="108" w:firstLine="1"/>
              <w:jc w:val="both"/>
              <w:rPr>
                <w:rFonts w:ascii="宋体" w:hAnsi="宋体" w:eastAsia="宋体" w:cs="宋体"/>
                <w:sz w:val="24"/>
                <w:szCs w:val="24"/>
              </w:rPr>
            </w:pPr>
            <w:r>
              <w:rPr>
                <w:rFonts w:ascii="宋体" w:hAnsi="宋体" w:eastAsia="宋体" w:cs="宋体"/>
                <w:spacing w:val="15"/>
                <w:sz w:val="24"/>
                <w:szCs w:val="24"/>
              </w:rPr>
              <w:t>2.</w:t>
            </w:r>
            <w:r>
              <w:rPr>
                <w:rFonts w:ascii="宋体" w:hAnsi="宋体" w:eastAsia="宋体" w:cs="宋体"/>
                <w:spacing w:val="-57"/>
                <w:sz w:val="24"/>
                <w:szCs w:val="24"/>
              </w:rPr>
              <w:t xml:space="preserve"> </w:t>
            </w:r>
            <w:r>
              <w:rPr>
                <w:rFonts w:ascii="宋体" w:hAnsi="宋体" w:eastAsia="宋体" w:cs="宋体"/>
                <w:spacing w:val="15"/>
                <w:sz w:val="24"/>
                <w:szCs w:val="24"/>
              </w:rPr>
              <w:t>了解健康知识和锻炼</w:t>
            </w:r>
            <w:r>
              <w:rPr>
                <w:rFonts w:ascii="宋体" w:hAnsi="宋体" w:eastAsia="宋体" w:cs="宋体"/>
                <w:sz w:val="24"/>
                <w:szCs w:val="24"/>
              </w:rPr>
              <w:t xml:space="preserve"> </w:t>
            </w:r>
            <w:r>
              <w:rPr>
                <w:rFonts w:ascii="宋体" w:hAnsi="宋体" w:eastAsia="宋体" w:cs="宋体"/>
                <w:spacing w:val="22"/>
                <w:sz w:val="24"/>
                <w:szCs w:val="24"/>
              </w:rPr>
              <w:t>方法对青少年体质健康</w:t>
            </w:r>
            <w:r>
              <w:rPr>
                <w:rFonts w:ascii="宋体" w:hAnsi="宋体" w:eastAsia="宋体" w:cs="宋体"/>
                <w:spacing w:val="7"/>
                <w:sz w:val="24"/>
                <w:szCs w:val="24"/>
              </w:rPr>
              <w:t xml:space="preserve"> </w:t>
            </w:r>
            <w:r>
              <w:rPr>
                <w:rFonts w:ascii="宋体" w:hAnsi="宋体" w:eastAsia="宋体" w:cs="宋体"/>
                <w:spacing w:val="-1"/>
                <w:sz w:val="24"/>
                <w:szCs w:val="24"/>
              </w:rPr>
              <w:t>的重要性。</w:t>
            </w:r>
          </w:p>
          <w:p>
            <w:pPr>
              <w:spacing w:before="35" w:line="240" w:lineRule="auto"/>
              <w:ind w:left="125" w:right="148"/>
              <w:rPr>
                <w:rFonts w:ascii="宋体" w:hAnsi="宋体" w:eastAsia="宋体" w:cs="宋体"/>
                <w:sz w:val="24"/>
                <w:szCs w:val="24"/>
              </w:rPr>
            </w:pPr>
            <w:r>
              <w:rPr>
                <w:rFonts w:ascii="宋体" w:hAnsi="宋体" w:eastAsia="宋体" w:cs="宋体"/>
                <w:spacing w:val="-5"/>
                <w:sz w:val="24"/>
                <w:szCs w:val="24"/>
              </w:rPr>
              <w:t>3.能够控制自己的情绪，</w:t>
            </w:r>
            <w:r>
              <w:rPr>
                <w:rFonts w:ascii="宋体" w:hAnsi="宋体" w:eastAsia="宋体" w:cs="宋体"/>
                <w:spacing w:val="6"/>
                <w:sz w:val="24"/>
                <w:szCs w:val="24"/>
              </w:rPr>
              <w:t xml:space="preserve"> </w:t>
            </w:r>
            <w:r>
              <w:rPr>
                <w:rFonts w:ascii="宋体" w:hAnsi="宋体" w:eastAsia="宋体" w:cs="宋体"/>
                <w:spacing w:val="-1"/>
                <w:sz w:val="24"/>
                <w:szCs w:val="24"/>
              </w:rPr>
              <w:t>关注自己情绪的变化。</w:t>
            </w:r>
          </w:p>
          <w:p>
            <w:pPr>
              <w:spacing w:before="36" w:line="240" w:lineRule="auto"/>
              <w:ind w:left="121" w:leftChars="0" w:right="108" w:rightChars="0" w:hanging="1" w:firstLineChars="0"/>
              <w:rPr>
                <w:rFonts w:hint="eastAsia" w:ascii="宋体" w:hAnsi="宋体" w:eastAsia="宋体" w:cs="宋体"/>
                <w:kern w:val="2"/>
                <w:sz w:val="24"/>
                <w:szCs w:val="24"/>
                <w:lang w:val="en-US" w:eastAsia="zh-CN" w:bidi="ar-SA"/>
              </w:rPr>
            </w:pPr>
            <w:r>
              <w:rPr>
                <w:rFonts w:ascii="宋体" w:hAnsi="宋体" w:eastAsia="宋体" w:cs="宋体"/>
                <w:spacing w:val="21"/>
                <w:sz w:val="24"/>
                <w:szCs w:val="24"/>
              </w:rPr>
              <w:t>4.能够与他人沟通和交</w:t>
            </w:r>
            <w:r>
              <w:rPr>
                <w:rFonts w:ascii="宋体" w:hAnsi="宋体" w:eastAsia="宋体" w:cs="宋体"/>
                <w:spacing w:val="1"/>
                <w:sz w:val="24"/>
                <w:szCs w:val="24"/>
              </w:rPr>
              <w:t xml:space="preserve"> </w:t>
            </w:r>
            <w:r>
              <w:rPr>
                <w:rFonts w:ascii="宋体" w:hAnsi="宋体" w:eastAsia="宋体" w:cs="宋体"/>
                <w:spacing w:val="-2"/>
                <w:sz w:val="24"/>
                <w:szCs w:val="24"/>
              </w:rPr>
              <w:t>流，能够适应自然环境的</w:t>
            </w:r>
            <w:r>
              <w:rPr>
                <w:rFonts w:ascii="宋体" w:hAnsi="宋体" w:eastAsia="宋体" w:cs="宋体"/>
                <w:spacing w:val="9"/>
                <w:sz w:val="24"/>
                <w:szCs w:val="24"/>
              </w:rPr>
              <w:t xml:space="preserve"> </w:t>
            </w:r>
            <w:r>
              <w:rPr>
                <w:rFonts w:ascii="宋体" w:hAnsi="宋体" w:eastAsia="宋体" w:cs="宋体"/>
                <w:spacing w:val="-2"/>
                <w:sz w:val="24"/>
                <w:szCs w:val="24"/>
              </w:rPr>
              <w:t>的变化。</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0" w:line="240" w:lineRule="auto"/>
              <w:ind w:left="123" w:right="114" w:firstLine="18"/>
              <w:jc w:val="both"/>
              <w:rPr>
                <w:rFonts w:ascii="宋体" w:hAnsi="宋体" w:eastAsia="宋体" w:cs="宋体"/>
                <w:sz w:val="24"/>
                <w:szCs w:val="24"/>
              </w:rPr>
            </w:pPr>
            <w:r>
              <w:rPr>
                <w:rFonts w:ascii="宋体" w:hAnsi="宋体" w:eastAsia="宋体" w:cs="宋体"/>
                <w:spacing w:val="9"/>
                <w:sz w:val="24"/>
                <w:szCs w:val="24"/>
              </w:rPr>
              <w:t>1.在快速跑学练的过</w:t>
            </w:r>
            <w:r>
              <w:rPr>
                <w:rFonts w:ascii="宋体" w:hAnsi="宋体" w:eastAsia="宋体" w:cs="宋体"/>
                <w:spacing w:val="8"/>
                <w:sz w:val="24"/>
                <w:szCs w:val="24"/>
              </w:rPr>
              <w:t xml:space="preserve"> </w:t>
            </w:r>
            <w:r>
              <w:rPr>
                <w:rFonts w:ascii="宋体" w:hAnsi="宋体" w:eastAsia="宋体" w:cs="宋体"/>
                <w:spacing w:val="13"/>
                <w:sz w:val="24"/>
                <w:szCs w:val="24"/>
              </w:rPr>
              <w:t>程中，能表现出勇敢</w:t>
            </w:r>
            <w:r>
              <w:rPr>
                <w:rFonts w:ascii="宋体" w:hAnsi="宋体" w:eastAsia="宋体" w:cs="宋体"/>
                <w:sz w:val="24"/>
                <w:szCs w:val="24"/>
              </w:rPr>
              <w:t xml:space="preserve"> 顽强的意志品质。</w:t>
            </w:r>
          </w:p>
          <w:p>
            <w:pPr>
              <w:spacing w:before="35" w:line="240" w:lineRule="auto"/>
              <w:ind w:left="126" w:right="114"/>
              <w:jc w:val="both"/>
              <w:rPr>
                <w:rFonts w:ascii="宋体" w:hAnsi="宋体" w:eastAsia="宋体" w:cs="宋体"/>
                <w:sz w:val="24"/>
                <w:szCs w:val="24"/>
              </w:rPr>
            </w:pPr>
            <w:r>
              <w:rPr>
                <w:rFonts w:ascii="宋体" w:hAnsi="宋体" w:eastAsia="宋体" w:cs="宋体"/>
                <w:spacing w:val="11"/>
                <w:sz w:val="24"/>
                <w:szCs w:val="24"/>
              </w:rPr>
              <w:t>2.能够按照教师的要</w:t>
            </w:r>
            <w:r>
              <w:rPr>
                <w:rFonts w:ascii="宋体" w:hAnsi="宋体" w:eastAsia="宋体" w:cs="宋体"/>
                <w:spacing w:val="3"/>
                <w:sz w:val="24"/>
                <w:szCs w:val="24"/>
              </w:rPr>
              <w:t xml:space="preserve"> </w:t>
            </w:r>
            <w:r>
              <w:rPr>
                <w:rFonts w:ascii="宋体" w:hAnsi="宋体" w:eastAsia="宋体" w:cs="宋体"/>
                <w:spacing w:val="12"/>
                <w:sz w:val="24"/>
                <w:szCs w:val="24"/>
              </w:rPr>
              <w:t>求和快速跑的规则进</w:t>
            </w:r>
            <w:r>
              <w:rPr>
                <w:rFonts w:ascii="宋体" w:hAnsi="宋体" w:eastAsia="宋体" w:cs="宋体"/>
                <w:spacing w:val="6"/>
                <w:sz w:val="24"/>
                <w:szCs w:val="24"/>
              </w:rPr>
              <w:t xml:space="preserve"> </w:t>
            </w:r>
            <w:r>
              <w:rPr>
                <w:rFonts w:ascii="宋体" w:hAnsi="宋体" w:eastAsia="宋体" w:cs="宋体"/>
                <w:spacing w:val="-1"/>
                <w:sz w:val="24"/>
                <w:szCs w:val="24"/>
              </w:rPr>
              <w:t>行学练和比赛。</w:t>
            </w:r>
          </w:p>
          <w:p>
            <w:pPr>
              <w:spacing w:before="34" w:line="240" w:lineRule="auto"/>
              <w:ind w:left="123" w:leftChars="0" w:right="114" w:rightChars="0" w:firstLine="5" w:firstLineChars="0"/>
              <w:jc w:val="both"/>
              <w:rPr>
                <w:rFonts w:hint="eastAsia" w:ascii="宋体" w:hAnsi="宋体" w:eastAsia="宋体" w:cs="宋体"/>
                <w:kern w:val="2"/>
                <w:sz w:val="24"/>
                <w:szCs w:val="24"/>
                <w:lang w:val="en-US" w:eastAsia="zh-CN" w:bidi="ar-SA"/>
              </w:rPr>
            </w:pPr>
            <w:r>
              <w:rPr>
                <w:rFonts w:ascii="宋体" w:hAnsi="宋体" w:eastAsia="宋体" w:cs="宋体"/>
                <w:spacing w:val="11"/>
                <w:sz w:val="24"/>
                <w:szCs w:val="24"/>
              </w:rPr>
              <w:t>3.在快速跑学练的过</w:t>
            </w:r>
            <w:r>
              <w:rPr>
                <w:rFonts w:ascii="宋体" w:hAnsi="宋体" w:eastAsia="宋体" w:cs="宋体"/>
                <w:spacing w:val="1"/>
                <w:sz w:val="24"/>
                <w:szCs w:val="24"/>
              </w:rPr>
              <w:t xml:space="preserve"> </w:t>
            </w:r>
            <w:r>
              <w:rPr>
                <w:rFonts w:ascii="宋体" w:hAnsi="宋体" w:eastAsia="宋体" w:cs="宋体"/>
                <w:spacing w:val="13"/>
                <w:sz w:val="24"/>
                <w:szCs w:val="24"/>
              </w:rPr>
              <w:t>程中能够表现出文明</w:t>
            </w:r>
            <w:r>
              <w:rPr>
                <w:rFonts w:ascii="宋体" w:hAnsi="宋体" w:eastAsia="宋体" w:cs="宋体"/>
                <w:sz w:val="24"/>
                <w:szCs w:val="24"/>
              </w:rPr>
              <w:t xml:space="preserve"> </w:t>
            </w:r>
            <w:r>
              <w:rPr>
                <w:rFonts w:ascii="宋体" w:hAnsi="宋体" w:eastAsia="宋体" w:cs="宋体"/>
                <w:spacing w:val="13"/>
                <w:sz w:val="24"/>
                <w:szCs w:val="24"/>
              </w:rPr>
              <w:t>礼貌，乐于帮助友伴</w:t>
            </w:r>
            <w:r>
              <w:rPr>
                <w:rFonts w:ascii="宋体" w:hAnsi="宋体" w:eastAsia="宋体" w:cs="宋体"/>
                <w:sz w:val="24"/>
                <w:szCs w:val="24"/>
              </w:rPr>
              <w:t xml:space="preserve"> </w:t>
            </w:r>
            <w:r>
              <w:rPr>
                <w:rFonts w:ascii="宋体" w:hAnsi="宋体" w:eastAsia="宋体" w:cs="宋体"/>
                <w:spacing w:val="-2"/>
                <w:sz w:val="24"/>
                <w:szCs w:val="24"/>
              </w:rPr>
              <w:t>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rPr>
              <w:t>良好</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4" w:line="240" w:lineRule="auto"/>
              <w:ind w:left="121" w:right="112" w:firstLine="15"/>
              <w:jc w:val="both"/>
              <w:rPr>
                <w:rFonts w:ascii="宋体" w:hAnsi="宋体" w:eastAsia="宋体" w:cs="宋体"/>
                <w:sz w:val="24"/>
                <w:szCs w:val="24"/>
              </w:rPr>
            </w:pPr>
            <w:r>
              <w:rPr>
                <w:rFonts w:ascii="宋体" w:hAnsi="宋体" w:eastAsia="宋体" w:cs="宋体"/>
                <w:spacing w:val="3"/>
                <w:sz w:val="24"/>
                <w:szCs w:val="24"/>
              </w:rPr>
              <w:t>1.积极参与快速跑的学</w:t>
            </w:r>
            <w:r>
              <w:rPr>
                <w:rFonts w:ascii="宋体" w:hAnsi="宋体" w:eastAsia="宋体" w:cs="宋体"/>
                <w:spacing w:val="6"/>
                <w:sz w:val="24"/>
                <w:szCs w:val="24"/>
              </w:rPr>
              <w:t xml:space="preserve"> </w:t>
            </w:r>
            <w:r>
              <w:rPr>
                <w:rFonts w:ascii="宋体" w:hAnsi="宋体" w:eastAsia="宋体" w:cs="宋体"/>
                <w:spacing w:val="5"/>
                <w:sz w:val="24"/>
                <w:szCs w:val="24"/>
              </w:rPr>
              <w:t>练，对所学的项目形成</w:t>
            </w:r>
            <w:r>
              <w:rPr>
                <w:rFonts w:ascii="宋体" w:hAnsi="宋体" w:eastAsia="宋体" w:cs="宋体"/>
                <w:spacing w:val="8"/>
                <w:sz w:val="24"/>
                <w:szCs w:val="24"/>
              </w:rPr>
              <w:t xml:space="preserve"> </w:t>
            </w:r>
            <w:r>
              <w:rPr>
                <w:rFonts w:ascii="宋体" w:hAnsi="宋体" w:eastAsia="宋体" w:cs="宋体"/>
                <w:spacing w:val="-3"/>
                <w:sz w:val="24"/>
                <w:szCs w:val="24"/>
              </w:rPr>
              <w:t>兴趣。</w:t>
            </w:r>
          </w:p>
          <w:p>
            <w:pPr>
              <w:spacing w:before="32" w:line="240" w:lineRule="auto"/>
              <w:ind w:left="119" w:right="112" w:firstLine="2"/>
              <w:jc w:val="both"/>
              <w:rPr>
                <w:rFonts w:ascii="宋体" w:hAnsi="宋体" w:eastAsia="宋体" w:cs="宋体"/>
                <w:sz w:val="24"/>
                <w:szCs w:val="24"/>
              </w:rPr>
            </w:pPr>
            <w:r>
              <w:rPr>
                <w:rFonts w:ascii="宋体" w:hAnsi="宋体" w:eastAsia="宋体" w:cs="宋体"/>
                <w:spacing w:val="5"/>
                <w:sz w:val="24"/>
                <w:szCs w:val="24"/>
              </w:rPr>
              <w:t>2.能够掌握快速跑的基</w:t>
            </w:r>
            <w:r>
              <w:rPr>
                <w:rFonts w:ascii="宋体" w:hAnsi="宋体" w:eastAsia="宋体" w:cs="宋体"/>
                <w:sz w:val="24"/>
                <w:szCs w:val="24"/>
              </w:rPr>
              <w:t xml:space="preserve"> </w:t>
            </w:r>
            <w:r>
              <w:rPr>
                <w:rFonts w:ascii="宋体" w:hAnsi="宋体" w:eastAsia="宋体" w:cs="宋体"/>
                <w:spacing w:val="6"/>
                <w:sz w:val="24"/>
                <w:szCs w:val="24"/>
              </w:rPr>
              <w:t>本技能和技战术，并能</w:t>
            </w:r>
            <w:r>
              <w:rPr>
                <w:rFonts w:ascii="宋体" w:hAnsi="宋体" w:eastAsia="宋体" w:cs="宋体"/>
                <w:sz w:val="24"/>
                <w:szCs w:val="24"/>
              </w:rPr>
              <w:t xml:space="preserve"> </w:t>
            </w:r>
            <w:r>
              <w:rPr>
                <w:rFonts w:ascii="宋体" w:hAnsi="宋体" w:eastAsia="宋体" w:cs="宋体"/>
                <w:spacing w:val="6"/>
                <w:sz w:val="24"/>
                <w:szCs w:val="24"/>
              </w:rPr>
              <w:t>运用到课堂展示和比赛</w:t>
            </w:r>
            <w:r>
              <w:rPr>
                <w:rFonts w:ascii="宋体" w:hAnsi="宋体" w:eastAsia="宋体" w:cs="宋体"/>
                <w:sz w:val="24"/>
                <w:szCs w:val="24"/>
              </w:rPr>
              <w:t xml:space="preserve"> </w:t>
            </w:r>
            <w:r>
              <w:rPr>
                <w:rFonts w:ascii="宋体" w:hAnsi="宋体" w:eastAsia="宋体" w:cs="宋体"/>
                <w:spacing w:val="-4"/>
                <w:sz w:val="24"/>
                <w:szCs w:val="24"/>
              </w:rPr>
              <w:t>中。</w:t>
            </w:r>
          </w:p>
          <w:p>
            <w:pPr>
              <w:spacing w:before="38" w:line="240" w:lineRule="auto"/>
              <w:ind w:left="119" w:right="112" w:firstLine="4"/>
              <w:rPr>
                <w:rFonts w:ascii="宋体" w:hAnsi="宋体" w:eastAsia="宋体" w:cs="宋体"/>
                <w:sz w:val="24"/>
                <w:szCs w:val="24"/>
              </w:rPr>
            </w:pPr>
            <w:r>
              <w:rPr>
                <w:rFonts w:ascii="宋体" w:hAnsi="宋体" w:eastAsia="宋体" w:cs="宋体"/>
                <w:spacing w:val="5"/>
                <w:sz w:val="24"/>
                <w:szCs w:val="24"/>
              </w:rPr>
              <w:t>3.学生积极参加锻炼，</w:t>
            </w:r>
            <w:r>
              <w:rPr>
                <w:rFonts w:ascii="宋体" w:hAnsi="宋体" w:eastAsia="宋体" w:cs="宋体"/>
                <w:sz w:val="24"/>
                <w:szCs w:val="24"/>
              </w:rPr>
              <w:t xml:space="preserve"> </w:t>
            </w:r>
            <w:r>
              <w:rPr>
                <w:rFonts w:ascii="宋体" w:hAnsi="宋体" w:eastAsia="宋体" w:cs="宋体"/>
                <w:spacing w:val="6"/>
                <w:sz w:val="24"/>
                <w:szCs w:val="24"/>
              </w:rPr>
              <w:t>体能测试达到《国家体</w:t>
            </w:r>
            <w:r>
              <w:rPr>
                <w:rFonts w:ascii="宋体" w:hAnsi="宋体" w:eastAsia="宋体" w:cs="宋体"/>
                <w:sz w:val="24"/>
                <w:szCs w:val="24"/>
              </w:rPr>
              <w:t xml:space="preserve"> </w:t>
            </w:r>
            <w:r>
              <w:rPr>
                <w:rFonts w:ascii="宋体" w:hAnsi="宋体" w:eastAsia="宋体" w:cs="宋体"/>
                <w:spacing w:val="-7"/>
                <w:sz w:val="24"/>
                <w:szCs w:val="24"/>
              </w:rPr>
              <w:t>质健康标准</w:t>
            </w:r>
            <w:r>
              <w:rPr>
                <w:rFonts w:ascii="宋体" w:hAnsi="宋体" w:eastAsia="宋体" w:cs="宋体"/>
                <w:spacing w:val="-45"/>
                <w:sz w:val="24"/>
                <w:szCs w:val="24"/>
              </w:rPr>
              <w:t xml:space="preserve"> </w:t>
            </w:r>
            <w:r>
              <w:rPr>
                <w:rFonts w:ascii="宋体" w:hAnsi="宋体" w:eastAsia="宋体" w:cs="宋体"/>
                <w:spacing w:val="-7"/>
                <w:sz w:val="24"/>
                <w:szCs w:val="24"/>
              </w:rPr>
              <w:t>2014</w:t>
            </w:r>
            <w:r>
              <w:rPr>
                <w:rFonts w:ascii="宋体" w:hAnsi="宋体" w:eastAsia="宋体" w:cs="宋体"/>
                <w:spacing w:val="-51"/>
                <w:sz w:val="24"/>
                <w:szCs w:val="24"/>
              </w:rPr>
              <w:t xml:space="preserve"> </w:t>
            </w:r>
            <w:r>
              <w:rPr>
                <w:rFonts w:ascii="宋体" w:hAnsi="宋体" w:eastAsia="宋体" w:cs="宋体"/>
                <w:spacing w:val="-7"/>
                <w:sz w:val="24"/>
                <w:szCs w:val="24"/>
              </w:rPr>
              <w:t>版》的</w:t>
            </w:r>
            <w:r>
              <w:rPr>
                <w:rFonts w:ascii="宋体" w:hAnsi="宋体" w:eastAsia="宋体" w:cs="宋体"/>
                <w:sz w:val="24"/>
                <w:szCs w:val="24"/>
              </w:rPr>
              <w:t xml:space="preserve"> </w:t>
            </w:r>
            <w:r>
              <w:rPr>
                <w:rFonts w:ascii="宋体" w:hAnsi="宋体" w:eastAsia="宋体" w:cs="宋体"/>
                <w:spacing w:val="-1"/>
                <w:sz w:val="24"/>
                <w:szCs w:val="24"/>
              </w:rPr>
              <w:t>良好水平。</w:t>
            </w:r>
          </w:p>
          <w:p>
            <w:pPr>
              <w:spacing w:before="38" w:line="240" w:lineRule="auto"/>
              <w:ind w:left="118" w:leftChars="0" w:right="112" w:rightChars="0"/>
              <w:jc w:val="both"/>
              <w:rPr>
                <w:rFonts w:hint="eastAsia" w:ascii="宋体" w:hAnsi="宋体" w:eastAsia="宋体" w:cs="宋体"/>
                <w:kern w:val="2"/>
                <w:sz w:val="24"/>
                <w:szCs w:val="24"/>
                <w:lang w:val="en-US" w:eastAsia="zh-CN" w:bidi="ar-SA"/>
              </w:rPr>
            </w:pPr>
            <w:r>
              <w:rPr>
                <w:rFonts w:ascii="宋体" w:hAnsi="宋体" w:eastAsia="宋体" w:cs="宋体"/>
                <w:spacing w:val="14"/>
                <w:sz w:val="24"/>
                <w:szCs w:val="24"/>
              </w:rPr>
              <w:t>4.</w:t>
            </w:r>
            <w:r>
              <w:rPr>
                <w:rFonts w:ascii="宋体" w:hAnsi="宋体" w:eastAsia="宋体" w:cs="宋体"/>
                <w:spacing w:val="38"/>
                <w:sz w:val="24"/>
                <w:szCs w:val="24"/>
              </w:rPr>
              <w:t xml:space="preserve"> </w:t>
            </w:r>
            <w:r>
              <w:rPr>
                <w:rFonts w:ascii="宋体" w:hAnsi="宋体" w:eastAsia="宋体" w:cs="宋体"/>
                <w:spacing w:val="14"/>
                <w:sz w:val="24"/>
                <w:szCs w:val="24"/>
              </w:rPr>
              <w:t>能运用所学知识观</w:t>
            </w:r>
            <w:r>
              <w:rPr>
                <w:rFonts w:ascii="宋体" w:hAnsi="宋体" w:eastAsia="宋体" w:cs="宋体"/>
                <w:sz w:val="24"/>
                <w:szCs w:val="24"/>
              </w:rPr>
              <w:t xml:space="preserve"> </w:t>
            </w:r>
            <w:r>
              <w:rPr>
                <w:rFonts w:ascii="宋体" w:hAnsi="宋体" w:eastAsia="宋体" w:cs="宋体"/>
                <w:spacing w:val="6"/>
                <w:sz w:val="24"/>
                <w:szCs w:val="24"/>
              </w:rPr>
              <w:t>看一些体育赛事，并进</w:t>
            </w:r>
            <w:r>
              <w:rPr>
                <w:rFonts w:ascii="宋体" w:hAnsi="宋体" w:eastAsia="宋体" w:cs="宋体"/>
                <w:sz w:val="24"/>
                <w:szCs w:val="24"/>
              </w:rPr>
              <w:t xml:space="preserve"> </w:t>
            </w:r>
            <w:r>
              <w:rPr>
                <w:rFonts w:ascii="宋体" w:hAnsi="宋体" w:eastAsia="宋体" w:cs="宋体"/>
                <w:spacing w:val="-1"/>
                <w:sz w:val="24"/>
                <w:szCs w:val="24"/>
              </w:rPr>
              <w:t>行简要评价。</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6" w:line="240" w:lineRule="auto"/>
              <w:ind w:left="122" w:right="108" w:firstLine="16"/>
              <w:jc w:val="both"/>
              <w:rPr>
                <w:rFonts w:ascii="宋体" w:hAnsi="宋体" w:eastAsia="宋体" w:cs="宋体"/>
                <w:sz w:val="24"/>
                <w:szCs w:val="24"/>
              </w:rPr>
            </w:pPr>
            <w:r>
              <w:rPr>
                <w:rFonts w:ascii="宋体" w:hAnsi="宋体" w:eastAsia="宋体" w:cs="宋体"/>
                <w:spacing w:val="19"/>
                <w:sz w:val="24"/>
                <w:szCs w:val="24"/>
              </w:rPr>
              <w:t>1.能理解快速跑练习对</w:t>
            </w:r>
            <w:r>
              <w:rPr>
                <w:rFonts w:ascii="宋体" w:hAnsi="宋体" w:eastAsia="宋体" w:cs="宋体"/>
                <w:spacing w:val="4"/>
                <w:sz w:val="24"/>
                <w:szCs w:val="24"/>
              </w:rPr>
              <w:t xml:space="preserve"> </w:t>
            </w:r>
            <w:r>
              <w:rPr>
                <w:rFonts w:ascii="宋体" w:hAnsi="宋体" w:eastAsia="宋体" w:cs="宋体"/>
                <w:spacing w:val="-1"/>
                <w:sz w:val="24"/>
                <w:szCs w:val="24"/>
              </w:rPr>
              <w:t>身体健康的重要性，较主</w:t>
            </w:r>
            <w:r>
              <w:rPr>
                <w:rFonts w:ascii="宋体" w:hAnsi="宋体" w:eastAsia="宋体" w:cs="宋体"/>
                <w:spacing w:val="1"/>
                <w:sz w:val="24"/>
                <w:szCs w:val="24"/>
              </w:rPr>
              <w:t xml:space="preserve"> </w:t>
            </w:r>
            <w:r>
              <w:rPr>
                <w:rFonts w:ascii="宋体" w:hAnsi="宋体" w:eastAsia="宋体" w:cs="宋体"/>
                <w:sz w:val="24"/>
                <w:szCs w:val="24"/>
              </w:rPr>
              <w:t>动的参与体育锻炼。</w:t>
            </w:r>
          </w:p>
          <w:p>
            <w:pPr>
              <w:spacing w:before="37" w:line="240" w:lineRule="auto"/>
              <w:ind w:left="121" w:right="108" w:firstLine="2"/>
              <w:rPr>
                <w:rFonts w:ascii="宋体" w:hAnsi="宋体" w:eastAsia="宋体" w:cs="宋体"/>
                <w:sz w:val="24"/>
                <w:szCs w:val="24"/>
              </w:rPr>
            </w:pPr>
            <w:r>
              <w:rPr>
                <w:rFonts w:ascii="宋体" w:hAnsi="宋体" w:eastAsia="宋体" w:cs="宋体"/>
                <w:spacing w:val="20"/>
                <w:sz w:val="24"/>
                <w:szCs w:val="24"/>
              </w:rPr>
              <w:t>2.能够将快速跑的知识</w:t>
            </w:r>
            <w:r>
              <w:rPr>
                <w:rFonts w:ascii="宋体" w:hAnsi="宋体" w:eastAsia="宋体" w:cs="宋体"/>
                <w:spacing w:val="8"/>
                <w:sz w:val="24"/>
                <w:szCs w:val="24"/>
              </w:rPr>
              <w:t xml:space="preserve"> </w:t>
            </w:r>
            <w:r>
              <w:rPr>
                <w:rFonts w:ascii="宋体" w:hAnsi="宋体" w:eastAsia="宋体" w:cs="宋体"/>
                <w:spacing w:val="-1"/>
                <w:sz w:val="24"/>
                <w:szCs w:val="24"/>
              </w:rPr>
              <w:t>技能运用到日常生活中。</w:t>
            </w:r>
            <w:r>
              <w:rPr>
                <w:rFonts w:ascii="宋体" w:hAnsi="宋体" w:eastAsia="宋体" w:cs="宋体"/>
                <w:spacing w:val="2"/>
                <w:sz w:val="24"/>
                <w:szCs w:val="24"/>
              </w:rPr>
              <w:t xml:space="preserve"> </w:t>
            </w:r>
            <w:r>
              <w:rPr>
                <w:rFonts w:ascii="宋体" w:hAnsi="宋体" w:eastAsia="宋体" w:cs="宋体"/>
                <w:spacing w:val="21"/>
                <w:sz w:val="24"/>
                <w:szCs w:val="24"/>
              </w:rPr>
              <w:t>3.与他人交往和合作的</w:t>
            </w:r>
            <w:r>
              <w:rPr>
                <w:rFonts w:ascii="宋体" w:hAnsi="宋体" w:eastAsia="宋体" w:cs="宋体"/>
                <w:sz w:val="24"/>
                <w:szCs w:val="24"/>
              </w:rPr>
              <w:t xml:space="preserve"> </w:t>
            </w:r>
            <w:r>
              <w:rPr>
                <w:rFonts w:ascii="宋体" w:hAnsi="宋体" w:eastAsia="宋体" w:cs="宋体"/>
                <w:spacing w:val="-1"/>
                <w:sz w:val="24"/>
                <w:szCs w:val="24"/>
              </w:rPr>
              <w:t>能力得到提升，适应自然</w:t>
            </w:r>
            <w:r>
              <w:rPr>
                <w:rFonts w:ascii="宋体" w:hAnsi="宋体" w:eastAsia="宋体" w:cs="宋体"/>
                <w:spacing w:val="2"/>
                <w:sz w:val="24"/>
                <w:szCs w:val="24"/>
              </w:rPr>
              <w:t xml:space="preserve"> </w:t>
            </w:r>
            <w:r>
              <w:rPr>
                <w:rFonts w:ascii="宋体" w:hAnsi="宋体" w:eastAsia="宋体" w:cs="宋体"/>
                <w:spacing w:val="-1"/>
                <w:sz w:val="24"/>
                <w:szCs w:val="24"/>
              </w:rPr>
              <w:t>环境的能力增强。</w:t>
            </w:r>
          </w:p>
          <w:p>
            <w:pPr>
              <w:spacing w:before="33" w:line="240" w:lineRule="auto"/>
              <w:ind w:left="123" w:leftChars="0" w:right="108" w:rightChars="0" w:hanging="3" w:firstLineChars="0"/>
              <w:rPr>
                <w:rFonts w:hint="eastAsia" w:ascii="宋体" w:hAnsi="宋体" w:eastAsia="宋体" w:cs="宋体"/>
                <w:kern w:val="2"/>
                <w:sz w:val="24"/>
                <w:szCs w:val="24"/>
                <w:lang w:val="en-US" w:eastAsia="zh-CN" w:bidi="ar-SA"/>
              </w:rPr>
            </w:pPr>
            <w:r>
              <w:rPr>
                <w:rFonts w:ascii="宋体" w:hAnsi="宋体" w:eastAsia="宋体" w:cs="宋体"/>
                <w:spacing w:val="-1"/>
                <w:sz w:val="24"/>
                <w:szCs w:val="24"/>
              </w:rPr>
              <w:t>4.抗挫折能力增强，能保</w:t>
            </w:r>
            <w:r>
              <w:rPr>
                <w:rFonts w:ascii="宋体" w:hAnsi="宋体" w:eastAsia="宋体" w:cs="宋体"/>
                <w:spacing w:val="4"/>
                <w:sz w:val="24"/>
                <w:szCs w:val="24"/>
              </w:rPr>
              <w:t xml:space="preserve"> </w:t>
            </w:r>
            <w:r>
              <w:rPr>
                <w:rFonts w:ascii="宋体" w:hAnsi="宋体" w:eastAsia="宋体" w:cs="宋体"/>
                <w:spacing w:val="-1"/>
                <w:sz w:val="24"/>
                <w:szCs w:val="24"/>
              </w:rPr>
              <w:t>持情绪稳定。</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5" w:line="240" w:lineRule="auto"/>
              <w:ind w:left="123" w:right="114" w:firstLine="18"/>
              <w:jc w:val="both"/>
              <w:rPr>
                <w:rFonts w:ascii="宋体" w:hAnsi="宋体" w:eastAsia="宋体" w:cs="宋体"/>
                <w:sz w:val="24"/>
                <w:szCs w:val="24"/>
              </w:rPr>
            </w:pPr>
            <w:r>
              <w:rPr>
                <w:rFonts w:ascii="宋体" w:hAnsi="宋体" w:eastAsia="宋体" w:cs="宋体"/>
                <w:spacing w:val="-13"/>
                <w:sz w:val="24"/>
                <w:szCs w:val="24"/>
              </w:rPr>
              <w:t>1.</w:t>
            </w:r>
            <w:r>
              <w:rPr>
                <w:rFonts w:ascii="宋体" w:hAnsi="宋体" w:eastAsia="宋体" w:cs="宋体"/>
                <w:spacing w:val="-46"/>
                <w:sz w:val="24"/>
                <w:szCs w:val="24"/>
              </w:rPr>
              <w:t xml:space="preserve"> </w:t>
            </w:r>
            <w:r>
              <w:rPr>
                <w:rFonts w:ascii="宋体" w:hAnsi="宋体" w:eastAsia="宋体" w:cs="宋体"/>
                <w:spacing w:val="-13"/>
                <w:sz w:val="24"/>
                <w:szCs w:val="24"/>
              </w:rPr>
              <w:t>能</w:t>
            </w:r>
            <w:r>
              <w:rPr>
                <w:rFonts w:ascii="宋体" w:hAnsi="宋体" w:eastAsia="宋体" w:cs="宋体"/>
                <w:spacing w:val="-62"/>
                <w:sz w:val="24"/>
                <w:szCs w:val="24"/>
              </w:rPr>
              <w:t xml:space="preserve"> </w:t>
            </w:r>
            <w:r>
              <w:rPr>
                <w:rFonts w:ascii="宋体" w:hAnsi="宋体" w:eastAsia="宋体" w:cs="宋体"/>
                <w:spacing w:val="-13"/>
                <w:sz w:val="24"/>
                <w:szCs w:val="24"/>
              </w:rPr>
              <w:t>接</w:t>
            </w:r>
            <w:r>
              <w:rPr>
                <w:rFonts w:ascii="宋体" w:hAnsi="宋体" w:eastAsia="宋体" w:cs="宋体"/>
                <w:spacing w:val="-56"/>
                <w:sz w:val="24"/>
                <w:szCs w:val="24"/>
              </w:rPr>
              <w:t xml:space="preserve"> </w:t>
            </w:r>
            <w:r>
              <w:rPr>
                <w:rFonts w:ascii="宋体" w:hAnsi="宋体" w:eastAsia="宋体" w:cs="宋体"/>
                <w:spacing w:val="-13"/>
                <w:sz w:val="24"/>
                <w:szCs w:val="24"/>
              </w:rPr>
              <w:t>受</w:t>
            </w:r>
            <w:r>
              <w:rPr>
                <w:rFonts w:ascii="宋体" w:hAnsi="宋体" w:eastAsia="宋体" w:cs="宋体"/>
                <w:spacing w:val="-60"/>
                <w:sz w:val="24"/>
                <w:szCs w:val="24"/>
              </w:rPr>
              <w:t xml:space="preserve"> </w:t>
            </w:r>
            <w:r>
              <w:rPr>
                <w:rFonts w:ascii="宋体" w:hAnsi="宋体" w:eastAsia="宋体" w:cs="宋体"/>
                <w:spacing w:val="-13"/>
                <w:sz w:val="24"/>
                <w:szCs w:val="24"/>
              </w:rPr>
              <w:t>友</w:t>
            </w:r>
            <w:r>
              <w:rPr>
                <w:rFonts w:ascii="宋体" w:hAnsi="宋体" w:eastAsia="宋体" w:cs="宋体"/>
                <w:spacing w:val="-59"/>
                <w:sz w:val="24"/>
                <w:szCs w:val="24"/>
              </w:rPr>
              <w:t xml:space="preserve"> </w:t>
            </w:r>
            <w:r>
              <w:rPr>
                <w:rFonts w:ascii="宋体" w:hAnsi="宋体" w:eastAsia="宋体" w:cs="宋体"/>
                <w:spacing w:val="-13"/>
                <w:sz w:val="24"/>
                <w:szCs w:val="24"/>
              </w:rPr>
              <w:t>伴</w:t>
            </w:r>
            <w:r>
              <w:rPr>
                <w:rFonts w:ascii="宋体" w:hAnsi="宋体" w:eastAsia="宋体" w:cs="宋体"/>
                <w:spacing w:val="-41"/>
                <w:sz w:val="24"/>
                <w:szCs w:val="24"/>
              </w:rPr>
              <w:t xml:space="preserve"> </w:t>
            </w:r>
            <w:r>
              <w:rPr>
                <w:rFonts w:ascii="宋体" w:hAnsi="宋体" w:eastAsia="宋体" w:cs="宋体"/>
                <w:spacing w:val="-13"/>
                <w:sz w:val="24"/>
                <w:szCs w:val="24"/>
              </w:rPr>
              <w:t>的</w:t>
            </w:r>
            <w:r>
              <w:rPr>
                <w:rFonts w:ascii="宋体" w:hAnsi="宋体" w:eastAsia="宋体" w:cs="宋体"/>
                <w:spacing w:val="-61"/>
                <w:sz w:val="24"/>
                <w:szCs w:val="24"/>
              </w:rPr>
              <w:t xml:space="preserve"> </w:t>
            </w:r>
            <w:r>
              <w:rPr>
                <w:rFonts w:ascii="宋体" w:hAnsi="宋体" w:eastAsia="宋体" w:cs="宋体"/>
                <w:spacing w:val="-13"/>
                <w:sz w:val="24"/>
                <w:szCs w:val="24"/>
              </w:rPr>
              <w:t>挑</w:t>
            </w:r>
            <w:r>
              <w:rPr>
                <w:rFonts w:ascii="宋体" w:hAnsi="宋体" w:eastAsia="宋体" w:cs="宋体"/>
                <w:sz w:val="24"/>
                <w:szCs w:val="24"/>
              </w:rPr>
              <w:t xml:space="preserve"> </w:t>
            </w:r>
            <w:r>
              <w:rPr>
                <w:rFonts w:ascii="宋体" w:hAnsi="宋体" w:eastAsia="宋体" w:cs="宋体"/>
                <w:spacing w:val="13"/>
                <w:sz w:val="24"/>
                <w:szCs w:val="24"/>
              </w:rPr>
              <w:t>战，表现出自信和无</w:t>
            </w:r>
            <w:r>
              <w:rPr>
                <w:rFonts w:ascii="宋体" w:hAnsi="宋体" w:eastAsia="宋体" w:cs="宋体"/>
                <w:sz w:val="24"/>
                <w:szCs w:val="24"/>
              </w:rPr>
              <w:t xml:space="preserve"> </w:t>
            </w:r>
            <w:r>
              <w:rPr>
                <w:rFonts w:ascii="宋体" w:hAnsi="宋体" w:eastAsia="宋体" w:cs="宋体"/>
                <w:spacing w:val="-4"/>
                <w:sz w:val="24"/>
                <w:szCs w:val="24"/>
              </w:rPr>
              <w:t>惧。</w:t>
            </w:r>
          </w:p>
          <w:p>
            <w:pPr>
              <w:spacing w:before="36" w:line="240" w:lineRule="auto"/>
              <w:ind w:left="125" w:right="114" w:firstLine="1"/>
              <w:jc w:val="both"/>
              <w:rPr>
                <w:rFonts w:ascii="宋体" w:hAnsi="宋体" w:eastAsia="宋体" w:cs="宋体"/>
                <w:sz w:val="24"/>
                <w:szCs w:val="24"/>
              </w:rPr>
            </w:pPr>
            <w:r>
              <w:rPr>
                <w:rFonts w:ascii="宋体" w:hAnsi="宋体" w:eastAsia="宋体" w:cs="宋体"/>
                <w:spacing w:val="11"/>
                <w:sz w:val="24"/>
                <w:szCs w:val="24"/>
              </w:rPr>
              <w:t>2.能够遵守快速跑的</w:t>
            </w:r>
            <w:r>
              <w:rPr>
                <w:rFonts w:ascii="宋体" w:hAnsi="宋体" w:eastAsia="宋体" w:cs="宋体"/>
                <w:spacing w:val="3"/>
                <w:sz w:val="24"/>
                <w:szCs w:val="24"/>
              </w:rPr>
              <w:t xml:space="preserve"> </w:t>
            </w:r>
            <w:r>
              <w:rPr>
                <w:rFonts w:ascii="宋体" w:hAnsi="宋体" w:eastAsia="宋体" w:cs="宋体"/>
                <w:spacing w:val="12"/>
                <w:sz w:val="24"/>
                <w:szCs w:val="24"/>
              </w:rPr>
              <w:t>比赛规则，尊重裁判</w:t>
            </w:r>
            <w:r>
              <w:rPr>
                <w:rFonts w:ascii="宋体" w:hAnsi="宋体" w:eastAsia="宋体" w:cs="宋体"/>
                <w:spacing w:val="7"/>
                <w:sz w:val="24"/>
                <w:szCs w:val="24"/>
              </w:rPr>
              <w:t xml:space="preserve"> </w:t>
            </w:r>
            <w:r>
              <w:rPr>
                <w:rFonts w:ascii="宋体" w:hAnsi="宋体" w:eastAsia="宋体" w:cs="宋体"/>
                <w:spacing w:val="12"/>
                <w:sz w:val="24"/>
                <w:szCs w:val="24"/>
              </w:rPr>
              <w:t>和对手，表现出公平</w:t>
            </w:r>
            <w:r>
              <w:rPr>
                <w:rFonts w:ascii="宋体" w:hAnsi="宋体" w:eastAsia="宋体" w:cs="宋体"/>
                <w:spacing w:val="7"/>
                <w:sz w:val="24"/>
                <w:szCs w:val="24"/>
              </w:rPr>
              <w:t xml:space="preserve"> </w:t>
            </w:r>
            <w:r>
              <w:rPr>
                <w:rFonts w:ascii="宋体" w:hAnsi="宋体" w:eastAsia="宋体" w:cs="宋体"/>
                <w:spacing w:val="-1"/>
                <w:sz w:val="24"/>
                <w:szCs w:val="24"/>
              </w:rPr>
              <w:t>公正比赛的意识。</w:t>
            </w:r>
          </w:p>
          <w:p>
            <w:pPr>
              <w:spacing w:before="38" w:line="240" w:lineRule="auto"/>
              <w:ind w:left="127" w:leftChars="0" w:right="114" w:rightChars="0" w:firstLine="1" w:firstLineChars="0"/>
              <w:rPr>
                <w:rFonts w:hint="eastAsia" w:ascii="宋体" w:hAnsi="宋体" w:eastAsia="宋体" w:cs="宋体"/>
                <w:kern w:val="2"/>
                <w:sz w:val="24"/>
                <w:szCs w:val="24"/>
                <w:lang w:val="en-US" w:eastAsia="zh-CN" w:bidi="ar-SA"/>
              </w:rPr>
            </w:pPr>
            <w:r>
              <w:rPr>
                <w:rFonts w:ascii="宋体" w:hAnsi="宋体" w:eastAsia="宋体" w:cs="宋体"/>
                <w:spacing w:val="11"/>
                <w:sz w:val="24"/>
                <w:szCs w:val="24"/>
              </w:rPr>
              <w:t>3.在学练和比赛中，</w:t>
            </w:r>
            <w:r>
              <w:rPr>
                <w:rFonts w:ascii="宋体" w:hAnsi="宋体" w:eastAsia="宋体" w:cs="宋体"/>
                <w:spacing w:val="1"/>
                <w:sz w:val="24"/>
                <w:szCs w:val="24"/>
              </w:rPr>
              <w:t xml:space="preserve"> </w:t>
            </w:r>
            <w:r>
              <w:rPr>
                <w:rFonts w:ascii="宋体" w:hAnsi="宋体" w:eastAsia="宋体" w:cs="宋体"/>
                <w:spacing w:val="12"/>
                <w:sz w:val="24"/>
                <w:szCs w:val="24"/>
              </w:rPr>
              <w:t>具有团队精神和集体</w:t>
            </w:r>
            <w:r>
              <w:rPr>
                <w:rFonts w:ascii="宋体" w:hAnsi="宋体" w:eastAsia="宋体" w:cs="宋体"/>
                <w:spacing w:val="5"/>
                <w:sz w:val="24"/>
                <w:szCs w:val="24"/>
              </w:rPr>
              <w:t xml:space="preserve"> </w:t>
            </w:r>
            <w:r>
              <w:rPr>
                <w:rFonts w:ascii="宋体" w:hAnsi="宋体" w:eastAsia="宋体" w:cs="宋体"/>
                <w:spacing w:val="12"/>
                <w:sz w:val="24"/>
                <w:szCs w:val="24"/>
              </w:rPr>
              <w:t>意识，与友伴配合较</w:t>
            </w:r>
            <w:r>
              <w:rPr>
                <w:rFonts w:ascii="宋体" w:hAnsi="宋体" w:eastAsia="宋体" w:cs="宋体"/>
                <w:spacing w:val="5"/>
                <w:sz w:val="24"/>
                <w:szCs w:val="24"/>
              </w:rPr>
              <w:t xml:space="preserve"> </w:t>
            </w:r>
            <w:r>
              <w:rPr>
                <w:rFonts w:ascii="宋体" w:hAnsi="宋体" w:eastAsia="宋体" w:cs="宋体"/>
                <w:spacing w:val="12"/>
                <w:sz w:val="24"/>
                <w:szCs w:val="24"/>
              </w:rPr>
              <w:t>默契，能接受比赛的</w:t>
            </w:r>
            <w:r>
              <w:rPr>
                <w:rFonts w:ascii="宋体" w:hAnsi="宋体" w:eastAsia="宋体" w:cs="宋体"/>
                <w:spacing w:val="5"/>
                <w:sz w:val="24"/>
                <w:szCs w:val="24"/>
              </w:rPr>
              <w:t xml:space="preserve"> </w:t>
            </w:r>
            <w:r>
              <w:rPr>
                <w:rFonts w:ascii="宋体" w:hAnsi="宋体" w:eastAsia="宋体" w:cs="宋体"/>
                <w:spacing w:val="-3"/>
                <w:sz w:val="24"/>
                <w:szCs w:val="24"/>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rPr>
              <w:t>优秀</w:t>
            </w:r>
          </w:p>
        </w:tc>
        <w:tc>
          <w:tcPr>
            <w:tcW w:w="3024"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76" w:line="240" w:lineRule="auto"/>
              <w:ind w:left="118" w:right="112" w:firstLine="18"/>
              <w:rPr>
                <w:rFonts w:ascii="宋体" w:hAnsi="宋体" w:eastAsia="宋体" w:cs="宋体"/>
                <w:sz w:val="24"/>
                <w:szCs w:val="24"/>
              </w:rPr>
            </w:pPr>
            <w:r>
              <w:rPr>
                <w:rFonts w:ascii="宋体" w:hAnsi="宋体" w:eastAsia="宋体" w:cs="宋体"/>
                <w:spacing w:val="11"/>
                <w:sz w:val="24"/>
                <w:szCs w:val="24"/>
              </w:rPr>
              <w:t>1.形成对快速</w:t>
            </w:r>
            <w:r>
              <w:rPr>
                <w:rFonts w:ascii="宋体" w:hAnsi="宋体" w:eastAsia="宋体" w:cs="宋体"/>
                <w:spacing w:val="-68"/>
                <w:sz w:val="24"/>
                <w:szCs w:val="24"/>
              </w:rPr>
              <w:t xml:space="preserve"> </w:t>
            </w:r>
            <w:r>
              <w:rPr>
                <w:rFonts w:ascii="宋体" w:hAnsi="宋体" w:eastAsia="宋体" w:cs="宋体"/>
                <w:spacing w:val="11"/>
                <w:sz w:val="24"/>
                <w:szCs w:val="24"/>
              </w:rPr>
              <w:t>跑</w:t>
            </w:r>
            <w:r>
              <w:rPr>
                <w:rFonts w:ascii="宋体" w:hAnsi="宋体" w:eastAsia="宋体" w:cs="宋体"/>
                <w:spacing w:val="-54"/>
                <w:sz w:val="24"/>
                <w:szCs w:val="24"/>
              </w:rPr>
              <w:t xml:space="preserve"> </w:t>
            </w:r>
            <w:r>
              <w:rPr>
                <w:rFonts w:ascii="宋体" w:hAnsi="宋体" w:eastAsia="宋体" w:cs="宋体"/>
                <w:spacing w:val="11"/>
                <w:sz w:val="24"/>
                <w:szCs w:val="24"/>
              </w:rPr>
              <w:t>的</w:t>
            </w:r>
            <w:r>
              <w:rPr>
                <w:rFonts w:ascii="宋体" w:hAnsi="宋体" w:eastAsia="宋体" w:cs="宋体"/>
                <w:spacing w:val="-69"/>
                <w:sz w:val="24"/>
                <w:szCs w:val="24"/>
              </w:rPr>
              <w:t xml:space="preserve"> </w:t>
            </w:r>
            <w:r>
              <w:rPr>
                <w:rFonts w:ascii="宋体" w:hAnsi="宋体" w:eastAsia="宋体" w:cs="宋体"/>
                <w:spacing w:val="11"/>
                <w:sz w:val="24"/>
                <w:szCs w:val="24"/>
              </w:rPr>
              <w:t>兴</w:t>
            </w:r>
            <w:r>
              <w:rPr>
                <w:rFonts w:ascii="宋体" w:hAnsi="宋体" w:eastAsia="宋体" w:cs="宋体"/>
                <w:sz w:val="24"/>
                <w:szCs w:val="24"/>
              </w:rPr>
              <w:t xml:space="preserve"> </w:t>
            </w:r>
            <w:r>
              <w:rPr>
                <w:rFonts w:ascii="宋体" w:hAnsi="宋体" w:eastAsia="宋体" w:cs="宋体"/>
                <w:spacing w:val="3"/>
                <w:sz w:val="24"/>
                <w:szCs w:val="24"/>
              </w:rPr>
              <w:t>趣，能主动参与学练。</w:t>
            </w:r>
            <w:r>
              <w:rPr>
                <w:rFonts w:ascii="宋体" w:hAnsi="宋体" w:eastAsia="宋体" w:cs="宋体"/>
                <w:spacing w:val="4"/>
                <w:sz w:val="24"/>
                <w:szCs w:val="24"/>
              </w:rPr>
              <w:t xml:space="preserve"> </w:t>
            </w:r>
            <w:r>
              <w:rPr>
                <w:rFonts w:ascii="宋体" w:hAnsi="宋体" w:eastAsia="宋体" w:cs="宋体"/>
                <w:spacing w:val="5"/>
                <w:sz w:val="24"/>
                <w:szCs w:val="24"/>
              </w:rPr>
              <w:t>2.能运用快速跑的知识</w:t>
            </w:r>
            <w:r>
              <w:rPr>
                <w:rFonts w:ascii="宋体" w:hAnsi="宋体" w:eastAsia="宋体" w:cs="宋体"/>
                <w:spacing w:val="3"/>
                <w:sz w:val="24"/>
                <w:szCs w:val="24"/>
              </w:rPr>
              <w:t xml:space="preserve"> </w:t>
            </w:r>
            <w:r>
              <w:rPr>
                <w:rFonts w:ascii="宋体" w:hAnsi="宋体" w:eastAsia="宋体" w:cs="宋体"/>
                <w:spacing w:val="6"/>
                <w:sz w:val="24"/>
                <w:szCs w:val="24"/>
              </w:rPr>
              <w:t>与技能解决课堂教学和</w:t>
            </w:r>
            <w:r>
              <w:rPr>
                <w:rFonts w:ascii="宋体" w:hAnsi="宋体" w:eastAsia="宋体" w:cs="宋体"/>
                <w:spacing w:val="1"/>
                <w:sz w:val="24"/>
                <w:szCs w:val="24"/>
              </w:rPr>
              <w:t xml:space="preserve"> </w:t>
            </w:r>
            <w:r>
              <w:rPr>
                <w:rFonts w:ascii="宋体" w:hAnsi="宋体" w:eastAsia="宋体" w:cs="宋体"/>
                <w:sz w:val="24"/>
                <w:szCs w:val="24"/>
              </w:rPr>
              <w:t>比赛中遇到的问题。</w:t>
            </w:r>
          </w:p>
          <w:p>
            <w:pPr>
              <w:spacing w:before="38" w:line="240" w:lineRule="auto"/>
              <w:ind w:left="118" w:right="112" w:firstLine="5"/>
              <w:rPr>
                <w:rFonts w:ascii="宋体" w:hAnsi="宋体" w:eastAsia="宋体" w:cs="宋体"/>
                <w:sz w:val="24"/>
                <w:szCs w:val="24"/>
              </w:rPr>
            </w:pPr>
            <w:r>
              <w:rPr>
                <w:rFonts w:ascii="宋体" w:hAnsi="宋体" w:eastAsia="宋体" w:cs="宋体"/>
                <w:spacing w:val="5"/>
                <w:sz w:val="24"/>
                <w:szCs w:val="24"/>
              </w:rPr>
              <w:t>3.学生乐于参加锻炼，</w:t>
            </w:r>
            <w:r>
              <w:rPr>
                <w:rFonts w:ascii="宋体" w:hAnsi="宋体" w:eastAsia="宋体" w:cs="宋体"/>
                <w:sz w:val="24"/>
                <w:szCs w:val="24"/>
              </w:rPr>
              <w:t xml:space="preserve"> </w:t>
            </w:r>
            <w:r>
              <w:rPr>
                <w:rFonts w:ascii="宋体" w:hAnsi="宋体" w:eastAsia="宋体" w:cs="宋体"/>
                <w:spacing w:val="6"/>
                <w:sz w:val="24"/>
                <w:szCs w:val="24"/>
              </w:rPr>
              <w:t>体能测试达到《国家体</w:t>
            </w:r>
            <w:r>
              <w:rPr>
                <w:rFonts w:ascii="宋体" w:hAnsi="宋体" w:eastAsia="宋体" w:cs="宋体"/>
                <w:spacing w:val="1"/>
                <w:sz w:val="24"/>
                <w:szCs w:val="24"/>
              </w:rPr>
              <w:t xml:space="preserve"> </w:t>
            </w:r>
            <w:r>
              <w:rPr>
                <w:rFonts w:ascii="宋体" w:hAnsi="宋体" w:eastAsia="宋体" w:cs="宋体"/>
                <w:spacing w:val="-7"/>
                <w:sz w:val="24"/>
                <w:szCs w:val="24"/>
              </w:rPr>
              <w:t>质健康标准</w:t>
            </w:r>
            <w:r>
              <w:rPr>
                <w:rFonts w:ascii="宋体" w:hAnsi="宋体" w:eastAsia="宋体" w:cs="宋体"/>
                <w:spacing w:val="-44"/>
                <w:sz w:val="24"/>
                <w:szCs w:val="24"/>
              </w:rPr>
              <w:t xml:space="preserve"> </w:t>
            </w:r>
            <w:r>
              <w:rPr>
                <w:rFonts w:ascii="宋体" w:hAnsi="宋体" w:eastAsia="宋体" w:cs="宋体"/>
                <w:spacing w:val="-7"/>
                <w:sz w:val="24"/>
                <w:szCs w:val="24"/>
              </w:rPr>
              <w:t>2014</w:t>
            </w:r>
            <w:r>
              <w:rPr>
                <w:rFonts w:ascii="宋体" w:hAnsi="宋体" w:eastAsia="宋体" w:cs="宋体"/>
                <w:spacing w:val="-51"/>
                <w:sz w:val="24"/>
                <w:szCs w:val="24"/>
              </w:rPr>
              <w:t xml:space="preserve"> </w:t>
            </w:r>
            <w:r>
              <w:rPr>
                <w:rFonts w:ascii="宋体" w:hAnsi="宋体" w:eastAsia="宋体" w:cs="宋体"/>
                <w:spacing w:val="-7"/>
                <w:sz w:val="24"/>
                <w:szCs w:val="24"/>
              </w:rPr>
              <w:t>版》的</w:t>
            </w:r>
            <w:r>
              <w:rPr>
                <w:rFonts w:ascii="宋体" w:hAnsi="宋体" w:eastAsia="宋体" w:cs="宋体"/>
                <w:sz w:val="24"/>
                <w:szCs w:val="24"/>
              </w:rPr>
              <w:t xml:space="preserve"> </w:t>
            </w:r>
            <w:r>
              <w:rPr>
                <w:rFonts w:ascii="宋体" w:hAnsi="宋体" w:eastAsia="宋体" w:cs="宋体"/>
                <w:spacing w:val="-1"/>
                <w:sz w:val="24"/>
                <w:szCs w:val="24"/>
              </w:rPr>
              <w:t>优秀水平。</w:t>
            </w:r>
          </w:p>
          <w:p>
            <w:pPr>
              <w:spacing w:before="35" w:line="240" w:lineRule="auto"/>
              <w:ind w:left="119" w:leftChars="0" w:right="112" w:rightChars="0" w:hanging="1" w:firstLineChars="0"/>
              <w:jc w:val="both"/>
              <w:rPr>
                <w:rFonts w:hint="eastAsia" w:ascii="宋体" w:hAnsi="宋体" w:eastAsia="宋体" w:cs="宋体"/>
                <w:kern w:val="2"/>
                <w:sz w:val="24"/>
                <w:szCs w:val="24"/>
                <w:lang w:val="en-US" w:eastAsia="zh-CN" w:bidi="ar-SA"/>
              </w:rPr>
            </w:pPr>
            <w:r>
              <w:rPr>
                <w:rFonts w:ascii="宋体" w:hAnsi="宋体" w:eastAsia="宋体" w:cs="宋体"/>
                <w:spacing w:val="5"/>
                <w:sz w:val="24"/>
                <w:szCs w:val="24"/>
              </w:rPr>
              <w:t>4.能够经常观看大型体</w:t>
            </w:r>
            <w:r>
              <w:rPr>
                <w:rFonts w:ascii="宋体" w:hAnsi="宋体" w:eastAsia="宋体" w:cs="宋体"/>
                <w:spacing w:val="3"/>
                <w:sz w:val="24"/>
                <w:szCs w:val="24"/>
              </w:rPr>
              <w:t xml:space="preserve"> </w:t>
            </w:r>
            <w:r>
              <w:rPr>
                <w:rFonts w:ascii="宋体" w:hAnsi="宋体" w:eastAsia="宋体" w:cs="宋体"/>
                <w:spacing w:val="6"/>
                <w:sz w:val="24"/>
                <w:szCs w:val="24"/>
              </w:rPr>
              <w:t>育赛事，并能做出分析</w:t>
            </w:r>
            <w:r>
              <w:rPr>
                <w:rFonts w:ascii="宋体" w:hAnsi="宋体" w:eastAsia="宋体" w:cs="宋体"/>
                <w:sz w:val="24"/>
                <w:szCs w:val="24"/>
              </w:rPr>
              <w:t xml:space="preserve"> </w:t>
            </w:r>
            <w:r>
              <w:rPr>
                <w:rFonts w:ascii="宋体" w:hAnsi="宋体" w:eastAsia="宋体" w:cs="宋体"/>
                <w:spacing w:val="-2"/>
                <w:sz w:val="24"/>
                <w:szCs w:val="24"/>
              </w:rPr>
              <w:t>和评价。</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spacing w:before="75" w:line="240" w:lineRule="auto"/>
              <w:ind w:left="122" w:right="108" w:firstLine="16"/>
              <w:rPr>
                <w:rFonts w:ascii="宋体" w:hAnsi="宋体" w:eastAsia="宋体" w:cs="宋体"/>
                <w:sz w:val="24"/>
                <w:szCs w:val="24"/>
              </w:rPr>
            </w:pPr>
            <w:r>
              <w:rPr>
                <w:rFonts w:ascii="宋体" w:hAnsi="宋体" w:eastAsia="宋体" w:cs="宋体"/>
                <w:spacing w:val="19"/>
                <w:sz w:val="24"/>
                <w:szCs w:val="24"/>
              </w:rPr>
              <w:t>1.能运用所学的技能有</w:t>
            </w:r>
            <w:r>
              <w:rPr>
                <w:rFonts w:ascii="宋体" w:hAnsi="宋体" w:eastAsia="宋体" w:cs="宋体"/>
                <w:spacing w:val="4"/>
                <w:sz w:val="24"/>
                <w:szCs w:val="24"/>
              </w:rPr>
              <w:t xml:space="preserve"> </w:t>
            </w:r>
            <w:r>
              <w:rPr>
                <w:rFonts w:ascii="宋体" w:hAnsi="宋体" w:eastAsia="宋体" w:cs="宋体"/>
                <w:sz w:val="24"/>
                <w:szCs w:val="24"/>
              </w:rPr>
              <w:t>规律地进行体育锻炼。</w:t>
            </w:r>
          </w:p>
          <w:p>
            <w:pPr>
              <w:spacing w:before="29" w:line="240" w:lineRule="auto"/>
              <w:ind w:left="121" w:leftChars="0" w:right="108" w:rightChars="0" w:firstLine="2" w:firstLineChars="0"/>
              <w:rPr>
                <w:rFonts w:hint="eastAsia" w:ascii="宋体" w:hAnsi="宋体" w:eastAsia="宋体" w:cs="宋体"/>
                <w:kern w:val="2"/>
                <w:sz w:val="24"/>
                <w:szCs w:val="24"/>
                <w:lang w:val="en-US" w:eastAsia="zh-CN" w:bidi="ar-SA"/>
              </w:rPr>
            </w:pPr>
            <w:r>
              <w:rPr>
                <w:rFonts w:ascii="宋体" w:hAnsi="宋体" w:eastAsia="宋体" w:cs="宋体"/>
                <w:spacing w:val="20"/>
                <w:sz w:val="24"/>
                <w:szCs w:val="24"/>
              </w:rPr>
              <w:t>2.能运用健康与安全知</w:t>
            </w:r>
            <w:r>
              <w:rPr>
                <w:rFonts w:ascii="宋体" w:hAnsi="宋体" w:eastAsia="宋体" w:cs="宋体"/>
                <w:spacing w:val="8"/>
                <w:sz w:val="24"/>
                <w:szCs w:val="24"/>
              </w:rPr>
              <w:t xml:space="preserve"> </w:t>
            </w:r>
            <w:r>
              <w:rPr>
                <w:rFonts w:ascii="宋体" w:hAnsi="宋体" w:eastAsia="宋体" w:cs="宋体"/>
                <w:spacing w:val="-1"/>
                <w:sz w:val="24"/>
                <w:szCs w:val="24"/>
              </w:rPr>
              <w:t>识和技能进行健康管理。</w:t>
            </w:r>
            <w:r>
              <w:rPr>
                <w:rFonts w:ascii="宋体" w:hAnsi="宋体" w:eastAsia="宋体" w:cs="宋体"/>
                <w:spacing w:val="2"/>
                <w:sz w:val="24"/>
                <w:szCs w:val="24"/>
              </w:rPr>
              <w:t xml:space="preserve"> </w:t>
            </w:r>
            <w:r>
              <w:rPr>
                <w:rFonts w:ascii="宋体" w:hAnsi="宋体" w:eastAsia="宋体" w:cs="宋体"/>
                <w:spacing w:val="-1"/>
                <w:sz w:val="24"/>
                <w:szCs w:val="24"/>
              </w:rPr>
              <w:t>3.通过锻炼，自信心得到</w:t>
            </w:r>
            <w:r>
              <w:rPr>
                <w:rFonts w:ascii="宋体" w:hAnsi="宋体" w:eastAsia="宋体" w:cs="宋体"/>
                <w:spacing w:val="3"/>
                <w:sz w:val="24"/>
                <w:szCs w:val="24"/>
              </w:rPr>
              <w:t xml:space="preserve"> </w:t>
            </w:r>
            <w:r>
              <w:rPr>
                <w:rFonts w:ascii="宋体" w:hAnsi="宋体" w:eastAsia="宋体" w:cs="宋体"/>
                <w:spacing w:val="-1"/>
                <w:sz w:val="24"/>
                <w:szCs w:val="24"/>
              </w:rPr>
              <w:t>提高，能力得到提升，心</w:t>
            </w:r>
            <w:r>
              <w:rPr>
                <w:rFonts w:ascii="宋体" w:hAnsi="宋体" w:eastAsia="宋体" w:cs="宋体"/>
                <w:spacing w:val="2"/>
                <w:sz w:val="24"/>
                <w:szCs w:val="24"/>
              </w:rPr>
              <w:t xml:space="preserve"> </w:t>
            </w:r>
            <w:r>
              <w:rPr>
                <w:rFonts w:ascii="宋体" w:hAnsi="宋体" w:eastAsia="宋体" w:cs="宋体"/>
                <w:spacing w:val="-1"/>
                <w:sz w:val="24"/>
                <w:szCs w:val="24"/>
              </w:rPr>
              <w:t>态良好。善于与他人沟通</w:t>
            </w:r>
            <w:r>
              <w:rPr>
                <w:rFonts w:ascii="宋体" w:hAnsi="宋体" w:eastAsia="宋体" w:cs="宋体"/>
                <w:spacing w:val="2"/>
                <w:sz w:val="24"/>
                <w:szCs w:val="24"/>
              </w:rPr>
              <w:t xml:space="preserve"> </w:t>
            </w:r>
            <w:r>
              <w:rPr>
                <w:rFonts w:ascii="宋体" w:hAnsi="宋体" w:eastAsia="宋体" w:cs="宋体"/>
                <w:spacing w:val="-1"/>
                <w:sz w:val="24"/>
                <w:szCs w:val="24"/>
              </w:rPr>
              <w:t>与合作，能在不同的环境</w:t>
            </w:r>
            <w:r>
              <w:rPr>
                <w:rFonts w:ascii="宋体" w:hAnsi="宋体" w:eastAsia="宋体" w:cs="宋体"/>
                <w:spacing w:val="2"/>
                <w:sz w:val="24"/>
                <w:szCs w:val="24"/>
              </w:rPr>
              <w:t xml:space="preserve"> </w:t>
            </w:r>
            <w:r>
              <w:rPr>
                <w:rFonts w:ascii="宋体" w:hAnsi="宋体" w:eastAsia="宋体" w:cs="宋体"/>
                <w:sz w:val="24"/>
                <w:szCs w:val="24"/>
              </w:rPr>
              <w:t>中进行锻炼和比赛。</w:t>
            </w:r>
          </w:p>
        </w:tc>
        <w:tc>
          <w:tcPr>
            <w:tcW w:w="2737" w:type="dxa"/>
            <w:tcBorders>
              <w:top w:val="single" w:color="auto" w:sz="4" w:space="0"/>
              <w:left w:val="single" w:color="auto" w:sz="4" w:space="0"/>
              <w:bottom w:val="single" w:color="auto" w:sz="4" w:space="0"/>
              <w:right w:val="single" w:color="auto" w:sz="4" w:space="0"/>
            </w:tcBorders>
            <w:shd w:val="clear" w:color="auto" w:fill="auto"/>
          </w:tcPr>
          <w:p>
            <w:pPr>
              <w:spacing w:before="76" w:line="240" w:lineRule="auto"/>
              <w:ind w:left="127" w:right="114" w:firstLine="15"/>
              <w:rPr>
                <w:rFonts w:ascii="宋体" w:hAnsi="宋体" w:eastAsia="宋体" w:cs="宋体"/>
                <w:sz w:val="24"/>
                <w:szCs w:val="24"/>
              </w:rPr>
            </w:pPr>
            <w:r>
              <w:rPr>
                <w:rFonts w:ascii="宋体" w:hAnsi="宋体" w:eastAsia="宋体" w:cs="宋体"/>
                <w:spacing w:val="9"/>
                <w:sz w:val="24"/>
                <w:szCs w:val="24"/>
              </w:rPr>
              <w:t>1.主动参与练习，积</w:t>
            </w:r>
            <w:r>
              <w:rPr>
                <w:rFonts w:ascii="宋体" w:hAnsi="宋体" w:eastAsia="宋体" w:cs="宋体"/>
                <w:spacing w:val="8"/>
                <w:sz w:val="24"/>
                <w:szCs w:val="24"/>
              </w:rPr>
              <w:t xml:space="preserve"> </w:t>
            </w:r>
            <w:r>
              <w:rPr>
                <w:rFonts w:ascii="宋体" w:hAnsi="宋体" w:eastAsia="宋体" w:cs="宋体"/>
                <w:spacing w:val="-5"/>
                <w:sz w:val="24"/>
                <w:szCs w:val="24"/>
              </w:rPr>
              <w:t>极比</w:t>
            </w:r>
          </w:p>
          <w:p>
            <w:pPr>
              <w:spacing w:before="32" w:line="240" w:lineRule="auto"/>
              <w:ind w:left="124" w:right="26"/>
              <w:jc w:val="both"/>
              <w:rPr>
                <w:rFonts w:ascii="宋体" w:hAnsi="宋体" w:eastAsia="宋体" w:cs="宋体"/>
                <w:sz w:val="24"/>
                <w:szCs w:val="24"/>
              </w:rPr>
            </w:pPr>
            <w:r>
              <w:rPr>
                <w:rFonts w:ascii="宋体" w:hAnsi="宋体" w:eastAsia="宋体" w:cs="宋体"/>
                <w:spacing w:val="-4"/>
                <w:sz w:val="24"/>
                <w:szCs w:val="24"/>
              </w:rPr>
              <w:t>赛，表现出不怕困难、</w:t>
            </w:r>
            <w:r>
              <w:rPr>
                <w:rFonts w:ascii="宋体" w:hAnsi="宋体" w:eastAsia="宋体" w:cs="宋体"/>
                <w:spacing w:val="2"/>
                <w:sz w:val="24"/>
                <w:szCs w:val="24"/>
              </w:rPr>
              <w:t xml:space="preserve"> </w:t>
            </w:r>
            <w:r>
              <w:rPr>
                <w:rFonts w:ascii="宋体" w:hAnsi="宋体" w:eastAsia="宋体" w:cs="宋体"/>
                <w:spacing w:val="12"/>
                <w:sz w:val="24"/>
                <w:szCs w:val="24"/>
              </w:rPr>
              <w:t>敢于拼搏、勇于争先</w:t>
            </w:r>
            <w:r>
              <w:rPr>
                <w:rFonts w:ascii="宋体" w:hAnsi="宋体" w:eastAsia="宋体" w:cs="宋体"/>
                <w:spacing w:val="7"/>
                <w:sz w:val="24"/>
                <w:szCs w:val="24"/>
              </w:rPr>
              <w:t xml:space="preserve"> </w:t>
            </w:r>
            <w:r>
              <w:rPr>
                <w:rFonts w:ascii="宋体" w:hAnsi="宋体" w:eastAsia="宋体" w:cs="宋体"/>
                <w:spacing w:val="-2"/>
                <w:sz w:val="24"/>
                <w:szCs w:val="24"/>
              </w:rPr>
              <w:t>的精神。</w:t>
            </w:r>
          </w:p>
          <w:p>
            <w:pPr>
              <w:spacing w:before="38" w:line="240" w:lineRule="auto"/>
              <w:ind w:left="123" w:leftChars="0" w:right="25" w:rightChars="0" w:firstLine="3" w:firstLineChars="0"/>
              <w:jc w:val="both"/>
              <w:rPr>
                <w:rFonts w:hint="eastAsia" w:ascii="宋体" w:hAnsi="宋体" w:eastAsia="宋体" w:cs="宋体"/>
                <w:kern w:val="2"/>
                <w:sz w:val="24"/>
                <w:szCs w:val="24"/>
                <w:lang w:val="en-US" w:eastAsia="zh-CN" w:bidi="ar-SA"/>
              </w:rPr>
            </w:pPr>
            <w:r>
              <w:rPr>
                <w:rFonts w:ascii="宋体" w:hAnsi="宋体" w:eastAsia="宋体" w:cs="宋体"/>
                <w:spacing w:val="11"/>
                <w:sz w:val="24"/>
                <w:szCs w:val="24"/>
              </w:rPr>
              <w:t>2.规则意识强，做到</w:t>
            </w:r>
            <w:r>
              <w:rPr>
                <w:rFonts w:ascii="宋体" w:hAnsi="宋体" w:eastAsia="宋体" w:cs="宋体"/>
                <w:spacing w:val="3"/>
                <w:sz w:val="24"/>
                <w:szCs w:val="24"/>
              </w:rPr>
              <w:t xml:space="preserve"> </w:t>
            </w:r>
            <w:r>
              <w:rPr>
                <w:rFonts w:ascii="宋体" w:hAnsi="宋体" w:eastAsia="宋体" w:cs="宋体"/>
                <w:spacing w:val="-4"/>
                <w:sz w:val="24"/>
                <w:szCs w:val="24"/>
              </w:rPr>
              <w:t>诚信自律、公平公正。</w:t>
            </w:r>
            <w:r>
              <w:rPr>
                <w:rFonts w:ascii="宋体" w:hAnsi="宋体" w:eastAsia="宋体" w:cs="宋体"/>
                <w:spacing w:val="5"/>
                <w:sz w:val="24"/>
                <w:szCs w:val="24"/>
              </w:rPr>
              <w:t xml:space="preserve"> </w:t>
            </w:r>
            <w:r>
              <w:rPr>
                <w:rFonts w:ascii="宋体" w:hAnsi="宋体" w:eastAsia="宋体" w:cs="宋体"/>
                <w:spacing w:val="11"/>
                <w:sz w:val="24"/>
                <w:szCs w:val="24"/>
              </w:rPr>
              <w:t>3.具有责任意识和集</w:t>
            </w:r>
            <w:r>
              <w:rPr>
                <w:rFonts w:ascii="宋体" w:hAnsi="宋体" w:eastAsia="宋体" w:cs="宋体"/>
                <w:spacing w:val="6"/>
                <w:sz w:val="24"/>
                <w:szCs w:val="24"/>
              </w:rPr>
              <w:t xml:space="preserve"> </w:t>
            </w:r>
            <w:r>
              <w:rPr>
                <w:rFonts w:ascii="宋体" w:hAnsi="宋体" w:eastAsia="宋体" w:cs="宋体"/>
                <w:spacing w:val="13"/>
                <w:sz w:val="24"/>
                <w:szCs w:val="24"/>
              </w:rPr>
              <w:t>体荣誉感，能正确看</w:t>
            </w:r>
            <w:r>
              <w:rPr>
                <w:rFonts w:ascii="宋体" w:hAnsi="宋体" w:eastAsia="宋体" w:cs="宋体"/>
                <w:sz w:val="24"/>
                <w:szCs w:val="24"/>
              </w:rPr>
              <w:t xml:space="preserve"> </w:t>
            </w:r>
            <w:r>
              <w:rPr>
                <w:rFonts w:ascii="宋体" w:hAnsi="宋体" w:eastAsia="宋体" w:cs="宋体"/>
                <w:spacing w:val="-1"/>
                <w:sz w:val="24"/>
                <w:szCs w:val="24"/>
              </w:rPr>
              <w:t>待比赛的输赢。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trPr>
        <w:tc>
          <w:tcPr>
            <w:tcW w:w="964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lang w:val="en-US"/>
              </w:rPr>
            </w:pPr>
            <w:r>
              <w:rPr>
                <w:rFonts w:hint="eastAsia" w:ascii="Times New Roman" w:hAnsi="Times New Roman" w:eastAsia="宋体" w:cs="宋体"/>
                <w:b/>
                <w:bCs/>
                <w:kern w:val="2"/>
                <w:sz w:val="24"/>
                <w:szCs w:val="24"/>
                <w:lang w:val="en-US" w:eastAsia="zh-CN"/>
              </w:rPr>
              <w:t>单元教学反思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20" w:hRule="atLeast"/>
        </w:trPr>
        <w:tc>
          <w:tcPr>
            <w:tcW w:w="964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both"/>
              <w:rPr>
                <w:rFonts w:hint="default" w:ascii="Times New Roman" w:hAnsi="Times New Roman" w:cs="Times New Roman"/>
                <w:sz w:val="24"/>
                <w:szCs w:val="24"/>
                <w:lang w:val="en-US"/>
              </w:rPr>
            </w:pPr>
          </w:p>
        </w:tc>
      </w:tr>
    </w:tbl>
    <w:p>
      <w:pPr>
        <w:jc w:val="center"/>
        <w:rPr>
          <w:rFonts w:hint="eastAsia"/>
          <w:b/>
          <w:bCs/>
          <w:sz w:val="36"/>
          <w:szCs w:val="36"/>
          <w:lang w:val="en-US" w:eastAsia="zh-CN"/>
        </w:rPr>
      </w:pPr>
    </w:p>
    <w:p/>
    <w:p/>
    <w:p/>
    <w:p>
      <w:pPr>
        <w:rPr>
          <w:rFonts w:hint="default" w:ascii="宋体" w:hAnsi="宋体" w:eastAsia="宋体" w:cs="宋体"/>
          <w:b w:val="0"/>
          <w:bCs w:val="0"/>
          <w:sz w:val="48"/>
          <w:szCs w:val="48"/>
          <w:lang w:val="en-US" w:eastAsia="zh-CN"/>
        </w:rPr>
      </w:pPr>
      <w:r>
        <w:rPr>
          <w:rFonts w:hint="default" w:ascii="宋体" w:hAnsi="宋体" w:eastAsia="宋体" w:cs="宋体"/>
          <w:b w:val="0"/>
          <w:bCs w:val="0"/>
          <w:sz w:val="48"/>
          <w:szCs w:val="48"/>
          <w:lang w:val="en-US" w:eastAsia="zh-CN"/>
        </w:rPr>
        <w:br w:type="page"/>
      </w:r>
    </w:p>
    <w:p>
      <w:pPr>
        <w:spacing w:before="104" w:line="550" w:lineRule="exact"/>
        <w:jc w:val="center"/>
        <w:rPr>
          <w:rFonts w:ascii="黑体" w:hAnsi="黑体" w:eastAsia="黑体" w:cs="黑体"/>
          <w:sz w:val="32"/>
          <w:szCs w:val="32"/>
        </w:rPr>
      </w:pPr>
      <w:r>
        <w:rPr>
          <w:rFonts w:ascii="黑体" w:hAnsi="黑体" w:eastAsia="黑体" w:cs="黑体"/>
          <w:spacing w:val="7"/>
          <w:position w:val="16"/>
          <w:sz w:val="32"/>
          <w:szCs w:val="32"/>
        </w:rPr>
        <w:t>水平四（</w:t>
      </w:r>
      <w:r>
        <w:rPr>
          <w:rFonts w:hint="eastAsia" w:ascii="黑体" w:hAnsi="黑体" w:eastAsia="黑体" w:cs="黑体"/>
          <w:spacing w:val="7"/>
          <w:position w:val="16"/>
          <w:sz w:val="32"/>
          <w:szCs w:val="32"/>
          <w:lang w:val="en-US" w:eastAsia="zh-CN"/>
        </w:rPr>
        <w:t>七</w:t>
      </w:r>
      <w:r>
        <w:rPr>
          <w:rFonts w:ascii="黑体" w:hAnsi="黑体" w:eastAsia="黑体" w:cs="黑体"/>
          <w:spacing w:val="7"/>
          <w:position w:val="16"/>
          <w:sz w:val="32"/>
          <w:szCs w:val="32"/>
        </w:rPr>
        <w:t>年级）</w:t>
      </w:r>
      <w:r>
        <w:rPr>
          <w:rFonts w:hint="eastAsia" w:ascii="黑体" w:hAnsi="黑体" w:eastAsia="黑体" w:cs="黑体"/>
          <w:spacing w:val="7"/>
          <w:position w:val="16"/>
          <w:sz w:val="32"/>
          <w:szCs w:val="32"/>
          <w:lang w:val="en-US" w:eastAsia="zh-CN"/>
        </w:rPr>
        <w:t>快速跑</w:t>
      </w:r>
      <w:r>
        <w:rPr>
          <w:rFonts w:ascii="黑体" w:hAnsi="黑体" w:eastAsia="黑体" w:cs="黑体"/>
          <w:spacing w:val="7"/>
          <w:position w:val="16"/>
          <w:sz w:val="32"/>
          <w:szCs w:val="32"/>
        </w:rPr>
        <w:t>大单元第</w:t>
      </w:r>
      <w:r>
        <w:rPr>
          <w:rFonts w:ascii="黑体" w:hAnsi="黑体" w:eastAsia="黑体" w:cs="黑体"/>
          <w:spacing w:val="-72"/>
          <w:position w:val="16"/>
          <w:sz w:val="32"/>
          <w:szCs w:val="32"/>
        </w:rPr>
        <w:t xml:space="preserve"> </w:t>
      </w:r>
      <w:r>
        <w:rPr>
          <w:rFonts w:hint="eastAsia" w:ascii="黑体" w:hAnsi="黑体" w:eastAsia="黑体" w:cs="黑体"/>
          <w:spacing w:val="-72"/>
          <w:position w:val="16"/>
          <w:sz w:val="32"/>
          <w:szCs w:val="32"/>
          <w:lang w:val="en-US" w:eastAsia="zh-CN"/>
        </w:rPr>
        <w:t>6</w:t>
      </w:r>
      <w:r>
        <w:rPr>
          <w:rFonts w:ascii="黑体" w:hAnsi="黑体" w:eastAsia="黑体" w:cs="黑体"/>
          <w:spacing w:val="7"/>
          <w:position w:val="16"/>
          <w:sz w:val="32"/>
          <w:szCs w:val="32"/>
        </w:rPr>
        <w:t>课时</w:t>
      </w:r>
    </w:p>
    <w:p>
      <w:pPr>
        <w:spacing w:line="226" w:lineRule="auto"/>
        <w:ind w:left="1720" w:firstLine="336" w:firstLineChars="100"/>
        <w:jc w:val="both"/>
        <w:rPr>
          <w:rFonts w:ascii="楷体" w:hAnsi="楷体" w:eastAsia="楷体" w:cs="楷体"/>
          <w:b/>
          <w:bCs/>
          <w:sz w:val="26"/>
          <w:szCs w:val="26"/>
        </w:rPr>
      </w:pPr>
      <w:r>
        <w:rPr>
          <w:rFonts w:hint="eastAsia" w:ascii="黑体" w:hAnsi="黑体" w:eastAsia="黑体" w:cs="黑体"/>
          <w:spacing w:val="8"/>
          <w:sz w:val="32"/>
          <w:szCs w:val="32"/>
          <w:lang w:val="en-US" w:eastAsia="zh-CN"/>
        </w:rPr>
        <w:t>途中跑摆动腿技术</w:t>
      </w:r>
      <w:r>
        <w:rPr>
          <w:rFonts w:ascii="黑体" w:hAnsi="黑体" w:eastAsia="黑体" w:cs="黑体"/>
          <w:spacing w:val="8"/>
          <w:sz w:val="32"/>
          <w:szCs w:val="32"/>
        </w:rPr>
        <w:t>教学设计</w:t>
      </w:r>
    </w:p>
    <w:p>
      <w:pPr>
        <w:spacing w:before="138" w:line="227" w:lineRule="auto"/>
        <w:ind w:firstLine="1827" w:firstLineChars="700"/>
        <w:jc w:val="both"/>
        <w:rPr>
          <w:rFonts w:hint="default" w:ascii="楷体" w:hAnsi="楷体" w:eastAsia="楷体" w:cs="楷体"/>
          <w:b/>
          <w:bCs/>
          <w:sz w:val="26"/>
          <w:szCs w:val="26"/>
          <w:lang w:val="en-US" w:eastAsia="zh-CN"/>
        </w:rPr>
      </w:pPr>
      <w:r>
        <w:rPr>
          <w:rFonts w:ascii="楷体" w:hAnsi="楷体" w:eastAsia="楷体" w:cs="楷体"/>
          <w:b/>
          <w:bCs/>
          <w:sz w:val="26"/>
          <w:szCs w:val="26"/>
        </w:rPr>
        <w:t>授课人：</w:t>
      </w:r>
      <w:r>
        <w:rPr>
          <w:rFonts w:hint="eastAsia" w:ascii="楷体" w:hAnsi="楷体" w:eastAsia="楷体" w:cs="楷体"/>
          <w:b/>
          <w:bCs/>
          <w:sz w:val="26"/>
          <w:szCs w:val="26"/>
          <w:lang w:val="en-US" w:eastAsia="zh-CN"/>
        </w:rPr>
        <w:t>冯锦川</w:t>
      </w:r>
      <w:r>
        <w:rPr>
          <w:rFonts w:ascii="楷体" w:hAnsi="楷体" w:eastAsia="楷体" w:cs="楷体"/>
          <w:b/>
          <w:bCs/>
          <w:sz w:val="26"/>
          <w:szCs w:val="26"/>
        </w:rPr>
        <w:t xml:space="preserve">  </w:t>
      </w:r>
      <w:r>
        <w:rPr>
          <w:rFonts w:hint="eastAsia" w:ascii="楷体" w:hAnsi="楷体" w:eastAsia="楷体" w:cs="楷体"/>
          <w:b/>
          <w:bCs/>
          <w:sz w:val="26"/>
          <w:szCs w:val="26"/>
          <w:lang w:val="en-US" w:eastAsia="zh-CN"/>
        </w:rPr>
        <w:t>新北区奔牛初级中学</w:t>
      </w:r>
    </w:p>
    <w:p>
      <w:pPr>
        <w:pStyle w:val="2"/>
        <w:spacing w:before="90" w:line="222" w:lineRule="auto"/>
        <w:ind w:left="470"/>
      </w:pPr>
      <w:r>
        <w:rPr>
          <w:b/>
          <w:bCs/>
          <w:spacing w:val="-4"/>
        </w:rPr>
        <w:t>一、设计思路</w:t>
      </w:r>
    </w:p>
    <w:p>
      <w:pPr>
        <w:pStyle w:val="2"/>
        <w:spacing w:before="170" w:line="353" w:lineRule="auto"/>
        <w:ind w:right="206" w:firstLine="467"/>
        <w:jc w:val="both"/>
      </w:pPr>
      <w:r>
        <w:t>本课以《义务教育体育与健康课程标准（2022</w:t>
      </w:r>
      <w:r>
        <w:rPr>
          <w:spacing w:val="-49"/>
        </w:rPr>
        <w:t xml:space="preserve"> </w:t>
      </w:r>
      <w:r>
        <w:t>年版）</w:t>
      </w:r>
      <w:r>
        <w:rPr>
          <w:spacing w:val="-1"/>
        </w:rPr>
        <w:t>》为依据，以江苏省初中</w:t>
      </w:r>
      <w:r>
        <w:rPr>
          <w:spacing w:val="1"/>
        </w:rPr>
        <w:t>体育教师备课用书《体育与健康教学设计探微》</w:t>
      </w:r>
      <w:r>
        <w:t>为蓝本，坚持“健康第一</w:t>
      </w:r>
      <w:r>
        <w:rPr>
          <w:spacing w:val="-90"/>
        </w:rPr>
        <w:t xml:space="preserve"> </w:t>
      </w:r>
      <w:r>
        <w:t>”的教育理念，</w:t>
      </w:r>
      <w:r>
        <w:rPr>
          <w:spacing w:val="1"/>
        </w:rPr>
        <w:t>通过教师讲授和学生的讨论、课</w:t>
      </w:r>
      <w:r>
        <w:t>外阅读的相关学科知识，增进学生</w:t>
      </w:r>
      <w:r>
        <w:rPr>
          <w:spacing w:val="1"/>
        </w:rPr>
        <w:t>对所学运动项目的历史文化、基本原理和作用的理解，提高学生的体育认知能力和体育文化素养。在学练过程中，创设和选择了丰富多彩的练习内容和方法，指导学生运用结构化的知识和技能来加深学生对教材的理解，引导学生体验田径类运动项目的乐趣，培养学生积极向上、挑战自我的体育精神和遵守规则、公平竞争的体育道德。在积极提高课堂运动密度和强度的同时，引导学生体验运动审美带来的乐</w:t>
      </w:r>
      <w:r>
        <w:rPr>
          <w:spacing w:val="-1"/>
        </w:rPr>
        <w:t>趣。注重了“学、练、赛</w:t>
      </w:r>
      <w:r>
        <w:rPr>
          <w:spacing w:val="-89"/>
        </w:rPr>
        <w:t xml:space="preserve"> </w:t>
      </w:r>
      <w:r>
        <w:rPr>
          <w:spacing w:val="-1"/>
        </w:rPr>
        <w:t>”一体化教学，落实了“教会、勤练、常赛</w:t>
      </w:r>
      <w:r>
        <w:rPr>
          <w:spacing w:val="-88"/>
        </w:rPr>
        <w:t xml:space="preserve"> </w:t>
      </w:r>
      <w:r>
        <w:rPr>
          <w:spacing w:val="-1"/>
        </w:rPr>
        <w:t>”的要求。</w:t>
      </w:r>
    </w:p>
    <w:p>
      <w:pPr>
        <w:pStyle w:val="2"/>
        <w:spacing w:before="35" w:line="221" w:lineRule="auto"/>
        <w:ind w:left="470"/>
      </w:pPr>
      <w:r>
        <w:rPr>
          <w:b/>
          <w:bCs/>
          <w:spacing w:val="-3"/>
        </w:rPr>
        <w:t>二、教材分析</w:t>
      </w:r>
    </w:p>
    <w:p>
      <w:pPr>
        <w:pStyle w:val="2"/>
        <w:spacing w:before="179" w:line="352" w:lineRule="auto"/>
        <w:ind w:firstLine="465"/>
        <w:rPr>
          <w:rFonts w:ascii="宋体" w:hAnsi="宋体" w:eastAsia="宋体" w:cs="宋体"/>
          <w:sz w:val="24"/>
          <w:szCs w:val="24"/>
        </w:rPr>
      </w:pPr>
      <w:r>
        <w:rPr>
          <w:spacing w:val="2"/>
        </w:rPr>
        <w:t>在人类生产活动中都离不开跑的活动，是田径运动的基础项目，是初中</w:t>
      </w:r>
      <w:r>
        <w:rPr>
          <w:spacing w:val="1"/>
        </w:rPr>
        <w:t>生体育</w:t>
      </w:r>
      <w:r>
        <w:t xml:space="preserve">  </w:t>
      </w:r>
      <w:r>
        <w:rPr>
          <w:spacing w:val="1"/>
        </w:rPr>
        <w:t>锻炼不可缺少的内容。快速跑同时在体育教学中起着举足轻重的位置，学生渴望通</w:t>
      </w:r>
      <w:r>
        <w:rPr>
          <w:spacing w:val="7"/>
        </w:rPr>
        <w:t xml:space="preserve">  </w:t>
      </w:r>
      <w:r>
        <w:rPr>
          <w:spacing w:val="1"/>
        </w:rPr>
        <w:t>过学习快速跑的体育知识和技能来充实和提高自己，他们乐意主动地投入到快速跑</w:t>
      </w:r>
      <w:r>
        <w:rPr>
          <w:spacing w:val="7"/>
        </w:rPr>
        <w:t xml:space="preserve">  </w:t>
      </w:r>
      <w:r>
        <w:rPr>
          <w:spacing w:val="1"/>
        </w:rPr>
        <w:t>的学习中去。我们平时经常看见学生在操场上相互追逐，尽情的奔跑，学生尽管满</w:t>
      </w:r>
      <w:r>
        <w:rPr>
          <w:spacing w:val="-3"/>
        </w:rPr>
        <w:t>头大汗但还 是乐此不疲，可见快速奔跑类的游戏是初中生十分喜爱的体育项目之一。</w:t>
      </w:r>
      <w:r>
        <w:rPr>
          <w:spacing w:val="11"/>
        </w:rPr>
        <w:t xml:space="preserve"> </w:t>
      </w:r>
      <w:r>
        <w:rPr>
          <w:spacing w:val="1"/>
        </w:rPr>
        <w:t>具有促进学生速度、力量、协调、灵敏等身体素质发展的作用，也是其他各个运动项目学练的基础技能。水平四的</w:t>
      </w:r>
      <w:r>
        <w:rPr>
          <w:rFonts w:hint="eastAsia"/>
          <w:spacing w:val="1"/>
          <w:lang w:val="en-US" w:eastAsia="zh-CN"/>
        </w:rPr>
        <w:t>快速跑途中跑阶段</w:t>
      </w:r>
      <w:r>
        <w:rPr>
          <w:spacing w:val="1"/>
        </w:rPr>
        <w:t>，</w:t>
      </w:r>
      <w:r>
        <w:rPr>
          <w:rFonts w:hint="eastAsia"/>
          <w:spacing w:val="1"/>
          <w:lang w:val="en-US" w:eastAsia="zh-CN"/>
        </w:rPr>
        <w:t>要求达到最高跑速并尽可能维持跑速，摆动腿前摆与支撑腿后蹬是决定途中跑速度的两个关键技术</w:t>
      </w:r>
      <w:r>
        <w:rPr>
          <w:spacing w:val="-2"/>
        </w:rPr>
        <w:t>。学生通过模仿</w:t>
      </w:r>
      <w:r>
        <w:rPr>
          <w:rFonts w:hint="eastAsia"/>
          <w:spacing w:val="-2"/>
          <w:lang w:eastAsia="zh-CN"/>
        </w:rPr>
        <w:t>、</w:t>
      </w:r>
      <w:r>
        <w:rPr>
          <w:spacing w:val="-2"/>
        </w:rPr>
        <w:t>实践</w:t>
      </w:r>
      <w:r>
        <w:rPr>
          <w:rFonts w:hint="eastAsia"/>
          <w:spacing w:val="-2"/>
          <w:lang w:eastAsia="zh-CN"/>
        </w:rPr>
        <w:t>、</w:t>
      </w:r>
      <w:r>
        <w:rPr>
          <w:rFonts w:hint="eastAsia"/>
          <w:spacing w:val="-2"/>
          <w:lang w:val="en-US" w:eastAsia="zh-CN"/>
        </w:rPr>
        <w:t>思考</w:t>
      </w:r>
      <w:r>
        <w:rPr>
          <w:spacing w:val="-2"/>
        </w:rPr>
        <w:t>，主动探究，在</w:t>
      </w:r>
      <w:r>
        <w:rPr>
          <w:spacing w:val="1"/>
        </w:rPr>
        <w:t>锻炼身体的同时，学会发现问题，解决问题，这种学习方式比较过去的学习方式，更主动，更积极，学生的学习兴趣更浓，思维也更活跃。</w:t>
      </w:r>
      <w:r>
        <w:rPr>
          <w:rFonts w:hint="eastAsia"/>
          <w:spacing w:val="1"/>
          <w:lang w:val="en-US" w:eastAsia="zh-CN"/>
        </w:rPr>
        <w:t>接力</w:t>
      </w:r>
      <w:r>
        <w:rPr>
          <w:rFonts w:ascii="宋体" w:hAnsi="宋体" w:eastAsia="宋体" w:cs="宋体"/>
          <w:spacing w:val="-1"/>
          <w:sz w:val="24"/>
          <w:szCs w:val="24"/>
        </w:rPr>
        <w:t>比赛则给学生</w:t>
      </w:r>
      <w:r>
        <w:rPr>
          <w:rFonts w:hint="eastAsia" w:ascii="宋体" w:hAnsi="宋体" w:eastAsia="宋体" w:cs="宋体"/>
          <w:spacing w:val="-1"/>
          <w:sz w:val="24"/>
          <w:szCs w:val="24"/>
          <w:lang w:val="en-US" w:eastAsia="zh-CN"/>
        </w:rPr>
        <w:t>带来满足与</w:t>
      </w:r>
      <w:r>
        <w:rPr>
          <w:rFonts w:ascii="宋体" w:hAnsi="宋体" w:eastAsia="宋体" w:cs="宋体"/>
          <w:spacing w:val="-1"/>
          <w:sz w:val="24"/>
          <w:szCs w:val="24"/>
        </w:rPr>
        <w:t>尽兴。</w:t>
      </w:r>
    </w:p>
    <w:p>
      <w:pPr>
        <w:pStyle w:val="2"/>
        <w:spacing w:before="179" w:line="352" w:lineRule="auto"/>
        <w:ind w:firstLine="465"/>
        <w:rPr>
          <w:spacing w:val="1"/>
        </w:rPr>
        <w:sectPr>
          <w:headerReference r:id="rId3" w:type="default"/>
          <w:footerReference r:id="rId4" w:type="default"/>
          <w:pgSz w:w="11906" w:h="16158"/>
          <w:pgMar w:top="1160" w:right="1394" w:bottom="1270" w:left="1612" w:header="944" w:footer="1091" w:gutter="0"/>
          <w:cols w:space="720" w:num="1"/>
        </w:sectPr>
      </w:pPr>
    </w:p>
    <w:p>
      <w:pPr>
        <w:pStyle w:val="2"/>
        <w:spacing w:before="174" w:line="223" w:lineRule="auto"/>
        <w:ind w:left="465"/>
      </w:pPr>
      <w:r>
        <w:rPr>
          <w:b/>
          <w:bCs/>
          <w:spacing w:val="-3"/>
        </w:rPr>
        <w:t>三、学情分析</w:t>
      </w:r>
    </w:p>
    <w:p>
      <w:pPr>
        <w:pStyle w:val="2"/>
        <w:spacing w:before="172" w:line="353" w:lineRule="auto"/>
        <w:ind w:firstLine="466"/>
      </w:pPr>
      <w:r>
        <w:rPr>
          <w:spacing w:val="2"/>
        </w:rPr>
        <w:t>本课次以水平四七年级学生为授课对象。这个年龄的学生大多好奇</w:t>
      </w:r>
      <w:r>
        <w:rPr>
          <w:spacing w:val="1"/>
        </w:rPr>
        <w:t>心强、想象</w:t>
      </w:r>
      <w:r>
        <w:t xml:space="preserve"> </w:t>
      </w:r>
      <w:r>
        <w:rPr>
          <w:spacing w:val="2"/>
        </w:rPr>
        <w:t xml:space="preserve">力丰富，在学习中表现出好奇、好新、好问，同时独特性突出，逆反心理也较强， </w:t>
      </w:r>
      <w:r>
        <w:rPr>
          <w:spacing w:val="1"/>
        </w:rPr>
        <w:t>喜欢在集体中标新立异，在争辩中显示自己的能力，不喜欢机械的统一要求与墨守</w:t>
      </w:r>
      <w:r>
        <w:rPr>
          <w:spacing w:val="13"/>
        </w:rPr>
        <w:t xml:space="preserve"> </w:t>
      </w:r>
      <w:r>
        <w:t>成规。 他们随着生活常识与文化知识的积累，已具有一定的独特的分析、思考能</w:t>
      </w:r>
      <w:r>
        <w:rPr>
          <w:spacing w:val="1"/>
        </w:rPr>
        <w:t>力。快速跑是学生最熟悉和接触最多的练习项目，在小学阶段已具备了一定的学习</w:t>
      </w:r>
      <w:r>
        <w:rPr>
          <w:spacing w:val="2"/>
        </w:rPr>
        <w:t>经验和基础。本课在小学的基础上进一步培养学生正确的身体姿态和动作规范性</w:t>
      </w:r>
      <w:r>
        <w:rPr>
          <w:rFonts w:hint="eastAsia"/>
          <w:spacing w:val="2"/>
          <w:lang w:eastAsia="zh-CN"/>
        </w:rPr>
        <w:t>，</w:t>
      </w:r>
      <w:r>
        <w:rPr>
          <w:spacing w:val="-3"/>
        </w:rPr>
        <w:t>使学生身体灵敏性、柔韧性</w:t>
      </w:r>
      <w:r>
        <w:rPr>
          <w:rFonts w:hint="eastAsia"/>
          <w:spacing w:val="-3"/>
          <w:lang w:eastAsia="zh-CN"/>
        </w:rPr>
        <w:t>、</w:t>
      </w:r>
      <w:r>
        <w:rPr>
          <w:spacing w:val="-3"/>
        </w:rPr>
        <w:t>协调和力量得到进一步提升。选择快速起跑学习内容，</w:t>
      </w:r>
      <w:r>
        <w:rPr>
          <w:spacing w:val="1"/>
        </w:rPr>
        <w:t>更适合初中学生身心特点，容易激发学生学习的积极性。学生在学练中，难以掌握的身体姿态的控制，手脚与身体动作的协调配合，通过学练，在培养正确的身体姿</w:t>
      </w:r>
      <w:r>
        <w:rPr>
          <w:spacing w:val="2"/>
        </w:rPr>
        <w:t>态和动作规范性的同时，从动作的共性入手，使学生了解动作的结构和技术环节</w:t>
      </w:r>
      <w:r>
        <w:rPr>
          <w:rFonts w:hint="eastAsia"/>
          <w:spacing w:val="2"/>
          <w:lang w:eastAsia="zh-CN"/>
        </w:rPr>
        <w:t>，</w:t>
      </w:r>
      <w:r>
        <w:rPr>
          <w:spacing w:val="-3"/>
        </w:rPr>
        <w:t>掌握正确的学习方法，以取得最佳的学习效果。学练的过程中</w:t>
      </w:r>
      <w:r>
        <w:rPr>
          <w:rFonts w:hint="eastAsia"/>
          <w:spacing w:val="-3"/>
          <w:lang w:eastAsia="zh-CN"/>
        </w:rPr>
        <w:t>，</w:t>
      </w:r>
      <w:r>
        <w:rPr>
          <w:spacing w:val="2"/>
        </w:rPr>
        <w:t>不断给予学生新的体验与挑战，</w:t>
      </w:r>
      <w:r>
        <w:t>体验运动带来的快乐。</w:t>
      </w:r>
    </w:p>
    <w:p>
      <w:pPr>
        <w:pStyle w:val="2"/>
        <w:spacing w:before="36" w:line="222" w:lineRule="auto"/>
        <w:ind w:left="488"/>
      </w:pPr>
      <w:r>
        <w:rPr>
          <w:b/>
          <w:bCs/>
          <w:spacing w:val="-5"/>
        </w:rPr>
        <w:t>四、教学重难点：</w:t>
      </w:r>
    </w:p>
    <w:p>
      <w:pPr>
        <w:pStyle w:val="2"/>
        <w:spacing w:before="172" w:line="220" w:lineRule="auto"/>
        <w:ind w:left="466" w:firstLine="242" w:firstLineChars="100"/>
        <w:rPr>
          <w:rFonts w:hint="default" w:eastAsia="宋体"/>
          <w:sz w:val="22"/>
          <w:szCs w:val="22"/>
          <w:lang w:val="en-US" w:eastAsia="zh-CN"/>
        </w:rPr>
      </w:pPr>
      <w:r>
        <w:rPr>
          <w:spacing w:val="1"/>
        </w:rPr>
        <w:t>重点：</w:t>
      </w:r>
      <w:r>
        <w:rPr>
          <w:rFonts w:hint="eastAsia"/>
          <w:spacing w:val="1"/>
          <w:sz w:val="21"/>
          <w:szCs w:val="21"/>
          <w:lang w:val="en-US" w:eastAsia="zh-CN"/>
        </w:rPr>
        <w:t>摆动腿大腿前摆时充分，下压时积极，带动小腿自然前下方伸展（小腿鞭打动作），下扒着地</w:t>
      </w:r>
    </w:p>
    <w:p>
      <w:pPr>
        <w:pStyle w:val="2"/>
        <w:spacing w:before="173" w:line="222" w:lineRule="auto"/>
        <w:ind w:firstLine="720" w:firstLineChars="300"/>
      </w:pPr>
      <w:r>
        <w:t>难点：快速敏捷，身体协调配合</w:t>
      </w:r>
    </w:p>
    <w:p>
      <w:pPr>
        <w:pStyle w:val="2"/>
        <w:numPr>
          <w:ilvl w:val="0"/>
          <w:numId w:val="6"/>
        </w:numPr>
        <w:spacing w:before="174" w:line="223" w:lineRule="auto"/>
        <w:ind w:left="469"/>
        <w:rPr>
          <w:b/>
          <w:bCs/>
          <w:spacing w:val="-3"/>
        </w:rPr>
      </w:pPr>
      <w:r>
        <w:rPr>
          <w:b/>
          <w:bCs/>
          <w:spacing w:val="-3"/>
        </w:rPr>
        <w:t>学习目标：</w:t>
      </w:r>
    </w:p>
    <w:p>
      <w:pPr>
        <w:pStyle w:val="6"/>
        <w:numPr>
          <w:ilvl w:val="0"/>
          <w:numId w:val="7"/>
        </w:numPr>
        <w:spacing w:before="58" w:line="360" w:lineRule="auto"/>
        <w:ind w:left="116" w:right="53" w:firstLine="258" w:firstLineChars="107"/>
        <w:jc w:val="left"/>
        <w:rPr>
          <w:rFonts w:ascii="宋体" w:hAnsi="宋体" w:eastAsia="宋体" w:cs="宋体"/>
          <w:b w:val="0"/>
          <w:bCs w:val="0"/>
          <w:snapToGrid w:val="0"/>
          <w:color w:val="000000"/>
          <w:kern w:val="0"/>
          <w:sz w:val="24"/>
          <w:szCs w:val="24"/>
          <w:lang w:val="en-US" w:eastAsia="en-US" w:bidi="ar-SA"/>
        </w:rPr>
      </w:pPr>
      <w:r>
        <w:rPr>
          <w:rFonts w:ascii="宋体" w:hAnsi="宋体" w:eastAsia="宋体" w:cs="宋体"/>
          <w:b/>
          <w:bCs/>
          <w:sz w:val="24"/>
          <w:szCs w:val="24"/>
        </w:rPr>
        <w:t>运动能力：</w:t>
      </w:r>
      <w:r>
        <w:rPr>
          <w:rFonts w:hint="eastAsia" w:ascii="宋体" w:hAnsi="宋体" w:eastAsia="宋体" w:cs="宋体"/>
          <w:b w:val="0"/>
          <w:bCs w:val="0"/>
          <w:sz w:val="24"/>
          <w:szCs w:val="24"/>
          <w:lang w:val="en-US" w:eastAsia="zh-CN"/>
        </w:rPr>
        <w:t>通过学习，学生能充分了解摆动腿技术</w:t>
      </w:r>
      <w:r>
        <w:rPr>
          <w:rFonts w:hint="eastAsia" w:cs="宋体"/>
          <w:b w:val="0"/>
          <w:bCs w:val="0"/>
          <w:sz w:val="24"/>
          <w:szCs w:val="24"/>
          <w:lang w:val="en-US" w:eastAsia="zh-CN"/>
        </w:rPr>
        <w:t>对于</w:t>
      </w:r>
      <w:r>
        <w:rPr>
          <w:rFonts w:hint="eastAsia" w:ascii="宋体" w:hAnsi="宋体" w:eastAsia="宋体" w:cs="宋体"/>
          <w:b w:val="0"/>
          <w:bCs w:val="0"/>
          <w:sz w:val="24"/>
          <w:szCs w:val="24"/>
          <w:lang w:val="en-US" w:eastAsia="zh-CN"/>
        </w:rPr>
        <w:t>途中跑的重要性，通过不断练习，掌握摆动腿动作技术，在途中跑练习以及比赛中能够注重、正确运用摆动腿技术。</w:t>
      </w:r>
    </w:p>
    <w:p>
      <w:pPr>
        <w:pStyle w:val="6"/>
        <w:numPr>
          <w:ilvl w:val="0"/>
          <w:numId w:val="7"/>
        </w:numPr>
        <w:spacing w:before="58" w:line="360" w:lineRule="auto"/>
        <w:ind w:left="116" w:leftChars="0" w:right="53" w:rightChars="0" w:firstLine="258" w:firstLineChars="107"/>
        <w:jc w:val="both"/>
        <w:rPr>
          <w:b/>
          <w:bCs/>
          <w:spacing w:val="-3"/>
        </w:rPr>
      </w:pPr>
      <w:r>
        <w:rPr>
          <w:rFonts w:ascii="宋体" w:hAnsi="宋体" w:eastAsia="宋体" w:cs="宋体"/>
          <w:b/>
          <w:bCs/>
          <w:sz w:val="24"/>
          <w:szCs w:val="24"/>
        </w:rPr>
        <w:t>健康行为</w:t>
      </w:r>
      <w:r>
        <w:rPr>
          <w:rFonts w:ascii="宋体" w:hAnsi="宋体" w:eastAsia="宋体" w:cs="宋体"/>
          <w:sz w:val="24"/>
          <w:szCs w:val="24"/>
        </w:rPr>
        <w:t>：体验运动乐趣，</w:t>
      </w:r>
      <w:r>
        <w:rPr>
          <w:rFonts w:hint="eastAsia" w:ascii="宋体" w:hAnsi="宋体" w:eastAsia="宋体" w:cs="宋体"/>
          <w:sz w:val="24"/>
          <w:szCs w:val="24"/>
          <w:lang w:val="en-US" w:eastAsia="zh-CN"/>
        </w:rPr>
        <w:t>树立安全意识，消除运动疲劳，保持良好心态。</w:t>
      </w:r>
    </w:p>
    <w:p>
      <w:pPr>
        <w:pStyle w:val="6"/>
        <w:numPr>
          <w:ilvl w:val="0"/>
          <w:numId w:val="7"/>
        </w:numPr>
        <w:spacing w:before="58" w:line="360" w:lineRule="auto"/>
        <w:ind w:left="116" w:leftChars="0" w:right="53" w:rightChars="0" w:firstLine="260" w:firstLineChars="107"/>
        <w:jc w:val="both"/>
        <w:rPr>
          <w:b/>
          <w:bCs/>
          <w:spacing w:val="-3"/>
        </w:rPr>
      </w:pPr>
      <w:r>
        <w:rPr>
          <w:rFonts w:ascii="宋体" w:hAnsi="宋体" w:eastAsia="宋体" w:cs="宋体"/>
          <w:b/>
          <w:bCs/>
          <w:spacing w:val="1"/>
          <w:sz w:val="24"/>
          <w:szCs w:val="24"/>
        </w:rPr>
        <w:t>体育品德：</w:t>
      </w:r>
      <w:r>
        <w:rPr>
          <w:rFonts w:ascii="宋体" w:hAnsi="宋体" w:eastAsia="宋体" w:cs="宋体"/>
          <w:spacing w:val="1"/>
          <w:sz w:val="24"/>
          <w:szCs w:val="24"/>
        </w:rPr>
        <w:t>养成勇敢、果断、团结合作</w:t>
      </w:r>
      <w:r>
        <w:rPr>
          <w:rFonts w:ascii="宋体" w:hAnsi="宋体" w:eastAsia="宋体" w:cs="宋体"/>
          <w:sz w:val="24"/>
          <w:szCs w:val="24"/>
        </w:rPr>
        <w:t>与遵守规则等体育品德。</w:t>
      </w:r>
    </w:p>
    <w:p>
      <w:pPr>
        <w:pStyle w:val="2"/>
        <w:numPr>
          <w:ilvl w:val="0"/>
          <w:numId w:val="6"/>
        </w:numPr>
        <w:spacing w:before="172" w:line="222" w:lineRule="auto"/>
        <w:ind w:left="469" w:leftChars="0" w:firstLine="0" w:firstLineChars="0"/>
        <w:rPr>
          <w:b/>
          <w:bCs/>
          <w:spacing w:val="-3"/>
        </w:rPr>
      </w:pPr>
      <w:r>
        <w:rPr>
          <w:b/>
          <w:bCs/>
          <w:spacing w:val="-3"/>
        </w:rPr>
        <w:t>教学策略</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240" w:lineRule="auto"/>
        <w:ind w:firstLine="480" w:firstLineChars="200"/>
        <w:jc w:val="both"/>
        <w:textAlignment w:val="baseline"/>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指导学生运用结构化的知识与技能主动参与学练，积极参加班级内的教学比赛，体验运动乐趣，加深技能运用与理解。</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240" w:lineRule="auto"/>
        <w:ind w:firstLine="480" w:firstLineChars="200"/>
        <w:jc w:val="both"/>
        <w:textAlignment w:val="baseline"/>
        <w:rPr>
          <w:rFonts w:hint="eastAsia" w:ascii="宋体" w:hAnsi="宋体" w:eastAsia="宋体" w:cs="宋体"/>
          <w:b w:val="0"/>
          <w:bCs w:val="0"/>
          <w:sz w:val="24"/>
          <w:szCs w:val="24"/>
          <w:lang w:val="en-US" w:eastAsia="zh-CN"/>
        </w:rPr>
      </w:pPr>
      <w:r>
        <w:rPr>
          <w:rFonts w:ascii="宋体" w:hAnsi="宋体" w:eastAsia="宋体" w:cs="宋体"/>
          <w:sz w:val="24"/>
          <w:szCs w:val="24"/>
        </w:rPr>
        <w:t>重视多种教学方式的综合运用。除示范讲解外，</w:t>
      </w:r>
      <w:r>
        <w:rPr>
          <w:rFonts w:hint="eastAsia" w:ascii="宋体" w:hAnsi="宋体" w:eastAsia="宋体" w:cs="宋体"/>
          <w:sz w:val="24"/>
          <w:szCs w:val="24"/>
          <w:lang w:val="en-US" w:eastAsia="zh-CN"/>
        </w:rPr>
        <w:t>借用、</w:t>
      </w:r>
      <w:r>
        <w:rPr>
          <w:rFonts w:ascii="宋体" w:hAnsi="宋体" w:eastAsia="宋体" w:cs="宋体"/>
          <w:sz w:val="24"/>
          <w:szCs w:val="24"/>
        </w:rPr>
        <w:t>帮助学生了解动作技术特点，建立清晰、正确的动作技术概念和运动表</w:t>
      </w:r>
      <w:r>
        <w:rPr>
          <w:rFonts w:hint="eastAsia" w:ascii="宋体" w:hAnsi="宋体" w:eastAsia="宋体" w:cs="宋体"/>
          <w:sz w:val="24"/>
          <w:szCs w:val="24"/>
          <w:lang w:val="en-US" w:eastAsia="zh-CN"/>
        </w:rPr>
        <w:t>象。</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600" w:lineRule="exact"/>
        <w:jc w:val="left"/>
        <w:textAlignment w:val="baseline"/>
        <w:rPr>
          <w:rFonts w:hint="eastAsia" w:ascii="宋体" w:hAnsi="宋体" w:eastAsia="宋体" w:cs="宋体"/>
          <w:b w:val="0"/>
          <w:bCs w:val="0"/>
          <w:sz w:val="24"/>
          <w:szCs w:val="24"/>
          <w:lang w:val="en-US" w:eastAsia="zh-CN"/>
        </w:rPr>
      </w:pPr>
    </w:p>
    <w:tbl>
      <w:tblPr>
        <w:tblStyle w:val="7"/>
        <w:tblpPr w:leftFromText="180" w:rightFromText="180" w:vertAnchor="text" w:horzAnchor="page" w:tblpX="1800" w:tblpY="-66"/>
        <w:tblOverlap w:val="never"/>
        <w:tblW w:w="90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6"/>
        <w:gridCol w:w="1533"/>
        <w:gridCol w:w="148"/>
        <w:gridCol w:w="1681"/>
        <w:gridCol w:w="457"/>
        <w:gridCol w:w="1224"/>
        <w:gridCol w:w="1168"/>
        <w:gridCol w:w="1091"/>
        <w:gridCol w:w="355"/>
        <w:gridCol w:w="341"/>
        <w:gridCol w:w="4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atLeast"/>
        </w:trPr>
        <w:tc>
          <w:tcPr>
            <w:tcW w:w="656" w:type="dxa"/>
            <w:vAlign w:val="center"/>
          </w:tcPr>
          <w:p>
            <w:pPr>
              <w:pStyle w:val="6"/>
              <w:spacing w:before="52" w:line="220" w:lineRule="auto"/>
              <w:jc w:val="center"/>
              <w:rPr>
                <w:rFonts w:hint="eastAsia" w:ascii="宋体" w:hAnsi="宋体" w:eastAsia="宋体" w:cs="宋体"/>
                <w:sz w:val="20"/>
                <w:szCs w:val="20"/>
                <w:lang w:eastAsia="zh-CN"/>
              </w:rPr>
            </w:pPr>
            <w:r>
              <w:rPr>
                <w:rFonts w:hint="eastAsia" w:ascii="宋体" w:hAnsi="宋体" w:eastAsia="宋体" w:cs="宋体"/>
                <w:spacing w:val="-4"/>
                <w:sz w:val="20"/>
                <w:szCs w:val="20"/>
                <w:lang w:val="en-US" w:eastAsia="zh-CN"/>
              </w:rPr>
              <w:t>老师</w:t>
            </w:r>
          </w:p>
        </w:tc>
        <w:tc>
          <w:tcPr>
            <w:tcW w:w="1533" w:type="dxa"/>
          </w:tcPr>
          <w:p>
            <w:pPr>
              <w:pStyle w:val="6"/>
              <w:spacing w:before="52" w:line="220" w:lineRule="auto"/>
              <w:ind w:firstLine="400" w:firstLineChars="200"/>
              <w:rPr>
                <w:rFonts w:hint="default" w:ascii="宋体" w:hAnsi="宋体" w:eastAsia="宋体" w:cs="宋体"/>
                <w:sz w:val="20"/>
                <w:szCs w:val="20"/>
                <w:lang w:val="en-US" w:eastAsia="zh-CN"/>
              </w:rPr>
            </w:pPr>
            <w:r>
              <w:rPr>
                <w:rFonts w:hint="eastAsia" w:cs="宋体"/>
                <w:sz w:val="20"/>
                <w:szCs w:val="20"/>
                <w:lang w:val="en-US" w:eastAsia="zh-CN"/>
              </w:rPr>
              <w:t>冯锦川</w:t>
            </w:r>
          </w:p>
        </w:tc>
        <w:tc>
          <w:tcPr>
            <w:tcW w:w="2286" w:type="dxa"/>
            <w:gridSpan w:val="3"/>
            <w:vAlign w:val="center"/>
          </w:tcPr>
          <w:p>
            <w:pPr>
              <w:pStyle w:val="6"/>
              <w:spacing w:before="52" w:line="220" w:lineRule="auto"/>
              <w:jc w:val="center"/>
              <w:rPr>
                <w:rFonts w:hint="eastAsia" w:ascii="宋体" w:hAnsi="宋体" w:eastAsia="宋体" w:cs="宋体"/>
                <w:sz w:val="20"/>
                <w:szCs w:val="20"/>
              </w:rPr>
            </w:pPr>
            <w:r>
              <w:rPr>
                <w:rFonts w:hint="eastAsia" w:ascii="宋体" w:hAnsi="宋体" w:eastAsia="宋体" w:cs="宋体"/>
                <w:spacing w:val="-1"/>
                <w:sz w:val="20"/>
                <w:szCs w:val="20"/>
              </w:rPr>
              <w:t>单元课次</w:t>
            </w:r>
          </w:p>
        </w:tc>
        <w:tc>
          <w:tcPr>
            <w:tcW w:w="2392" w:type="dxa"/>
            <w:gridSpan w:val="2"/>
            <w:vAlign w:val="center"/>
          </w:tcPr>
          <w:p>
            <w:pPr>
              <w:pStyle w:val="6"/>
              <w:spacing w:before="52" w:line="220" w:lineRule="auto"/>
              <w:jc w:val="center"/>
              <w:rPr>
                <w:rFonts w:hint="default" w:ascii="宋体" w:hAnsi="宋体" w:eastAsia="宋体" w:cs="宋体"/>
                <w:sz w:val="20"/>
                <w:szCs w:val="20"/>
                <w:lang w:val="en-US" w:eastAsia="zh-CN"/>
              </w:rPr>
            </w:pPr>
            <w:r>
              <w:rPr>
                <w:rFonts w:hint="eastAsia" w:cs="宋体"/>
                <w:spacing w:val="-2"/>
                <w:sz w:val="20"/>
                <w:szCs w:val="20"/>
                <w:lang w:val="en-US" w:eastAsia="zh-CN"/>
              </w:rPr>
              <w:t>6</w:t>
            </w:r>
            <w:r>
              <w:rPr>
                <w:rFonts w:hint="eastAsia" w:ascii="宋体" w:hAnsi="宋体" w:eastAsia="宋体" w:cs="宋体"/>
                <w:spacing w:val="-2"/>
                <w:sz w:val="20"/>
                <w:szCs w:val="20"/>
              </w:rPr>
              <w:t>/</w:t>
            </w:r>
            <w:r>
              <w:rPr>
                <w:rFonts w:hint="eastAsia" w:cs="宋体"/>
                <w:spacing w:val="-2"/>
                <w:sz w:val="20"/>
                <w:szCs w:val="20"/>
                <w:lang w:val="en-US" w:eastAsia="zh-CN"/>
              </w:rPr>
              <w:t>18</w:t>
            </w:r>
          </w:p>
        </w:tc>
        <w:tc>
          <w:tcPr>
            <w:tcW w:w="1091" w:type="dxa"/>
            <w:vAlign w:val="center"/>
          </w:tcPr>
          <w:p>
            <w:pPr>
              <w:pStyle w:val="6"/>
              <w:spacing w:before="52" w:line="220" w:lineRule="auto"/>
              <w:jc w:val="center"/>
              <w:rPr>
                <w:rFonts w:hint="eastAsia" w:ascii="宋体" w:hAnsi="宋体" w:eastAsia="宋体" w:cs="宋体"/>
                <w:sz w:val="20"/>
                <w:szCs w:val="20"/>
              </w:rPr>
            </w:pPr>
            <w:r>
              <w:rPr>
                <w:rFonts w:hint="eastAsia" w:ascii="宋体" w:hAnsi="宋体" w:eastAsia="宋体" w:cs="宋体"/>
                <w:spacing w:val="-4"/>
                <w:sz w:val="20"/>
                <w:szCs w:val="20"/>
              </w:rPr>
              <w:t>人数</w:t>
            </w:r>
          </w:p>
        </w:tc>
        <w:tc>
          <w:tcPr>
            <w:tcW w:w="1103" w:type="dxa"/>
            <w:gridSpan w:val="3"/>
            <w:vAlign w:val="center"/>
          </w:tcPr>
          <w:p>
            <w:pPr>
              <w:pStyle w:val="6"/>
              <w:spacing w:before="90" w:line="184" w:lineRule="auto"/>
              <w:jc w:val="center"/>
              <w:rPr>
                <w:rFonts w:hint="default" w:ascii="宋体" w:hAnsi="宋体" w:eastAsia="宋体" w:cs="宋体"/>
                <w:sz w:val="20"/>
                <w:szCs w:val="20"/>
                <w:lang w:val="en-US" w:eastAsia="zh-CN"/>
              </w:rPr>
            </w:pPr>
            <w:r>
              <w:rPr>
                <w:rFonts w:hint="eastAsia" w:cs="宋体"/>
                <w:sz w:val="20"/>
                <w:szCs w:val="20"/>
                <w:lang w:val="en-US" w:eastAsia="zh-CN"/>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6" w:type="dxa"/>
            <w:vAlign w:val="center"/>
          </w:tcPr>
          <w:p>
            <w:pPr>
              <w:jc w:val="center"/>
              <w:rPr>
                <w:rFonts w:hint="eastAsia" w:ascii="宋体" w:hAnsi="宋体" w:eastAsia="宋体" w:cs="宋体"/>
                <w:b/>
                <w:bCs/>
                <w:sz w:val="20"/>
                <w:szCs w:val="22"/>
              </w:rPr>
            </w:pPr>
            <w:r>
              <w:rPr>
                <w:rFonts w:hint="eastAsia" w:ascii="宋体" w:hAnsi="宋体" w:eastAsia="宋体" w:cs="宋体"/>
                <w:b/>
                <w:bCs/>
                <w:sz w:val="20"/>
                <w:szCs w:val="22"/>
              </w:rPr>
              <w:t>学</w:t>
            </w:r>
          </w:p>
          <w:p>
            <w:pPr>
              <w:jc w:val="center"/>
              <w:rPr>
                <w:rFonts w:hint="eastAsia" w:ascii="宋体" w:hAnsi="宋体" w:eastAsia="宋体" w:cs="宋体"/>
                <w:b/>
                <w:bCs/>
                <w:sz w:val="20"/>
                <w:szCs w:val="22"/>
              </w:rPr>
            </w:pPr>
            <w:r>
              <w:rPr>
                <w:rFonts w:hint="eastAsia" w:ascii="宋体" w:hAnsi="宋体" w:eastAsia="宋体" w:cs="宋体"/>
                <w:b/>
                <w:bCs/>
                <w:sz w:val="20"/>
                <w:szCs w:val="22"/>
              </w:rPr>
              <w:t>习</w:t>
            </w:r>
          </w:p>
          <w:p>
            <w:pPr>
              <w:jc w:val="center"/>
              <w:rPr>
                <w:rFonts w:hint="eastAsia" w:ascii="宋体" w:hAnsi="宋体" w:eastAsia="宋体" w:cs="宋体"/>
                <w:b/>
                <w:bCs/>
                <w:sz w:val="20"/>
                <w:szCs w:val="22"/>
              </w:rPr>
            </w:pPr>
            <w:r>
              <w:rPr>
                <w:rFonts w:hint="eastAsia" w:ascii="宋体" w:hAnsi="宋体" w:eastAsia="宋体" w:cs="宋体"/>
                <w:b/>
                <w:bCs/>
                <w:sz w:val="20"/>
                <w:szCs w:val="22"/>
              </w:rPr>
              <w:t>目</w:t>
            </w:r>
          </w:p>
          <w:p>
            <w:pPr>
              <w:jc w:val="center"/>
              <w:rPr>
                <w:rFonts w:hint="eastAsia" w:ascii="宋体" w:hAnsi="宋体" w:eastAsia="宋体" w:cs="宋体"/>
                <w:b/>
                <w:bCs/>
                <w:sz w:val="20"/>
                <w:szCs w:val="22"/>
              </w:rPr>
            </w:pPr>
            <w:r>
              <w:rPr>
                <w:rFonts w:hint="eastAsia" w:ascii="宋体" w:hAnsi="宋体" w:eastAsia="宋体" w:cs="宋体"/>
                <w:b/>
                <w:bCs/>
                <w:sz w:val="20"/>
                <w:szCs w:val="22"/>
              </w:rPr>
              <w:t>标</w:t>
            </w:r>
          </w:p>
        </w:tc>
        <w:tc>
          <w:tcPr>
            <w:tcW w:w="8405" w:type="dxa"/>
            <w:gridSpan w:val="10"/>
          </w:tcPr>
          <w:p>
            <w:pPr>
              <w:pStyle w:val="6"/>
              <w:numPr>
                <w:ilvl w:val="0"/>
                <w:numId w:val="0"/>
              </w:numPr>
              <w:spacing w:before="58" w:line="240" w:lineRule="auto"/>
              <w:ind w:right="53" w:rightChars="0"/>
              <w:jc w:val="left"/>
              <w:rPr>
                <w:rFonts w:hint="eastAsia"/>
                <w:sz w:val="21"/>
                <w:szCs w:val="21"/>
              </w:rPr>
            </w:pPr>
            <w:r>
              <w:rPr>
                <w:rFonts w:hint="eastAsia"/>
                <w:sz w:val="22"/>
                <w:szCs w:val="22"/>
              </w:rPr>
              <w:t>1.</w:t>
            </w:r>
            <w:r>
              <w:rPr>
                <w:rFonts w:hint="eastAsia"/>
                <w:sz w:val="21"/>
                <w:szCs w:val="21"/>
              </w:rPr>
              <w:t>运动能力：</w:t>
            </w:r>
            <w:r>
              <w:rPr>
                <w:rFonts w:hint="eastAsia" w:ascii="宋体" w:hAnsi="宋体" w:eastAsia="宋体" w:cs="宋体"/>
                <w:b w:val="0"/>
                <w:bCs w:val="0"/>
                <w:sz w:val="21"/>
                <w:szCs w:val="21"/>
                <w:lang w:val="en-US" w:eastAsia="zh-CN"/>
              </w:rPr>
              <w:t>通过学习，学生能充分了解摆动腿技术</w:t>
            </w:r>
            <w:r>
              <w:rPr>
                <w:rFonts w:hint="eastAsia" w:cs="宋体"/>
                <w:b w:val="0"/>
                <w:bCs w:val="0"/>
                <w:sz w:val="21"/>
                <w:szCs w:val="21"/>
                <w:lang w:val="en-US" w:eastAsia="zh-CN"/>
              </w:rPr>
              <w:t>对于</w:t>
            </w:r>
            <w:r>
              <w:rPr>
                <w:rFonts w:hint="eastAsia" w:ascii="宋体" w:hAnsi="宋体" w:eastAsia="宋体" w:cs="宋体"/>
                <w:b w:val="0"/>
                <w:bCs w:val="0"/>
                <w:sz w:val="21"/>
                <w:szCs w:val="21"/>
                <w:lang w:val="en-US" w:eastAsia="zh-CN"/>
              </w:rPr>
              <w:t>途中跑的重要性，通过不断练习，掌握摆动腿动作技术，在途中跑练习以及比赛中能够注重、正确运用摆动腿技术。</w:t>
            </w:r>
          </w:p>
          <w:p>
            <w:pPr>
              <w:pStyle w:val="6"/>
              <w:numPr>
                <w:ilvl w:val="0"/>
                <w:numId w:val="0"/>
              </w:numPr>
              <w:spacing w:before="58" w:line="360" w:lineRule="auto"/>
              <w:ind w:right="53" w:rightChars="0"/>
              <w:jc w:val="both"/>
              <w:rPr>
                <w:rFonts w:hint="eastAsia"/>
                <w:sz w:val="21"/>
                <w:szCs w:val="21"/>
              </w:rPr>
            </w:pPr>
            <w:r>
              <w:rPr>
                <w:rFonts w:hint="eastAsia"/>
                <w:sz w:val="21"/>
                <w:szCs w:val="21"/>
              </w:rPr>
              <w:t>2.健康行为：</w:t>
            </w:r>
            <w:r>
              <w:rPr>
                <w:rFonts w:ascii="宋体" w:hAnsi="宋体" w:eastAsia="宋体" w:cs="宋体"/>
                <w:sz w:val="21"/>
                <w:szCs w:val="21"/>
              </w:rPr>
              <w:t>验运动乐趣，</w:t>
            </w:r>
            <w:r>
              <w:rPr>
                <w:rFonts w:hint="eastAsia" w:ascii="宋体" w:hAnsi="宋体" w:eastAsia="宋体" w:cs="宋体"/>
                <w:sz w:val="21"/>
                <w:szCs w:val="21"/>
                <w:lang w:val="en-US" w:eastAsia="zh-CN"/>
              </w:rPr>
              <w:t>树立安全意识，消除运动疲劳，保持良好心态。</w:t>
            </w:r>
          </w:p>
          <w:p>
            <w:pPr>
              <w:bidi w:val="0"/>
              <w:spacing w:line="240" w:lineRule="auto"/>
              <w:rPr>
                <w:rFonts w:hint="eastAsia"/>
                <w:sz w:val="20"/>
                <w:szCs w:val="22"/>
              </w:rPr>
            </w:pPr>
            <w:r>
              <w:rPr>
                <w:rFonts w:hint="eastAsia"/>
                <w:sz w:val="18"/>
                <w:szCs w:val="21"/>
              </w:rPr>
              <w:t>3.</w:t>
            </w:r>
            <w:r>
              <w:rPr>
                <w:rFonts w:hint="eastAsia"/>
                <w:sz w:val="20"/>
                <w:szCs w:val="22"/>
              </w:rPr>
              <w:t>体育品德</w:t>
            </w:r>
            <w:r>
              <w:rPr>
                <w:rFonts w:hint="eastAsia"/>
                <w:sz w:val="18"/>
                <w:szCs w:val="21"/>
              </w:rPr>
              <w:t>：</w:t>
            </w:r>
            <w:r>
              <w:rPr>
                <w:rFonts w:ascii="宋体" w:hAnsi="宋体" w:eastAsia="宋体" w:cs="宋体"/>
                <w:spacing w:val="1"/>
                <w:sz w:val="21"/>
                <w:szCs w:val="21"/>
              </w:rPr>
              <w:t>养成勇敢、果断、团结合作</w:t>
            </w:r>
            <w:r>
              <w:rPr>
                <w:rFonts w:ascii="宋体" w:hAnsi="宋体" w:eastAsia="宋体" w:cs="宋体"/>
                <w:sz w:val="21"/>
                <w:szCs w:val="21"/>
              </w:rPr>
              <w:t>与遵守规则等体育品德。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6" w:hRule="atLeast"/>
        </w:trPr>
        <w:tc>
          <w:tcPr>
            <w:tcW w:w="656" w:type="dxa"/>
            <w:vAlign w:val="center"/>
          </w:tcPr>
          <w:p>
            <w:pPr>
              <w:jc w:val="center"/>
              <w:rPr>
                <w:rFonts w:hint="eastAsia" w:ascii="宋体" w:hAnsi="宋体" w:eastAsia="宋体" w:cs="宋体"/>
                <w:b/>
                <w:bCs/>
                <w:sz w:val="20"/>
                <w:szCs w:val="22"/>
              </w:rPr>
            </w:pPr>
            <w:r>
              <w:rPr>
                <w:rFonts w:hint="eastAsia" w:ascii="宋体" w:hAnsi="宋体" w:eastAsia="宋体" w:cs="宋体"/>
                <w:b/>
                <w:bCs/>
                <w:sz w:val="20"/>
                <w:szCs w:val="22"/>
              </w:rPr>
              <w:t>学</w:t>
            </w:r>
          </w:p>
          <w:p>
            <w:pPr>
              <w:jc w:val="center"/>
              <w:rPr>
                <w:rFonts w:hint="eastAsia" w:ascii="宋体" w:hAnsi="宋体" w:eastAsia="宋体" w:cs="宋体"/>
                <w:b/>
                <w:bCs/>
                <w:sz w:val="20"/>
                <w:szCs w:val="22"/>
              </w:rPr>
            </w:pPr>
            <w:r>
              <w:rPr>
                <w:rFonts w:hint="eastAsia" w:ascii="宋体" w:hAnsi="宋体" w:eastAsia="宋体" w:cs="宋体"/>
                <w:b/>
                <w:bCs/>
                <w:sz w:val="20"/>
                <w:szCs w:val="22"/>
              </w:rPr>
              <w:t>习</w:t>
            </w:r>
          </w:p>
          <w:p>
            <w:pPr>
              <w:jc w:val="center"/>
              <w:rPr>
                <w:rFonts w:hint="eastAsia" w:ascii="宋体" w:hAnsi="宋体" w:eastAsia="宋体" w:cs="宋体"/>
                <w:b/>
                <w:bCs/>
                <w:sz w:val="20"/>
                <w:szCs w:val="22"/>
              </w:rPr>
            </w:pPr>
            <w:r>
              <w:rPr>
                <w:rFonts w:hint="eastAsia" w:ascii="宋体" w:hAnsi="宋体" w:eastAsia="宋体" w:cs="宋体"/>
                <w:b/>
                <w:bCs/>
                <w:sz w:val="20"/>
                <w:szCs w:val="22"/>
              </w:rPr>
              <w:t>内</w:t>
            </w:r>
          </w:p>
          <w:p>
            <w:pPr>
              <w:jc w:val="center"/>
              <w:rPr>
                <w:rFonts w:hint="eastAsia" w:ascii="宋体" w:hAnsi="宋体" w:eastAsia="宋体" w:cs="宋体"/>
                <w:b/>
                <w:bCs/>
                <w:sz w:val="20"/>
                <w:szCs w:val="22"/>
              </w:rPr>
            </w:pPr>
            <w:r>
              <w:rPr>
                <w:rFonts w:hint="eastAsia" w:ascii="宋体" w:hAnsi="宋体" w:eastAsia="宋体" w:cs="宋体"/>
                <w:b/>
                <w:bCs/>
                <w:sz w:val="20"/>
                <w:szCs w:val="22"/>
              </w:rPr>
              <w:t>容</w:t>
            </w:r>
          </w:p>
        </w:tc>
        <w:tc>
          <w:tcPr>
            <w:tcW w:w="8405" w:type="dxa"/>
            <w:gridSpan w:val="10"/>
          </w:tcPr>
          <w:p>
            <w:pPr>
              <w:bidi w:val="0"/>
              <w:rPr>
                <w:rFonts w:hint="eastAsia"/>
                <w:sz w:val="20"/>
                <w:szCs w:val="22"/>
              </w:rPr>
            </w:pPr>
          </w:p>
          <w:p>
            <w:pPr>
              <w:bidi w:val="0"/>
              <w:ind w:firstLine="2520" w:firstLineChars="1200"/>
              <w:rPr>
                <w:rFonts w:hint="default" w:eastAsia="宋体"/>
                <w:sz w:val="21"/>
                <w:szCs w:val="24"/>
                <w:lang w:val="en-US" w:eastAsia="zh-CN"/>
              </w:rPr>
            </w:pPr>
            <w:r>
              <w:rPr>
                <w:rFonts w:hint="eastAsia"/>
                <w:sz w:val="21"/>
                <w:szCs w:val="24"/>
                <w:lang w:val="en-US" w:eastAsia="zh-CN"/>
              </w:rPr>
              <w:t>快速跑</w:t>
            </w:r>
            <w:r>
              <w:rPr>
                <w:rFonts w:hint="eastAsia"/>
                <w:sz w:val="21"/>
                <w:szCs w:val="24"/>
              </w:rPr>
              <w:t>——</w:t>
            </w:r>
            <w:r>
              <w:rPr>
                <w:rFonts w:hint="eastAsia"/>
                <w:sz w:val="21"/>
                <w:szCs w:val="24"/>
                <w:lang w:val="en-US" w:eastAsia="zh-CN"/>
              </w:rPr>
              <w:t>途中跑摆动腿技术</w:t>
            </w:r>
          </w:p>
          <w:p>
            <w:pPr>
              <w:bidi w:val="0"/>
              <w:rPr>
                <w:rFonts w:hint="default" w:ascii="Calibri" w:hAnsi="Calibri" w:eastAsia="宋体" w:cs="宋体"/>
                <w:kern w:val="2"/>
                <w:sz w:val="21"/>
                <w:szCs w:val="24"/>
                <w:lang w:val="en-US" w:eastAsia="zh-CN" w:bidi="ar-SA"/>
              </w:rPr>
            </w:pPr>
          </w:p>
          <w:p>
            <w:pPr>
              <w:tabs>
                <w:tab w:val="left" w:pos="2125"/>
              </w:tabs>
              <w:bidi w:val="0"/>
              <w:jc w:val="left"/>
              <w:rPr>
                <w:rFonts w:hint="eastAsia"/>
                <w:sz w:val="20"/>
                <w:szCs w:val="22"/>
                <w:lang w:val="en-US" w:eastAsia="zh-CN"/>
              </w:rPr>
            </w:pPr>
            <w:r>
              <w:rPr>
                <w:rFonts w:hint="eastAsia"/>
                <w:sz w:val="20"/>
                <w:szCs w:val="22"/>
                <w:lang w:val="en-US" w:eastAsia="zh-CN"/>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656" w:type="dxa"/>
            <w:tcBorders>
              <w:bottom w:val="single" w:color="000000" w:sz="4" w:space="0"/>
            </w:tcBorders>
            <w:vAlign w:val="center"/>
          </w:tcPr>
          <w:p>
            <w:pPr>
              <w:jc w:val="center"/>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学习</w:t>
            </w:r>
          </w:p>
          <w:p>
            <w:pPr>
              <w:jc w:val="center"/>
              <w:rPr>
                <w:rFonts w:hint="default" w:ascii="宋体" w:hAnsi="宋体" w:eastAsia="宋体" w:cs="宋体"/>
                <w:sz w:val="20"/>
                <w:szCs w:val="20"/>
                <w:lang w:val="en-US" w:eastAsia="zh-CN"/>
              </w:rPr>
            </w:pPr>
            <w:r>
              <w:rPr>
                <w:rFonts w:hint="eastAsia" w:ascii="宋体" w:hAnsi="宋体" w:eastAsia="宋体" w:cs="宋体"/>
                <w:b/>
                <w:bCs/>
                <w:sz w:val="20"/>
                <w:szCs w:val="22"/>
                <w:lang w:val="en-US" w:eastAsia="zh-CN"/>
              </w:rPr>
              <w:t>重点</w:t>
            </w:r>
          </w:p>
        </w:tc>
        <w:tc>
          <w:tcPr>
            <w:tcW w:w="8405" w:type="dxa"/>
            <w:gridSpan w:val="10"/>
            <w:vAlign w:val="center"/>
          </w:tcPr>
          <w:p>
            <w:pPr>
              <w:pStyle w:val="2"/>
              <w:spacing w:before="172" w:line="220" w:lineRule="auto"/>
              <w:ind w:left="466" w:firstLine="212" w:firstLineChars="100"/>
              <w:rPr>
                <w:rFonts w:hint="default" w:eastAsia="宋体"/>
                <w:sz w:val="21"/>
                <w:szCs w:val="21"/>
                <w:lang w:val="en-US" w:eastAsia="zh-CN"/>
              </w:rPr>
            </w:pPr>
            <w:r>
              <w:rPr>
                <w:rFonts w:hint="eastAsia"/>
                <w:spacing w:val="1"/>
                <w:sz w:val="21"/>
                <w:szCs w:val="21"/>
                <w:lang w:val="en-US" w:eastAsia="zh-CN"/>
              </w:rPr>
              <w:t>摆动腿大腿前摆时充分，下压时积极，带动小腿自然前下方伸展（小腿鞭打动作），下扒着地</w:t>
            </w:r>
          </w:p>
          <w:p>
            <w:pPr>
              <w:bidi w:val="0"/>
              <w:rPr>
                <w:rFonts w:hint="eastAsia"/>
                <w:sz w:val="20"/>
                <w:szCs w:val="2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656" w:type="dxa"/>
            <w:tcBorders>
              <w:top w:val="single" w:color="000000" w:sz="4" w:space="0"/>
              <w:bottom w:val="single" w:color="000000" w:sz="4" w:space="0"/>
            </w:tcBorders>
            <w:vAlign w:val="center"/>
          </w:tcPr>
          <w:p>
            <w:pPr>
              <w:pStyle w:val="6"/>
              <w:spacing w:before="37" w:line="240" w:lineRule="auto"/>
              <w:jc w:val="center"/>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t>学习</w:t>
            </w:r>
          </w:p>
          <w:p>
            <w:pPr>
              <w:pStyle w:val="6"/>
              <w:spacing w:before="37" w:line="240" w:lineRule="auto"/>
              <w:jc w:val="center"/>
              <w:rPr>
                <w:rFonts w:hint="default" w:ascii="宋体" w:hAnsi="宋体" w:eastAsia="宋体" w:cs="宋体"/>
                <w:sz w:val="20"/>
                <w:szCs w:val="20"/>
                <w:lang w:val="en-US" w:eastAsia="zh-CN"/>
              </w:rPr>
            </w:pPr>
            <w:r>
              <w:rPr>
                <w:rFonts w:hint="eastAsia" w:ascii="宋体" w:hAnsi="宋体" w:eastAsia="宋体" w:cs="宋体"/>
                <w:b/>
                <w:bCs/>
                <w:sz w:val="20"/>
                <w:szCs w:val="20"/>
                <w:lang w:val="en-US" w:eastAsia="zh-CN"/>
              </w:rPr>
              <w:t>难点</w:t>
            </w:r>
          </w:p>
        </w:tc>
        <w:tc>
          <w:tcPr>
            <w:tcW w:w="8405" w:type="dxa"/>
            <w:gridSpan w:val="10"/>
            <w:vAlign w:val="center"/>
          </w:tcPr>
          <w:p>
            <w:pPr>
              <w:pStyle w:val="2"/>
              <w:spacing w:before="173" w:line="222" w:lineRule="auto"/>
              <w:ind w:left="464" w:firstLine="2100" w:firstLineChars="1000"/>
              <w:rPr>
                <w:sz w:val="21"/>
                <w:szCs w:val="21"/>
              </w:rPr>
            </w:pPr>
            <w:r>
              <w:rPr>
                <w:sz w:val="21"/>
                <w:szCs w:val="21"/>
              </w:rPr>
              <w:t>快速敏捷，身体协调配合</w:t>
            </w:r>
          </w:p>
          <w:p>
            <w:pPr>
              <w:bidi w:val="0"/>
              <w:rPr>
                <w:rFonts w:hint="eastAsia"/>
                <w:sz w:val="20"/>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56" w:type="dxa"/>
            <w:vMerge w:val="restart"/>
            <w:tcBorders>
              <w:top w:val="single" w:color="000000" w:sz="4" w:space="0"/>
            </w:tcBorders>
            <w:vAlign w:val="center"/>
          </w:tcPr>
          <w:p>
            <w:pPr>
              <w:spacing w:line="240" w:lineRule="auto"/>
              <w:jc w:val="center"/>
              <w:rPr>
                <w:rFonts w:hint="eastAsia" w:ascii="宋体" w:hAnsi="宋体" w:eastAsia="宋体" w:cs="宋体"/>
                <w:sz w:val="20"/>
                <w:szCs w:val="22"/>
                <w:lang w:val="en-US" w:eastAsia="zh-CN"/>
              </w:rPr>
            </w:pPr>
            <w:r>
              <w:rPr>
                <w:rFonts w:hint="eastAsia" w:ascii="宋体" w:hAnsi="宋体" w:eastAsia="宋体" w:cs="宋体"/>
                <w:sz w:val="20"/>
                <w:szCs w:val="22"/>
                <w:lang w:val="en-US" w:eastAsia="zh-CN"/>
              </w:rPr>
              <w:t>课的</w:t>
            </w:r>
          </w:p>
          <w:p>
            <w:pPr>
              <w:spacing w:line="240" w:lineRule="auto"/>
              <w:jc w:val="center"/>
              <w:rPr>
                <w:rFonts w:hint="eastAsia" w:ascii="宋体" w:hAnsi="宋体" w:eastAsia="宋体" w:cs="宋体"/>
                <w:b/>
                <w:bCs/>
                <w:sz w:val="20"/>
                <w:szCs w:val="20"/>
                <w:lang w:val="en-US" w:eastAsia="zh-CN"/>
              </w:rPr>
            </w:pPr>
            <w:r>
              <w:rPr>
                <w:rFonts w:hint="eastAsia" w:ascii="宋体" w:hAnsi="宋体" w:eastAsia="宋体" w:cs="宋体"/>
                <w:sz w:val="20"/>
                <w:szCs w:val="22"/>
                <w:lang w:val="en-US" w:eastAsia="zh-CN"/>
              </w:rPr>
              <w:t>结构</w:t>
            </w:r>
          </w:p>
        </w:tc>
        <w:tc>
          <w:tcPr>
            <w:tcW w:w="1681" w:type="dxa"/>
            <w:gridSpan w:val="2"/>
            <w:vMerge w:val="restart"/>
            <w:vAlign w:val="center"/>
          </w:tcPr>
          <w:p>
            <w:pPr>
              <w:spacing w:line="240" w:lineRule="auto"/>
              <w:jc w:val="center"/>
              <w:rPr>
                <w:rFonts w:hint="eastAsia" w:ascii="宋体" w:hAnsi="宋体" w:eastAsia="宋体" w:cs="宋体"/>
                <w:spacing w:val="-2"/>
                <w:sz w:val="20"/>
                <w:szCs w:val="20"/>
              </w:rPr>
            </w:pPr>
            <w:r>
              <w:rPr>
                <w:rFonts w:hint="eastAsia" w:ascii="宋体" w:hAnsi="宋体"/>
                <w:sz w:val="20"/>
                <w:szCs w:val="20"/>
              </w:rPr>
              <w:t>学习内容</w:t>
            </w:r>
          </w:p>
        </w:tc>
        <w:tc>
          <w:tcPr>
            <w:tcW w:w="1681" w:type="dxa"/>
            <w:vMerge w:val="restart"/>
            <w:vAlign w:val="center"/>
          </w:tcPr>
          <w:p>
            <w:pPr>
              <w:spacing w:line="240" w:lineRule="auto"/>
              <w:jc w:val="center"/>
              <w:rPr>
                <w:rFonts w:hint="eastAsia" w:ascii="宋体" w:hAnsi="宋体" w:eastAsia="宋体" w:cs="宋体"/>
                <w:spacing w:val="-2"/>
                <w:sz w:val="20"/>
                <w:szCs w:val="20"/>
              </w:rPr>
            </w:pPr>
            <w:r>
              <w:rPr>
                <w:rFonts w:hint="eastAsia" w:ascii="宋体" w:hAnsi="宋体"/>
                <w:sz w:val="20"/>
                <w:szCs w:val="20"/>
              </w:rPr>
              <w:t>教师指导策略</w:t>
            </w:r>
          </w:p>
        </w:tc>
        <w:tc>
          <w:tcPr>
            <w:tcW w:w="1681" w:type="dxa"/>
            <w:gridSpan w:val="2"/>
            <w:vMerge w:val="restart"/>
            <w:vAlign w:val="center"/>
          </w:tcPr>
          <w:p>
            <w:pPr>
              <w:spacing w:line="240" w:lineRule="auto"/>
              <w:jc w:val="center"/>
              <w:rPr>
                <w:rFonts w:hint="eastAsia" w:ascii="宋体" w:hAnsi="宋体" w:eastAsia="宋体" w:cs="宋体"/>
                <w:spacing w:val="-2"/>
                <w:sz w:val="20"/>
                <w:szCs w:val="20"/>
              </w:rPr>
            </w:pPr>
            <w:r>
              <w:rPr>
                <w:rFonts w:hint="eastAsia" w:ascii="宋体" w:hAnsi="宋体"/>
                <w:sz w:val="20"/>
                <w:szCs w:val="20"/>
              </w:rPr>
              <w:t>学生学练活动</w:t>
            </w:r>
          </w:p>
        </w:tc>
        <w:tc>
          <w:tcPr>
            <w:tcW w:w="2259" w:type="dxa"/>
            <w:gridSpan w:val="2"/>
            <w:vMerge w:val="restart"/>
            <w:vAlign w:val="center"/>
          </w:tcPr>
          <w:p>
            <w:pPr>
              <w:spacing w:line="240" w:lineRule="auto"/>
              <w:jc w:val="center"/>
              <w:rPr>
                <w:rFonts w:hint="eastAsia" w:ascii="宋体" w:hAnsi="宋体" w:eastAsia="宋体" w:cs="宋体"/>
                <w:spacing w:val="-2"/>
                <w:sz w:val="20"/>
                <w:szCs w:val="20"/>
              </w:rPr>
            </w:pPr>
            <w:r>
              <w:rPr>
                <w:rFonts w:hint="eastAsia" w:ascii="宋体" w:hAnsi="宋体"/>
                <w:sz w:val="20"/>
                <w:szCs w:val="20"/>
              </w:rPr>
              <w:t>组织、教法要求</w:t>
            </w:r>
          </w:p>
        </w:tc>
        <w:tc>
          <w:tcPr>
            <w:tcW w:w="1103" w:type="dxa"/>
            <w:gridSpan w:val="3"/>
          </w:tcPr>
          <w:p>
            <w:pPr>
              <w:pStyle w:val="6"/>
              <w:spacing w:before="47" w:line="240" w:lineRule="auto"/>
              <w:jc w:val="center"/>
              <w:rPr>
                <w:rFonts w:hint="eastAsia" w:ascii="宋体" w:hAnsi="宋体" w:eastAsia="宋体" w:cs="宋体"/>
                <w:spacing w:val="-2"/>
                <w:sz w:val="20"/>
                <w:szCs w:val="20"/>
              </w:rPr>
            </w:pPr>
            <w:r>
              <w:rPr>
                <w:rFonts w:hint="eastAsia" w:ascii="宋体" w:hAnsi="宋体" w:eastAsia="宋体" w:cs="宋体"/>
                <w:spacing w:val="-1"/>
                <w:sz w:val="20"/>
                <w:szCs w:val="20"/>
              </w:rPr>
              <w:t>运动负荷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56" w:type="dxa"/>
            <w:vMerge w:val="continue"/>
          </w:tcPr>
          <w:p>
            <w:pPr>
              <w:spacing w:line="240" w:lineRule="auto"/>
              <w:rPr>
                <w:sz w:val="20"/>
                <w:szCs w:val="22"/>
              </w:rPr>
            </w:pPr>
          </w:p>
        </w:tc>
        <w:tc>
          <w:tcPr>
            <w:tcW w:w="1681" w:type="dxa"/>
            <w:gridSpan w:val="2"/>
            <w:vMerge w:val="continue"/>
          </w:tcPr>
          <w:p>
            <w:pPr>
              <w:spacing w:line="240" w:lineRule="auto"/>
              <w:rPr>
                <w:sz w:val="20"/>
                <w:szCs w:val="22"/>
              </w:rPr>
            </w:pPr>
          </w:p>
        </w:tc>
        <w:tc>
          <w:tcPr>
            <w:tcW w:w="1681" w:type="dxa"/>
            <w:vMerge w:val="continue"/>
          </w:tcPr>
          <w:p>
            <w:pPr>
              <w:spacing w:line="240" w:lineRule="auto"/>
              <w:rPr>
                <w:sz w:val="20"/>
                <w:szCs w:val="22"/>
              </w:rPr>
            </w:pPr>
          </w:p>
        </w:tc>
        <w:tc>
          <w:tcPr>
            <w:tcW w:w="1681" w:type="dxa"/>
            <w:gridSpan w:val="2"/>
            <w:vMerge w:val="continue"/>
          </w:tcPr>
          <w:p>
            <w:pPr>
              <w:spacing w:line="240" w:lineRule="auto"/>
              <w:rPr>
                <w:sz w:val="20"/>
                <w:szCs w:val="22"/>
              </w:rPr>
            </w:pPr>
          </w:p>
        </w:tc>
        <w:tc>
          <w:tcPr>
            <w:tcW w:w="2259" w:type="dxa"/>
            <w:gridSpan w:val="2"/>
            <w:vMerge w:val="continue"/>
          </w:tcPr>
          <w:p>
            <w:pPr>
              <w:spacing w:line="240" w:lineRule="auto"/>
              <w:rPr>
                <w:sz w:val="20"/>
                <w:szCs w:val="22"/>
              </w:rPr>
            </w:pPr>
          </w:p>
        </w:tc>
        <w:tc>
          <w:tcPr>
            <w:tcW w:w="355" w:type="dxa"/>
            <w:vAlign w:val="center"/>
          </w:tcPr>
          <w:p>
            <w:pPr>
              <w:spacing w:line="240" w:lineRule="auto"/>
              <w:jc w:val="center"/>
              <w:rPr>
                <w:rFonts w:hint="eastAsia" w:ascii="宋体" w:hAnsi="宋体" w:eastAsia="宋体" w:cs="宋体"/>
                <w:spacing w:val="-2"/>
                <w:sz w:val="20"/>
                <w:szCs w:val="20"/>
              </w:rPr>
            </w:pPr>
            <w:r>
              <w:rPr>
                <w:rFonts w:hint="eastAsia" w:ascii="宋体" w:hAnsi="宋体" w:eastAsia="宋体" w:cs="宋体"/>
                <w:b w:val="0"/>
                <w:bCs w:val="0"/>
                <w:sz w:val="20"/>
                <w:szCs w:val="22"/>
                <w:lang w:val="en-US" w:eastAsia="zh-CN"/>
              </w:rPr>
              <w:t>时间</w:t>
            </w:r>
          </w:p>
        </w:tc>
        <w:tc>
          <w:tcPr>
            <w:tcW w:w="341" w:type="dxa"/>
            <w:vAlign w:val="center"/>
          </w:tcPr>
          <w:p>
            <w:pPr>
              <w:spacing w:line="240" w:lineRule="auto"/>
              <w:jc w:val="center"/>
              <w:rPr>
                <w:rFonts w:hint="eastAsia" w:ascii="宋体" w:hAnsi="宋体" w:eastAsia="宋体" w:cs="宋体"/>
                <w:spacing w:val="-2"/>
                <w:sz w:val="20"/>
                <w:szCs w:val="20"/>
              </w:rPr>
            </w:pPr>
            <w:r>
              <w:rPr>
                <w:rFonts w:hint="eastAsia" w:ascii="宋体" w:hAnsi="宋体" w:eastAsia="宋体" w:cs="宋体"/>
                <w:b w:val="0"/>
                <w:bCs w:val="0"/>
                <w:sz w:val="20"/>
                <w:szCs w:val="22"/>
                <w:lang w:val="en-US" w:eastAsia="zh-CN"/>
              </w:rPr>
              <w:t>次数</w:t>
            </w:r>
          </w:p>
        </w:tc>
        <w:tc>
          <w:tcPr>
            <w:tcW w:w="407" w:type="dxa"/>
            <w:vAlign w:val="center"/>
          </w:tcPr>
          <w:p>
            <w:pPr>
              <w:spacing w:line="240" w:lineRule="auto"/>
              <w:jc w:val="center"/>
              <w:rPr>
                <w:rFonts w:hint="eastAsia" w:ascii="宋体" w:hAnsi="宋体" w:eastAsia="宋体" w:cs="宋体"/>
                <w:spacing w:val="-2"/>
                <w:sz w:val="20"/>
                <w:szCs w:val="20"/>
              </w:rPr>
            </w:pPr>
            <w:r>
              <w:rPr>
                <w:rFonts w:hint="eastAsia" w:ascii="宋体" w:hAnsi="宋体" w:eastAsia="宋体" w:cs="宋体"/>
                <w:b w:val="0"/>
                <w:bCs w:val="0"/>
                <w:sz w:val="20"/>
                <w:szCs w:val="22"/>
                <w:lang w:val="en-US" w:eastAsia="zh-CN"/>
              </w:rPr>
              <w:t>强度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56" w:type="dxa"/>
            <w:vAlign w:val="center"/>
          </w:tcPr>
          <w:p>
            <w:pPr>
              <w:spacing w:line="240" w:lineRule="auto"/>
              <w:jc w:val="center"/>
              <w:rPr>
                <w:rFonts w:hint="eastAsia" w:ascii="宋体" w:hAnsi="宋体" w:eastAsia="宋体" w:cs="宋体"/>
                <w:b/>
                <w:bCs/>
                <w:sz w:val="20"/>
                <w:szCs w:val="22"/>
              </w:rPr>
            </w:pPr>
            <w:r>
              <w:rPr>
                <w:rFonts w:hint="eastAsia" w:ascii="宋体" w:hAnsi="宋体" w:eastAsia="宋体" w:cs="宋体"/>
                <w:b/>
                <w:bCs/>
                <w:sz w:val="20"/>
                <w:szCs w:val="22"/>
              </w:rPr>
              <w:t>开</w:t>
            </w:r>
          </w:p>
          <w:p>
            <w:pPr>
              <w:spacing w:line="240" w:lineRule="auto"/>
              <w:jc w:val="center"/>
              <w:rPr>
                <w:rFonts w:hint="eastAsia" w:ascii="宋体" w:hAnsi="宋体" w:eastAsia="宋体" w:cs="宋体"/>
                <w:b/>
                <w:bCs/>
                <w:sz w:val="20"/>
                <w:szCs w:val="22"/>
              </w:rPr>
            </w:pPr>
            <w:r>
              <w:rPr>
                <w:rFonts w:hint="eastAsia" w:ascii="宋体" w:hAnsi="宋体" w:eastAsia="宋体" w:cs="宋体"/>
                <w:b/>
                <w:bCs/>
                <w:sz w:val="20"/>
                <w:szCs w:val="22"/>
              </w:rPr>
              <w:t>始</w:t>
            </w:r>
          </w:p>
          <w:p>
            <w:pPr>
              <w:spacing w:line="240" w:lineRule="auto"/>
              <w:jc w:val="center"/>
              <w:rPr>
                <w:rFonts w:hint="eastAsia" w:ascii="宋体" w:hAnsi="宋体" w:eastAsia="宋体" w:cs="宋体"/>
                <w:b/>
                <w:bCs/>
                <w:sz w:val="20"/>
                <w:szCs w:val="22"/>
              </w:rPr>
            </w:pPr>
            <w:r>
              <w:rPr>
                <w:rFonts w:hint="eastAsia" w:ascii="宋体" w:hAnsi="宋体" w:eastAsia="宋体" w:cs="宋体"/>
                <w:b/>
                <w:bCs/>
                <w:sz w:val="20"/>
                <w:szCs w:val="22"/>
              </w:rPr>
              <w:t>部</w:t>
            </w:r>
          </w:p>
          <w:p>
            <w:pPr>
              <w:spacing w:line="240" w:lineRule="auto"/>
              <w:jc w:val="center"/>
              <w:rPr>
                <w:rFonts w:hint="eastAsia" w:ascii="宋体" w:hAnsi="宋体" w:eastAsia="宋体" w:cs="宋体"/>
                <w:b/>
                <w:bCs/>
                <w:sz w:val="20"/>
                <w:szCs w:val="22"/>
              </w:rPr>
            </w:pPr>
            <w:r>
              <w:rPr>
                <w:rFonts w:hint="eastAsia" w:ascii="宋体" w:hAnsi="宋体" w:eastAsia="宋体" w:cs="宋体"/>
                <w:b/>
                <w:bCs/>
                <w:sz w:val="20"/>
                <w:szCs w:val="22"/>
              </w:rPr>
              <w:t>分</w:t>
            </w:r>
          </w:p>
        </w:tc>
        <w:tc>
          <w:tcPr>
            <w:tcW w:w="1681" w:type="dxa"/>
            <w:gridSpan w:val="2"/>
          </w:tcPr>
          <w:p>
            <w:pPr>
              <w:pStyle w:val="6"/>
              <w:spacing w:before="78" w:line="240" w:lineRule="auto"/>
              <w:rPr>
                <w:rFonts w:hint="eastAsia" w:ascii="宋体" w:hAnsi="宋体" w:eastAsia="宋体" w:cs="宋体"/>
                <w:sz w:val="20"/>
                <w:szCs w:val="20"/>
              </w:rPr>
            </w:pPr>
            <w:r>
              <w:rPr>
                <w:rFonts w:hint="eastAsia" w:ascii="宋体" w:hAnsi="宋体" w:eastAsia="宋体" w:cs="宋体"/>
                <w:spacing w:val="-4"/>
                <w:sz w:val="20"/>
                <w:szCs w:val="20"/>
              </w:rPr>
              <w:t>1.课堂常规</w:t>
            </w:r>
          </w:p>
          <w:p>
            <w:pPr>
              <w:pStyle w:val="6"/>
              <w:spacing w:before="54" w:line="240" w:lineRule="auto"/>
              <w:ind w:left="118" w:leftChars="0" w:right="196" w:rightChars="0"/>
              <w:rPr>
                <w:sz w:val="22"/>
                <w:szCs w:val="22"/>
              </w:rPr>
            </w:pPr>
          </w:p>
        </w:tc>
        <w:tc>
          <w:tcPr>
            <w:tcW w:w="1681" w:type="dxa"/>
          </w:tcPr>
          <w:p>
            <w:pPr>
              <w:pStyle w:val="6"/>
              <w:spacing w:before="78" w:line="240" w:lineRule="auto"/>
              <w:rPr>
                <w:rFonts w:hint="eastAsia" w:ascii="宋体" w:hAnsi="宋体" w:eastAsia="宋体" w:cs="宋体"/>
                <w:sz w:val="20"/>
                <w:szCs w:val="20"/>
              </w:rPr>
            </w:pPr>
            <w:r>
              <w:rPr>
                <w:rFonts w:hint="eastAsia" w:ascii="宋体" w:hAnsi="宋体" w:eastAsia="宋体" w:cs="宋体"/>
                <w:spacing w:val="-4"/>
                <w:sz w:val="20"/>
                <w:szCs w:val="20"/>
              </w:rPr>
              <w:t>1.师生问好</w:t>
            </w:r>
          </w:p>
          <w:p>
            <w:pPr>
              <w:pStyle w:val="6"/>
              <w:spacing w:before="85" w:line="240" w:lineRule="auto"/>
              <w:ind w:right="114"/>
              <w:rPr>
                <w:rFonts w:hint="eastAsia" w:ascii="宋体" w:hAnsi="宋体" w:eastAsia="宋体" w:cs="宋体"/>
                <w:spacing w:val="-2"/>
                <w:sz w:val="20"/>
                <w:szCs w:val="20"/>
              </w:rPr>
            </w:pPr>
            <w:r>
              <w:rPr>
                <w:rFonts w:hint="eastAsia" w:ascii="宋体" w:hAnsi="宋体" w:eastAsia="宋体" w:cs="宋体"/>
                <w:spacing w:val="-1"/>
                <w:sz w:val="20"/>
                <w:szCs w:val="20"/>
              </w:rPr>
              <w:t>2.宣布本节课</w:t>
            </w:r>
            <w:r>
              <w:rPr>
                <w:rFonts w:hint="eastAsia" w:ascii="宋体" w:hAnsi="宋体" w:eastAsia="宋体" w:cs="宋体"/>
                <w:spacing w:val="-2"/>
                <w:sz w:val="20"/>
                <w:szCs w:val="20"/>
              </w:rPr>
              <w:t>的内容和要求</w:t>
            </w:r>
          </w:p>
          <w:p>
            <w:pPr>
              <w:pStyle w:val="6"/>
              <w:spacing w:before="85" w:line="240" w:lineRule="auto"/>
              <w:ind w:right="114"/>
              <w:rPr>
                <w:rFonts w:hint="eastAsia" w:ascii="宋体" w:hAnsi="宋体" w:eastAsia="宋体" w:cs="宋体"/>
                <w:sz w:val="20"/>
                <w:szCs w:val="20"/>
              </w:rPr>
            </w:pPr>
            <w:r>
              <w:rPr>
                <w:rFonts w:hint="eastAsia" w:ascii="宋体" w:hAnsi="宋体" w:eastAsia="宋体" w:cs="宋体"/>
                <w:spacing w:val="-2"/>
                <w:sz w:val="20"/>
                <w:szCs w:val="20"/>
              </w:rPr>
              <w:t>3.检查服装，安排见习生</w:t>
            </w:r>
          </w:p>
          <w:p>
            <w:pPr>
              <w:pStyle w:val="6"/>
              <w:spacing w:before="87" w:line="240" w:lineRule="auto"/>
              <w:rPr>
                <w:sz w:val="22"/>
                <w:szCs w:val="22"/>
              </w:rPr>
            </w:pPr>
            <w:r>
              <w:rPr>
                <w:rFonts w:hint="eastAsia" w:ascii="宋体" w:hAnsi="宋体" w:eastAsia="宋体" w:cs="宋体"/>
                <w:spacing w:val="-1"/>
                <w:sz w:val="20"/>
                <w:szCs w:val="20"/>
              </w:rPr>
              <w:t>4.安全教育</w:t>
            </w:r>
          </w:p>
        </w:tc>
        <w:tc>
          <w:tcPr>
            <w:tcW w:w="1681" w:type="dxa"/>
            <w:gridSpan w:val="2"/>
          </w:tcPr>
          <w:p>
            <w:pPr>
              <w:pStyle w:val="6"/>
              <w:spacing w:before="30" w:line="240" w:lineRule="auto"/>
              <w:ind w:left="141"/>
              <w:rPr>
                <w:rFonts w:hint="eastAsia" w:ascii="宋体" w:hAnsi="宋体" w:eastAsia="宋体" w:cs="宋体"/>
                <w:sz w:val="20"/>
                <w:szCs w:val="20"/>
              </w:rPr>
            </w:pPr>
            <w:r>
              <w:rPr>
                <w:rFonts w:hint="eastAsia" w:ascii="宋体" w:hAnsi="宋体" w:eastAsia="宋体" w:cs="宋体"/>
                <w:spacing w:val="-4"/>
                <w:sz w:val="20"/>
                <w:szCs w:val="20"/>
              </w:rPr>
              <w:t>1.师生问好</w:t>
            </w:r>
          </w:p>
          <w:p>
            <w:pPr>
              <w:pStyle w:val="6"/>
              <w:spacing w:before="87" w:line="240" w:lineRule="auto"/>
              <w:ind w:left="123" w:right="111" w:firstLine="2"/>
              <w:rPr>
                <w:rFonts w:hint="eastAsia" w:ascii="宋体" w:hAnsi="宋体" w:eastAsia="宋体" w:cs="宋体"/>
                <w:sz w:val="20"/>
                <w:szCs w:val="20"/>
              </w:rPr>
            </w:pPr>
            <w:r>
              <w:rPr>
                <w:rFonts w:hint="eastAsia" w:ascii="宋体" w:hAnsi="宋体" w:eastAsia="宋体" w:cs="宋体"/>
                <w:spacing w:val="3"/>
                <w:sz w:val="20"/>
                <w:szCs w:val="20"/>
              </w:rPr>
              <w:t>2.认真听记，明</w:t>
            </w:r>
            <w:r>
              <w:rPr>
                <w:rFonts w:hint="eastAsia" w:ascii="宋体" w:hAnsi="宋体" w:eastAsia="宋体" w:cs="宋体"/>
                <w:spacing w:val="-2"/>
                <w:sz w:val="20"/>
                <w:szCs w:val="20"/>
              </w:rPr>
              <w:t>确要求</w:t>
            </w:r>
          </w:p>
          <w:p>
            <w:pPr>
              <w:pStyle w:val="6"/>
              <w:spacing w:before="86" w:line="240" w:lineRule="auto"/>
              <w:ind w:left="121" w:right="111" w:firstLine="6"/>
              <w:rPr>
                <w:rFonts w:hint="eastAsia" w:ascii="宋体" w:hAnsi="宋体" w:eastAsia="宋体" w:cs="宋体"/>
                <w:sz w:val="20"/>
                <w:szCs w:val="20"/>
              </w:rPr>
            </w:pPr>
            <w:r>
              <w:rPr>
                <w:rFonts w:hint="eastAsia" w:ascii="宋体" w:hAnsi="宋体" w:eastAsia="宋体" w:cs="宋体"/>
                <w:spacing w:val="3"/>
                <w:sz w:val="20"/>
                <w:szCs w:val="20"/>
              </w:rPr>
              <w:t>3.见习生按要求</w:t>
            </w:r>
            <w:r>
              <w:rPr>
                <w:rFonts w:hint="eastAsia" w:ascii="宋体" w:hAnsi="宋体" w:eastAsia="宋体" w:cs="宋体"/>
                <w:spacing w:val="-1"/>
                <w:sz w:val="20"/>
                <w:szCs w:val="20"/>
              </w:rPr>
              <w:t>进行活动</w:t>
            </w:r>
          </w:p>
          <w:p>
            <w:pPr>
              <w:pStyle w:val="6"/>
              <w:spacing w:before="82" w:line="240" w:lineRule="auto"/>
              <w:ind w:left="122" w:leftChars="0" w:right="145" w:rightChars="0"/>
              <w:rPr>
                <w:sz w:val="22"/>
                <w:szCs w:val="22"/>
              </w:rPr>
            </w:pPr>
            <w:r>
              <w:rPr>
                <w:rFonts w:hint="eastAsia" w:ascii="宋体" w:hAnsi="宋体" w:eastAsia="宋体" w:cs="宋体"/>
                <w:spacing w:val="-1"/>
                <w:sz w:val="20"/>
                <w:szCs w:val="20"/>
              </w:rPr>
              <w:t>4.牢记安全事项</w:t>
            </w:r>
          </w:p>
        </w:tc>
        <w:tc>
          <w:tcPr>
            <w:tcW w:w="2259" w:type="dxa"/>
            <w:gridSpan w:val="2"/>
          </w:tcPr>
          <w:p>
            <w:pPr>
              <w:spacing w:line="240" w:lineRule="auto"/>
              <w:rPr>
                <w:rFonts w:hint="eastAsia" w:ascii="宋体" w:hAnsi="宋体" w:eastAsia="宋体" w:cs="宋体"/>
                <w:sz w:val="20"/>
                <w:szCs w:val="20"/>
              </w:rPr>
            </w:pPr>
          </w:p>
          <w:p>
            <w:pPr>
              <w:pStyle w:val="6"/>
              <w:spacing w:before="78" w:line="240" w:lineRule="auto"/>
              <w:ind w:left="124"/>
              <w:rPr>
                <w:rFonts w:hint="eastAsia" w:ascii="宋体" w:hAnsi="宋体" w:eastAsia="宋体" w:cs="宋体"/>
                <w:sz w:val="20"/>
                <w:szCs w:val="20"/>
              </w:rPr>
            </w:pPr>
          </w:p>
          <w:p>
            <w:pPr>
              <w:pStyle w:val="6"/>
              <w:spacing w:before="1" w:line="240" w:lineRule="auto"/>
              <w:ind w:left="147"/>
              <w:rPr>
                <w:rFonts w:hint="default" w:ascii="宋体" w:hAnsi="宋体" w:eastAsia="宋体" w:cs="宋体"/>
                <w:sz w:val="20"/>
                <w:szCs w:val="20"/>
                <w:lang w:val="en-US" w:eastAsia="zh-CN"/>
              </w:rPr>
            </w:pPr>
            <w:r>
              <w:rPr>
                <w:rFonts w:hint="eastAsia" w:cs="宋体"/>
                <w:sz w:val="20"/>
                <w:szCs w:val="20"/>
                <w:lang w:val="en-US" w:eastAsia="zh-CN"/>
              </w:rPr>
              <w:t>四列横队</w:t>
            </w:r>
          </w:p>
          <w:p>
            <w:pPr>
              <w:pStyle w:val="6"/>
              <w:spacing w:before="46" w:line="240" w:lineRule="auto"/>
              <w:rPr>
                <w:rFonts w:hint="eastAsia" w:eastAsia="宋体"/>
                <w:sz w:val="22"/>
                <w:szCs w:val="22"/>
                <w:lang w:eastAsia="zh-CN"/>
              </w:rPr>
            </w:pPr>
          </w:p>
        </w:tc>
        <w:tc>
          <w:tcPr>
            <w:tcW w:w="355" w:type="dxa"/>
            <w:vAlign w:val="center"/>
          </w:tcPr>
          <w:p>
            <w:pPr>
              <w:spacing w:line="240" w:lineRule="auto"/>
              <w:jc w:val="center"/>
              <w:rPr>
                <w:rFonts w:hint="eastAsia" w:ascii="宋体" w:hAnsi="宋体" w:eastAsia="宋体" w:cs="宋体"/>
                <w:b w:val="0"/>
                <w:bCs w:val="0"/>
                <w:sz w:val="20"/>
                <w:szCs w:val="22"/>
                <w:lang w:val="en-US" w:eastAsia="zh-CN"/>
              </w:rPr>
            </w:pPr>
          </w:p>
          <w:p>
            <w:pPr>
              <w:spacing w:line="240" w:lineRule="auto"/>
              <w:jc w:val="center"/>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1</w:t>
            </w:r>
          </w:p>
          <w:p>
            <w:pPr>
              <w:spacing w:line="240" w:lineRule="auto"/>
              <w:jc w:val="center"/>
              <w:rPr>
                <w:rFonts w:hint="default" w:ascii="宋体" w:hAnsi="宋体" w:eastAsia="宋体" w:cs="宋体"/>
                <w:b w:val="0"/>
                <w:bCs w:val="0"/>
                <w:sz w:val="20"/>
                <w:szCs w:val="22"/>
                <w:lang w:val="en-US" w:eastAsia="zh-CN"/>
              </w:rPr>
            </w:pPr>
          </w:p>
        </w:tc>
        <w:tc>
          <w:tcPr>
            <w:tcW w:w="341" w:type="dxa"/>
            <w:vAlign w:val="center"/>
          </w:tcPr>
          <w:p>
            <w:pPr>
              <w:spacing w:line="240" w:lineRule="auto"/>
              <w:jc w:val="center"/>
              <w:rPr>
                <w:rFonts w:hint="default"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1</w:t>
            </w:r>
          </w:p>
        </w:tc>
        <w:tc>
          <w:tcPr>
            <w:tcW w:w="407" w:type="dxa"/>
            <w:vAlign w:val="center"/>
          </w:tcPr>
          <w:p>
            <w:pPr>
              <w:spacing w:line="240" w:lineRule="auto"/>
              <w:jc w:val="both"/>
              <w:rPr>
                <w:rFonts w:hint="eastAsia" w:ascii="宋体" w:hAnsi="宋体" w:eastAsia="宋体" w:cs="宋体"/>
                <w:b w:val="0"/>
                <w:bCs w:val="0"/>
                <w:sz w:val="20"/>
                <w:szCs w:val="22"/>
                <w:lang w:val="en-US" w:eastAsia="zh-CN"/>
              </w:rPr>
            </w:pPr>
          </w:p>
          <w:p>
            <w:pPr>
              <w:spacing w:line="240" w:lineRule="auto"/>
              <w:jc w:val="center"/>
              <w:rPr>
                <w:rFonts w:hint="default"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低</w:t>
            </w:r>
          </w:p>
          <w:p>
            <w:pPr>
              <w:spacing w:line="240" w:lineRule="auto"/>
              <w:jc w:val="center"/>
              <w:rPr>
                <w:rFonts w:hint="default" w:ascii="宋体" w:hAnsi="宋体" w:eastAsia="宋体" w:cs="宋体"/>
                <w:b w:val="0"/>
                <w:bCs w:val="0"/>
                <w:sz w:val="20"/>
                <w:szCs w:val="22"/>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4" w:hRule="atLeast"/>
        </w:trPr>
        <w:tc>
          <w:tcPr>
            <w:tcW w:w="656" w:type="dxa"/>
            <w:vAlign w:val="center"/>
          </w:tcPr>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准</w:t>
            </w:r>
          </w:p>
          <w:p>
            <w:pPr>
              <w:jc w:val="center"/>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备</w:t>
            </w:r>
          </w:p>
          <w:p>
            <w:pPr>
              <w:jc w:val="center"/>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部</w:t>
            </w:r>
          </w:p>
          <w:p>
            <w:pPr>
              <w:jc w:val="center"/>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分</w:t>
            </w: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center"/>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基</w:t>
            </w:r>
          </w:p>
          <w:p>
            <w:pPr>
              <w:ind w:firstLine="201" w:firstLineChars="100"/>
              <w:jc w:val="both"/>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本</w:t>
            </w:r>
          </w:p>
          <w:p>
            <w:pPr>
              <w:ind w:firstLine="201" w:firstLineChars="100"/>
              <w:jc w:val="both"/>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部</w:t>
            </w:r>
          </w:p>
          <w:p>
            <w:pPr>
              <w:ind w:firstLine="201" w:firstLineChars="100"/>
              <w:jc w:val="both"/>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分</w:t>
            </w: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p>
          <w:p>
            <w:pPr>
              <w:ind w:firstLine="201" w:firstLineChars="100"/>
              <w:jc w:val="both"/>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基</w:t>
            </w:r>
          </w:p>
          <w:p>
            <w:pPr>
              <w:ind w:firstLine="201" w:firstLineChars="100"/>
              <w:jc w:val="both"/>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本</w:t>
            </w:r>
          </w:p>
          <w:p>
            <w:pPr>
              <w:ind w:firstLine="201" w:firstLineChars="100"/>
              <w:jc w:val="both"/>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部</w:t>
            </w:r>
          </w:p>
          <w:p>
            <w:pPr>
              <w:ind w:firstLine="201" w:firstLineChars="100"/>
              <w:jc w:val="both"/>
              <w:rPr>
                <w:rFonts w:hint="default" w:ascii="宋体" w:hAnsi="宋体" w:eastAsia="宋体" w:cs="宋体"/>
                <w:b/>
                <w:bCs/>
                <w:sz w:val="20"/>
                <w:szCs w:val="22"/>
                <w:lang w:val="en-US" w:eastAsia="zh-CN"/>
              </w:rPr>
            </w:pPr>
            <w:r>
              <w:rPr>
                <w:rFonts w:hint="eastAsia" w:ascii="宋体" w:hAnsi="宋体" w:eastAsia="宋体" w:cs="宋体"/>
                <w:b/>
                <w:bCs/>
                <w:sz w:val="20"/>
                <w:szCs w:val="22"/>
                <w:lang w:val="en-US" w:eastAsia="zh-CN"/>
              </w:rPr>
              <w:t>分</w:t>
            </w:r>
          </w:p>
        </w:tc>
        <w:tc>
          <w:tcPr>
            <w:tcW w:w="1681" w:type="dxa"/>
            <w:gridSpan w:val="2"/>
          </w:tcPr>
          <w:p>
            <w:pPr>
              <w:pStyle w:val="6"/>
              <w:numPr>
                <w:ilvl w:val="0"/>
                <w:numId w:val="0"/>
              </w:numPr>
              <w:spacing w:before="34" w:line="240" w:lineRule="auto"/>
              <w:ind w:right="114" w:rightChars="0"/>
              <w:jc w:val="both"/>
              <w:rPr>
                <w:rFonts w:hint="eastAsia" w:cs="宋体"/>
                <w:spacing w:val="7"/>
                <w:sz w:val="20"/>
                <w:szCs w:val="20"/>
                <w:lang w:val="en-US" w:eastAsia="zh-CN"/>
              </w:rPr>
            </w:pPr>
            <w:r>
              <w:rPr>
                <w:rFonts w:hint="eastAsia" w:cs="宋体"/>
                <w:spacing w:val="7"/>
                <w:sz w:val="20"/>
                <w:szCs w:val="20"/>
                <w:lang w:val="en-US" w:eastAsia="zh-CN"/>
              </w:rPr>
              <w:t>1.慢跑</w:t>
            </w:r>
          </w:p>
          <w:p>
            <w:pPr>
              <w:pStyle w:val="6"/>
              <w:numPr>
                <w:ilvl w:val="0"/>
                <w:numId w:val="0"/>
              </w:numPr>
              <w:spacing w:before="34" w:line="240" w:lineRule="auto"/>
              <w:ind w:left="135" w:leftChars="0" w:right="114" w:rightChars="0"/>
              <w:jc w:val="both"/>
              <w:rPr>
                <w:rFonts w:hint="eastAsia" w:cs="宋体"/>
                <w:spacing w:val="7"/>
                <w:sz w:val="20"/>
                <w:szCs w:val="20"/>
                <w:lang w:val="en-US" w:eastAsia="zh-CN"/>
              </w:rPr>
            </w:pPr>
          </w:p>
          <w:p>
            <w:pPr>
              <w:pStyle w:val="6"/>
              <w:numPr>
                <w:ilvl w:val="0"/>
                <w:numId w:val="0"/>
              </w:numPr>
              <w:spacing w:before="34" w:line="240" w:lineRule="auto"/>
              <w:ind w:left="135" w:leftChars="0" w:right="114" w:rightChars="0"/>
              <w:jc w:val="both"/>
              <w:rPr>
                <w:rFonts w:hint="eastAsia" w:cs="宋体"/>
                <w:spacing w:val="7"/>
                <w:sz w:val="20"/>
                <w:szCs w:val="20"/>
                <w:lang w:val="en-US" w:eastAsia="zh-CN"/>
              </w:rPr>
            </w:pPr>
          </w:p>
          <w:p>
            <w:pPr>
              <w:pStyle w:val="6"/>
              <w:numPr>
                <w:ilvl w:val="0"/>
                <w:numId w:val="0"/>
              </w:numPr>
              <w:spacing w:before="34" w:line="240" w:lineRule="auto"/>
              <w:ind w:left="135" w:leftChars="0" w:right="114" w:rightChars="0"/>
              <w:jc w:val="both"/>
              <w:rPr>
                <w:rFonts w:hint="eastAsia" w:cs="宋体"/>
                <w:spacing w:val="7"/>
                <w:sz w:val="20"/>
                <w:szCs w:val="20"/>
                <w:lang w:val="en-US" w:eastAsia="zh-CN"/>
              </w:rPr>
            </w:pPr>
          </w:p>
          <w:p>
            <w:pPr>
              <w:pStyle w:val="6"/>
              <w:numPr>
                <w:ilvl w:val="0"/>
                <w:numId w:val="0"/>
              </w:numPr>
              <w:spacing w:before="34" w:line="240" w:lineRule="auto"/>
              <w:ind w:left="135" w:leftChars="0" w:right="114" w:rightChars="0"/>
              <w:jc w:val="both"/>
              <w:rPr>
                <w:rFonts w:hint="eastAsia" w:cs="宋体"/>
                <w:spacing w:val="7"/>
                <w:sz w:val="20"/>
                <w:szCs w:val="20"/>
                <w:lang w:val="en-US" w:eastAsia="zh-CN"/>
              </w:rPr>
            </w:pPr>
          </w:p>
          <w:p>
            <w:pPr>
              <w:pStyle w:val="6"/>
              <w:numPr>
                <w:ilvl w:val="0"/>
                <w:numId w:val="0"/>
              </w:numPr>
              <w:spacing w:before="34" w:line="240" w:lineRule="auto"/>
              <w:ind w:left="135" w:leftChars="0" w:right="114" w:rightChars="0"/>
              <w:jc w:val="both"/>
              <w:rPr>
                <w:rFonts w:hint="eastAsia" w:cs="宋体"/>
                <w:spacing w:val="7"/>
                <w:sz w:val="20"/>
                <w:szCs w:val="20"/>
                <w:lang w:val="en-US" w:eastAsia="zh-CN"/>
              </w:rPr>
            </w:pPr>
          </w:p>
          <w:p>
            <w:pPr>
              <w:pStyle w:val="6"/>
              <w:numPr>
                <w:ilvl w:val="0"/>
                <w:numId w:val="0"/>
              </w:numPr>
              <w:spacing w:before="87" w:line="240" w:lineRule="auto"/>
              <w:rPr>
                <w:rFonts w:hint="default" w:cs="宋体"/>
                <w:spacing w:val="-2"/>
                <w:sz w:val="20"/>
                <w:szCs w:val="20"/>
                <w:lang w:val="en-US" w:eastAsia="zh-CN"/>
              </w:rPr>
            </w:pPr>
            <w:r>
              <w:rPr>
                <w:rFonts w:hint="eastAsia" w:cs="宋体"/>
                <w:spacing w:val="-2"/>
                <w:sz w:val="20"/>
                <w:szCs w:val="20"/>
                <w:lang w:val="en-US" w:eastAsia="zh-CN"/>
              </w:rPr>
              <w:t>2.专项热身</w:t>
            </w:r>
          </w:p>
          <w:p>
            <w:pPr>
              <w:pStyle w:val="6"/>
              <w:numPr>
                <w:ilvl w:val="0"/>
                <w:numId w:val="0"/>
              </w:numPr>
              <w:spacing w:before="87" w:line="240" w:lineRule="auto"/>
              <w:ind w:left="138" w:leftChars="0"/>
              <w:rPr>
                <w:rFonts w:hint="default" w:cs="宋体"/>
                <w:spacing w:val="-2"/>
                <w:sz w:val="18"/>
                <w:szCs w:val="18"/>
                <w:lang w:val="en-US" w:eastAsia="zh-CN"/>
              </w:rPr>
            </w:pPr>
            <w:r>
              <w:rPr>
                <w:rFonts w:hint="eastAsia" w:cs="宋体"/>
                <w:spacing w:val="-2"/>
                <w:sz w:val="18"/>
                <w:szCs w:val="18"/>
                <w:lang w:val="en-US" w:eastAsia="zh-CN"/>
              </w:rPr>
              <w:t>a.交叉开展</w:t>
            </w:r>
          </w:p>
          <w:p>
            <w:pPr>
              <w:pStyle w:val="6"/>
              <w:numPr>
                <w:ilvl w:val="0"/>
                <w:numId w:val="0"/>
              </w:numPr>
              <w:spacing w:before="87" w:line="240" w:lineRule="auto"/>
              <w:ind w:left="135" w:leftChars="0"/>
              <w:rPr>
                <w:rFonts w:hint="default" w:cs="宋体"/>
                <w:spacing w:val="-2"/>
                <w:sz w:val="18"/>
                <w:szCs w:val="18"/>
                <w:lang w:val="en-US" w:eastAsia="zh-CN"/>
              </w:rPr>
            </w:pPr>
            <w:r>
              <w:rPr>
                <w:rFonts w:hint="eastAsia" w:cs="宋体"/>
                <w:spacing w:val="-2"/>
                <w:sz w:val="18"/>
                <w:szCs w:val="18"/>
                <w:lang w:val="en-US" w:eastAsia="zh-CN"/>
              </w:rPr>
              <w:t>b.抬腿提踵</w:t>
            </w:r>
          </w:p>
          <w:p>
            <w:pPr>
              <w:pStyle w:val="6"/>
              <w:numPr>
                <w:ilvl w:val="0"/>
                <w:numId w:val="0"/>
              </w:numPr>
              <w:spacing w:before="87" w:line="240" w:lineRule="auto"/>
              <w:ind w:left="135" w:leftChars="0"/>
              <w:rPr>
                <w:rFonts w:hint="eastAsia" w:cs="宋体"/>
                <w:spacing w:val="-2"/>
                <w:sz w:val="18"/>
                <w:szCs w:val="18"/>
                <w:lang w:val="en-US" w:eastAsia="zh-CN"/>
              </w:rPr>
            </w:pPr>
            <w:r>
              <w:rPr>
                <w:rFonts w:hint="eastAsia" w:cs="宋体"/>
                <w:spacing w:val="-2"/>
                <w:sz w:val="18"/>
                <w:szCs w:val="18"/>
                <w:lang w:val="en-US" w:eastAsia="zh-CN"/>
              </w:rPr>
              <w:t>c.肩绕环垫步跳</w:t>
            </w:r>
          </w:p>
          <w:p>
            <w:pPr>
              <w:pStyle w:val="6"/>
              <w:numPr>
                <w:ilvl w:val="0"/>
                <w:numId w:val="0"/>
              </w:numPr>
              <w:spacing w:before="87" w:line="240" w:lineRule="auto"/>
              <w:ind w:left="135" w:leftChars="0"/>
              <w:rPr>
                <w:rFonts w:hint="default" w:cs="宋体"/>
                <w:spacing w:val="-2"/>
                <w:sz w:val="18"/>
                <w:szCs w:val="18"/>
                <w:lang w:val="en-US" w:eastAsia="zh-CN"/>
              </w:rPr>
            </w:pPr>
            <w:r>
              <w:rPr>
                <w:rFonts w:hint="eastAsia" w:cs="宋体"/>
                <w:spacing w:val="-2"/>
                <w:sz w:val="18"/>
                <w:szCs w:val="18"/>
                <w:lang w:val="en-US" w:eastAsia="zh-CN"/>
              </w:rPr>
              <w:t>d.直腿跑</w:t>
            </w:r>
          </w:p>
          <w:p>
            <w:pPr>
              <w:pStyle w:val="6"/>
              <w:numPr>
                <w:ilvl w:val="0"/>
                <w:numId w:val="0"/>
              </w:numPr>
              <w:spacing w:before="87" w:line="240" w:lineRule="auto"/>
              <w:rPr>
                <w:rFonts w:hint="eastAsia" w:cs="宋体"/>
                <w:spacing w:val="-2"/>
                <w:sz w:val="18"/>
                <w:szCs w:val="18"/>
                <w:lang w:val="en-US" w:eastAsia="zh-CN"/>
              </w:rPr>
            </w:pPr>
          </w:p>
          <w:p>
            <w:pPr>
              <w:pStyle w:val="6"/>
              <w:spacing w:before="145" w:line="240" w:lineRule="auto"/>
              <w:rPr>
                <w:rFonts w:hint="default" w:cs="宋体"/>
                <w:spacing w:val="11"/>
                <w:sz w:val="20"/>
                <w:szCs w:val="20"/>
                <w:lang w:val="en-US" w:eastAsia="zh-CN"/>
              </w:rPr>
            </w:pPr>
          </w:p>
          <w:p>
            <w:pPr>
              <w:pStyle w:val="6"/>
              <w:numPr>
                <w:ilvl w:val="0"/>
                <w:numId w:val="0"/>
              </w:numPr>
              <w:spacing w:before="51" w:line="222" w:lineRule="auto"/>
              <w:rPr>
                <w:rFonts w:hint="eastAsia" w:cs="宋体"/>
                <w:spacing w:val="11"/>
                <w:sz w:val="20"/>
                <w:szCs w:val="20"/>
                <w:lang w:val="en-US" w:eastAsia="zh-CN"/>
              </w:rPr>
            </w:pPr>
          </w:p>
          <w:p>
            <w:pPr>
              <w:pStyle w:val="6"/>
              <w:numPr>
                <w:ilvl w:val="0"/>
                <w:numId w:val="0"/>
              </w:numPr>
              <w:spacing w:before="51" w:line="222" w:lineRule="auto"/>
              <w:rPr>
                <w:rFonts w:hint="eastAsia" w:cs="宋体"/>
                <w:spacing w:val="11"/>
                <w:sz w:val="20"/>
                <w:szCs w:val="20"/>
                <w:lang w:val="en-US" w:eastAsia="zh-CN"/>
              </w:rPr>
            </w:pPr>
          </w:p>
          <w:p>
            <w:pPr>
              <w:pStyle w:val="6"/>
              <w:spacing w:before="145" w:line="240" w:lineRule="auto"/>
              <w:rPr>
                <w:rFonts w:hint="default" w:cs="宋体"/>
                <w:spacing w:val="11"/>
                <w:sz w:val="20"/>
                <w:szCs w:val="20"/>
                <w:lang w:val="en-US" w:eastAsia="zh-CN"/>
              </w:rPr>
            </w:pPr>
            <w:r>
              <w:rPr>
                <w:rFonts w:hint="eastAsia" w:cs="宋体"/>
                <w:spacing w:val="11"/>
                <w:sz w:val="20"/>
                <w:szCs w:val="20"/>
                <w:lang w:val="en-US" w:eastAsia="zh-CN"/>
              </w:rPr>
              <w:t>一、复习起跑后的加速跑</w:t>
            </w:r>
          </w:p>
          <w:p>
            <w:pPr>
              <w:pStyle w:val="6"/>
              <w:numPr>
                <w:ilvl w:val="0"/>
                <w:numId w:val="0"/>
              </w:numPr>
              <w:spacing w:before="51" w:line="222" w:lineRule="auto"/>
              <w:rPr>
                <w:rFonts w:hint="eastAsia" w:cs="宋体"/>
                <w:spacing w:val="11"/>
                <w:sz w:val="20"/>
                <w:szCs w:val="20"/>
                <w:lang w:val="en-US" w:eastAsia="zh-CN"/>
              </w:rPr>
            </w:pPr>
          </w:p>
          <w:p>
            <w:pPr>
              <w:pStyle w:val="6"/>
              <w:numPr>
                <w:ilvl w:val="0"/>
                <w:numId w:val="0"/>
              </w:numPr>
              <w:spacing w:before="51" w:line="222" w:lineRule="auto"/>
              <w:rPr>
                <w:rFonts w:hint="eastAsia" w:cs="宋体"/>
                <w:spacing w:val="11"/>
                <w:sz w:val="20"/>
                <w:szCs w:val="20"/>
                <w:lang w:val="en-US" w:eastAsia="zh-CN"/>
              </w:rPr>
            </w:pPr>
          </w:p>
          <w:p>
            <w:pPr>
              <w:pStyle w:val="6"/>
              <w:numPr>
                <w:ilvl w:val="0"/>
                <w:numId w:val="0"/>
              </w:numPr>
              <w:spacing w:before="51" w:line="222" w:lineRule="auto"/>
              <w:rPr>
                <w:rFonts w:hint="eastAsia" w:cs="宋体"/>
                <w:spacing w:val="11"/>
                <w:sz w:val="20"/>
                <w:szCs w:val="20"/>
                <w:lang w:val="en-US" w:eastAsia="zh-CN"/>
              </w:rPr>
            </w:pPr>
          </w:p>
          <w:p>
            <w:pPr>
              <w:pStyle w:val="6"/>
              <w:numPr>
                <w:ilvl w:val="0"/>
                <w:numId w:val="0"/>
              </w:numPr>
              <w:spacing w:before="51" w:line="222" w:lineRule="auto"/>
              <w:rPr>
                <w:rFonts w:hint="eastAsia" w:cs="宋体"/>
                <w:spacing w:val="11"/>
                <w:sz w:val="20"/>
                <w:szCs w:val="20"/>
                <w:lang w:val="en-US" w:eastAsia="zh-CN"/>
              </w:rPr>
            </w:pPr>
          </w:p>
          <w:p>
            <w:pPr>
              <w:pStyle w:val="6"/>
              <w:numPr>
                <w:ilvl w:val="0"/>
                <w:numId w:val="0"/>
              </w:numPr>
              <w:spacing w:before="51" w:line="222" w:lineRule="auto"/>
              <w:rPr>
                <w:rFonts w:hint="eastAsia" w:cs="宋体"/>
                <w:spacing w:val="11"/>
                <w:sz w:val="20"/>
                <w:szCs w:val="20"/>
                <w:lang w:val="en-US" w:eastAsia="zh-CN"/>
              </w:rPr>
            </w:pPr>
          </w:p>
          <w:p>
            <w:pPr>
              <w:pStyle w:val="6"/>
              <w:numPr>
                <w:ilvl w:val="0"/>
                <w:numId w:val="0"/>
              </w:numPr>
              <w:spacing w:before="51" w:line="222" w:lineRule="auto"/>
              <w:rPr>
                <w:rFonts w:hint="eastAsia" w:cs="宋体"/>
                <w:spacing w:val="11"/>
                <w:sz w:val="20"/>
                <w:szCs w:val="20"/>
                <w:lang w:val="en-US" w:eastAsia="zh-CN"/>
              </w:rPr>
            </w:pPr>
          </w:p>
          <w:p>
            <w:pPr>
              <w:pStyle w:val="6"/>
              <w:numPr>
                <w:ilvl w:val="0"/>
                <w:numId w:val="0"/>
              </w:numPr>
              <w:spacing w:before="51" w:line="222" w:lineRule="auto"/>
              <w:rPr>
                <w:rFonts w:hint="eastAsia" w:cs="宋体"/>
                <w:spacing w:val="11"/>
                <w:sz w:val="20"/>
                <w:szCs w:val="20"/>
                <w:lang w:val="en-US" w:eastAsia="zh-CN"/>
              </w:rPr>
            </w:pPr>
            <w:r>
              <w:rPr>
                <w:rFonts w:hint="eastAsia" w:cs="宋体"/>
                <w:spacing w:val="11"/>
                <w:sz w:val="20"/>
                <w:szCs w:val="20"/>
                <w:lang w:val="en-US" w:eastAsia="zh-CN"/>
              </w:rPr>
              <w:t>二、体验：起跑后加速跑衔接途中跑</w:t>
            </w:r>
          </w:p>
          <w:p>
            <w:pPr>
              <w:pStyle w:val="6"/>
              <w:numPr>
                <w:ilvl w:val="0"/>
                <w:numId w:val="0"/>
              </w:numPr>
              <w:spacing w:before="51" w:line="222" w:lineRule="auto"/>
              <w:rPr>
                <w:rFonts w:hint="eastAsia" w:cs="宋体"/>
                <w:spacing w:val="11"/>
                <w:sz w:val="20"/>
                <w:szCs w:val="20"/>
                <w:lang w:val="en-US" w:eastAsia="zh-CN"/>
              </w:rPr>
            </w:pP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p>
          <w:p>
            <w:pPr>
              <w:pStyle w:val="6"/>
              <w:numPr>
                <w:ilvl w:val="0"/>
                <w:numId w:val="8"/>
              </w:numPr>
              <w:spacing w:before="78" w:line="183" w:lineRule="auto"/>
              <w:rPr>
                <w:rFonts w:hint="eastAsia" w:cs="宋体"/>
                <w:spacing w:val="-6"/>
                <w:sz w:val="20"/>
                <w:szCs w:val="20"/>
                <w:lang w:val="en-US" w:eastAsia="zh-CN"/>
              </w:rPr>
            </w:pPr>
            <w:r>
              <w:rPr>
                <w:rFonts w:hint="eastAsia" w:cs="宋体"/>
                <w:spacing w:val="-6"/>
                <w:sz w:val="20"/>
                <w:szCs w:val="20"/>
                <w:lang w:val="en-US" w:eastAsia="zh-CN"/>
              </w:rPr>
              <w:t>学习摆动腿前摆技术</w:t>
            </w:r>
          </w:p>
          <w:p>
            <w:pPr>
              <w:pStyle w:val="6"/>
              <w:numPr>
                <w:ilvl w:val="0"/>
                <w:numId w:val="0"/>
              </w:numPr>
              <w:spacing w:before="78" w:line="183" w:lineRule="auto"/>
              <w:rPr>
                <w:rFonts w:hint="eastAsia" w:cs="宋体"/>
                <w:spacing w:val="-6"/>
                <w:sz w:val="20"/>
                <w:szCs w:val="20"/>
                <w:lang w:val="en-US" w:eastAsia="zh-CN"/>
              </w:rPr>
            </w:pPr>
          </w:p>
          <w:p>
            <w:pPr>
              <w:spacing w:line="315" w:lineRule="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1.摆动腿前摆动作模仿</w:t>
            </w: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w:t>
            </w:r>
            <w:r>
              <w:rPr>
                <w:rFonts w:hint="eastAsia" w:cs="宋体"/>
                <w:sz w:val="20"/>
                <w:szCs w:val="20"/>
                <w:lang w:val="en-US" w:eastAsia="zh-CN"/>
              </w:rPr>
              <w:t>“A”技术练习</w:t>
            </w: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default" w:ascii="宋体" w:hAnsi="宋体" w:eastAsia="宋体" w:cs="宋体"/>
                <w:sz w:val="20"/>
                <w:szCs w:val="20"/>
                <w:lang w:val="en-US" w:eastAsia="zh-CN"/>
              </w:rPr>
            </w:pPr>
            <w:r>
              <w:rPr>
                <w:rFonts w:hint="eastAsia" w:cs="宋体"/>
                <w:sz w:val="20"/>
                <w:szCs w:val="20"/>
                <w:lang w:val="en-US" w:eastAsia="zh-CN"/>
              </w:rPr>
              <w:t>3.“A”技术练习接途中跑</w:t>
            </w:r>
          </w:p>
          <w:p>
            <w:pPr>
              <w:pStyle w:val="2"/>
              <w:numPr>
                <w:ilvl w:val="0"/>
                <w:numId w:val="0"/>
              </w:numPr>
              <w:rPr>
                <w:rFonts w:hint="default" w:ascii="宋体" w:hAnsi="宋体" w:eastAsia="宋体" w:cs="宋体"/>
                <w:sz w:val="20"/>
                <w:szCs w:val="20"/>
                <w:lang w:val="en-US" w:eastAsia="zh-CN"/>
              </w:rPr>
            </w:pPr>
          </w:p>
          <w:p>
            <w:pPr>
              <w:pStyle w:val="6"/>
              <w:spacing w:before="79" w:line="214" w:lineRule="auto"/>
              <w:ind w:left="123" w:leftChars="0"/>
              <w:rPr>
                <w:rFonts w:hint="eastAsia" w:ascii="宋体" w:hAnsi="宋体" w:eastAsia="宋体" w:cs="宋体"/>
                <w:spacing w:val="-3"/>
                <w:sz w:val="20"/>
                <w:szCs w:val="20"/>
                <w:lang w:val="en-US" w:eastAsia="en-US"/>
              </w:rPr>
            </w:pPr>
          </w:p>
          <w:p>
            <w:pPr>
              <w:pStyle w:val="6"/>
              <w:spacing w:before="79" w:line="214" w:lineRule="auto"/>
              <w:ind w:left="123" w:leftChars="0"/>
              <w:rPr>
                <w:rFonts w:hint="eastAsia" w:ascii="宋体" w:hAnsi="宋体" w:eastAsia="宋体" w:cs="宋体"/>
                <w:spacing w:val="-3"/>
                <w:sz w:val="20"/>
                <w:szCs w:val="20"/>
                <w:lang w:val="en-US" w:eastAsia="en-US"/>
              </w:rPr>
            </w:pPr>
          </w:p>
          <w:p>
            <w:pPr>
              <w:pStyle w:val="6"/>
              <w:spacing w:before="79" w:line="214" w:lineRule="auto"/>
              <w:ind w:left="123" w:leftChars="0"/>
              <w:rPr>
                <w:rFonts w:hint="eastAsia" w:ascii="宋体" w:hAnsi="宋体" w:eastAsia="宋体" w:cs="宋体"/>
                <w:spacing w:val="-3"/>
                <w:sz w:val="20"/>
                <w:szCs w:val="20"/>
                <w:lang w:val="en-US" w:eastAsia="en-US"/>
              </w:rPr>
            </w:pPr>
          </w:p>
          <w:p>
            <w:pPr>
              <w:pStyle w:val="6"/>
              <w:spacing w:before="79" w:line="214" w:lineRule="auto"/>
              <w:rPr>
                <w:rFonts w:hint="eastAsia" w:ascii="宋体" w:hAnsi="宋体" w:eastAsia="宋体" w:cs="宋体"/>
                <w:spacing w:val="-3"/>
                <w:sz w:val="20"/>
                <w:szCs w:val="20"/>
                <w:lang w:val="en-US" w:eastAsia="en-US"/>
              </w:rPr>
            </w:pPr>
          </w:p>
          <w:p>
            <w:pPr>
              <w:pStyle w:val="6"/>
              <w:spacing w:before="79" w:line="214" w:lineRule="auto"/>
              <w:rPr>
                <w:rFonts w:hint="eastAsia" w:ascii="宋体" w:hAnsi="宋体" w:eastAsia="宋体" w:cs="宋体"/>
                <w:spacing w:val="-3"/>
                <w:sz w:val="20"/>
                <w:szCs w:val="20"/>
                <w:lang w:val="en-US" w:eastAsia="en-US"/>
              </w:rPr>
            </w:pPr>
          </w:p>
          <w:p>
            <w:pPr>
              <w:pStyle w:val="6"/>
              <w:spacing w:before="79" w:line="214" w:lineRule="auto"/>
              <w:rPr>
                <w:rFonts w:hint="eastAsia" w:ascii="宋体" w:hAnsi="宋体" w:eastAsia="宋体" w:cs="宋体"/>
                <w:spacing w:val="-3"/>
                <w:sz w:val="20"/>
                <w:szCs w:val="20"/>
                <w:lang w:val="en-US" w:eastAsia="en-US"/>
              </w:rPr>
            </w:pPr>
          </w:p>
          <w:p>
            <w:pPr>
              <w:pStyle w:val="6"/>
              <w:numPr>
                <w:ilvl w:val="0"/>
                <w:numId w:val="9"/>
              </w:numPr>
              <w:spacing w:before="51" w:line="222" w:lineRule="auto"/>
              <w:rPr>
                <w:rFonts w:hint="eastAsia" w:cs="宋体"/>
                <w:spacing w:val="-6"/>
                <w:sz w:val="20"/>
                <w:szCs w:val="20"/>
                <w:lang w:val="en-US" w:eastAsia="zh-CN"/>
              </w:rPr>
            </w:pPr>
            <w:r>
              <w:rPr>
                <w:rFonts w:hint="eastAsia" w:cs="宋体"/>
                <w:spacing w:val="-6"/>
                <w:sz w:val="20"/>
                <w:szCs w:val="20"/>
                <w:lang w:val="en-US" w:eastAsia="zh-CN"/>
              </w:rPr>
              <w:t>学习摆动腿下压扒地技术</w:t>
            </w:r>
          </w:p>
          <w:p>
            <w:pPr>
              <w:pStyle w:val="6"/>
              <w:numPr>
                <w:ilvl w:val="0"/>
                <w:numId w:val="0"/>
              </w:numPr>
              <w:spacing w:before="51" w:line="222" w:lineRule="auto"/>
              <w:rPr>
                <w:rFonts w:hint="eastAsia" w:cs="宋体"/>
                <w:spacing w:val="-6"/>
                <w:sz w:val="20"/>
                <w:szCs w:val="20"/>
                <w:lang w:val="en-US" w:eastAsia="zh-CN"/>
              </w:rPr>
            </w:pPr>
          </w:p>
          <w:p>
            <w:pPr>
              <w:spacing w:line="315" w:lineRule="auto"/>
              <w:rPr>
                <w:rFonts w:hint="default" w:ascii="宋体" w:hAnsi="宋体" w:eastAsia="宋体" w:cs="宋体"/>
                <w:sz w:val="20"/>
                <w:szCs w:val="20"/>
                <w:lang w:val="en-US" w:eastAsia="zh-CN"/>
              </w:rPr>
            </w:pPr>
            <w:r>
              <w:rPr>
                <w:rFonts w:hint="eastAsia" w:cs="宋体"/>
                <w:spacing w:val="-6"/>
                <w:sz w:val="20"/>
                <w:szCs w:val="20"/>
                <w:lang w:val="en-US" w:eastAsia="zh-CN"/>
              </w:rPr>
              <w:t>1.</w:t>
            </w:r>
            <w:r>
              <w:rPr>
                <w:rFonts w:hint="eastAsia" w:ascii="宋体" w:hAnsi="宋体" w:eastAsia="宋体" w:cs="宋体"/>
                <w:sz w:val="20"/>
                <w:szCs w:val="20"/>
                <w:lang w:val="en-US" w:eastAsia="zh-CN"/>
              </w:rPr>
              <w:t>摆动腿下压扒地动作模仿</w:t>
            </w:r>
          </w:p>
          <w:p>
            <w:pPr>
              <w:pStyle w:val="6"/>
              <w:numPr>
                <w:ilvl w:val="0"/>
                <w:numId w:val="0"/>
              </w:numPr>
              <w:spacing w:before="51" w:line="222" w:lineRule="auto"/>
              <w:rPr>
                <w:rFonts w:hint="default" w:cs="宋体"/>
                <w:spacing w:val="-6"/>
                <w:sz w:val="20"/>
                <w:szCs w:val="20"/>
                <w:lang w:val="en-US" w:eastAsia="zh-CN"/>
              </w:rPr>
            </w:pPr>
          </w:p>
          <w:p>
            <w:pPr>
              <w:pStyle w:val="6"/>
              <w:numPr>
                <w:ilvl w:val="0"/>
                <w:numId w:val="0"/>
              </w:numPr>
              <w:spacing w:before="51" w:line="222" w:lineRule="auto"/>
              <w:rPr>
                <w:rFonts w:hint="default" w:cs="宋体"/>
                <w:spacing w:val="-6"/>
                <w:sz w:val="20"/>
                <w:szCs w:val="20"/>
                <w:lang w:val="en-US" w:eastAsia="en-US"/>
              </w:rPr>
            </w:pP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p>
          <w:p>
            <w:pPr>
              <w:pStyle w:val="2"/>
              <w:numPr>
                <w:ilvl w:val="0"/>
                <w:numId w:val="0"/>
              </w:numPr>
              <w:rPr>
                <w:rFonts w:hint="default" w:ascii="宋体" w:hAnsi="宋体" w:eastAsia="宋体" w:cs="宋体"/>
                <w:sz w:val="20"/>
                <w:szCs w:val="20"/>
                <w:lang w:val="en-US" w:eastAsia="zh-CN"/>
              </w:rPr>
            </w:pPr>
            <w:r>
              <w:rPr>
                <w:rFonts w:hint="eastAsia" w:cs="宋体"/>
                <w:sz w:val="20"/>
                <w:szCs w:val="20"/>
                <w:lang w:val="en-US" w:eastAsia="zh-CN"/>
              </w:rPr>
              <w:t>2.“B”技术练习</w:t>
            </w: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default" w:ascii="宋体" w:hAnsi="宋体" w:eastAsia="宋体" w:cs="宋体"/>
                <w:sz w:val="20"/>
                <w:szCs w:val="20"/>
                <w:lang w:val="en-US" w:eastAsia="zh-CN"/>
              </w:rPr>
            </w:pPr>
            <w:r>
              <w:rPr>
                <w:rFonts w:hint="eastAsia" w:cs="宋体"/>
                <w:sz w:val="20"/>
                <w:szCs w:val="20"/>
                <w:lang w:val="en-US" w:eastAsia="zh-CN"/>
              </w:rPr>
              <w:t>3.强化下压扒地技术练习（鞭打）</w:t>
            </w: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eastAsia" w:ascii="宋体" w:hAnsi="宋体" w:eastAsia="宋体" w:cs="宋体"/>
                <w:sz w:val="20"/>
                <w:szCs w:val="20"/>
                <w:lang w:val="en-US" w:eastAsia="zh-CN"/>
              </w:rPr>
            </w:pPr>
          </w:p>
          <w:p>
            <w:pPr>
              <w:pStyle w:val="2"/>
              <w:numPr>
                <w:ilvl w:val="0"/>
                <w:numId w:val="0"/>
              </w:numPr>
              <w:rPr>
                <w:rFonts w:hint="default" w:ascii="宋体" w:hAnsi="宋体" w:eastAsia="宋体" w:cs="宋体"/>
                <w:sz w:val="20"/>
                <w:szCs w:val="20"/>
                <w:lang w:val="en-US" w:eastAsia="zh-CN"/>
              </w:rPr>
            </w:pPr>
            <w:r>
              <w:rPr>
                <w:rFonts w:hint="eastAsia" w:cs="宋体"/>
                <w:sz w:val="20"/>
                <w:szCs w:val="20"/>
                <w:lang w:val="en-US" w:eastAsia="zh-CN"/>
              </w:rPr>
              <w:t>4.“B”技术练习接途中跑</w:t>
            </w: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1" w:line="222" w:lineRule="auto"/>
              <w:rPr>
                <w:rFonts w:hint="eastAsia" w:ascii="宋体" w:hAnsi="宋体" w:eastAsia="宋体" w:cs="宋体"/>
                <w:snapToGrid w:val="0"/>
                <w:color w:val="000000"/>
                <w:kern w:val="0"/>
                <w:sz w:val="20"/>
                <w:szCs w:val="20"/>
                <w:lang w:val="en-US" w:eastAsia="en-US" w:bidi="ar-SA"/>
              </w:rPr>
            </w:pPr>
            <w:r>
              <w:rPr>
                <w:rFonts w:hint="eastAsia"/>
                <w:sz w:val="18"/>
                <w:lang w:val="en-US" w:eastAsia="zh-CN"/>
              </w:rPr>
              <w:t>五、男女混合分组迎面接力赛</w:t>
            </w:r>
          </w:p>
        </w:tc>
        <w:tc>
          <w:tcPr>
            <w:tcW w:w="1681" w:type="dxa"/>
          </w:tcPr>
          <w:p>
            <w:pPr>
              <w:pStyle w:val="6"/>
              <w:spacing w:before="78" w:line="240" w:lineRule="auto"/>
              <w:ind w:right="112"/>
              <w:jc w:val="both"/>
              <w:rPr>
                <w:rFonts w:hint="eastAsia" w:ascii="宋体" w:hAnsi="宋体" w:eastAsia="宋体" w:cs="宋体"/>
                <w:sz w:val="20"/>
                <w:szCs w:val="20"/>
              </w:rPr>
            </w:pPr>
            <w:r>
              <w:rPr>
                <w:rFonts w:hint="eastAsia" w:ascii="宋体" w:hAnsi="宋体" w:eastAsia="宋体" w:cs="宋体"/>
                <w:spacing w:val="-3"/>
                <w:sz w:val="20"/>
                <w:szCs w:val="20"/>
              </w:rPr>
              <w:t>1.</w:t>
            </w:r>
            <w:r>
              <w:rPr>
                <w:rFonts w:hint="eastAsia" w:cs="宋体"/>
                <w:spacing w:val="-3"/>
                <w:sz w:val="20"/>
                <w:szCs w:val="20"/>
                <w:lang w:val="en-US" w:eastAsia="zh-CN"/>
              </w:rPr>
              <w:t>带领</w:t>
            </w:r>
            <w:r>
              <w:rPr>
                <w:rFonts w:hint="eastAsia" w:ascii="宋体" w:hAnsi="宋体" w:eastAsia="宋体" w:cs="宋体"/>
                <w:spacing w:val="-3"/>
                <w:sz w:val="20"/>
                <w:szCs w:val="20"/>
              </w:rPr>
              <w:t>学生</w:t>
            </w:r>
            <w:r>
              <w:rPr>
                <w:rFonts w:hint="eastAsia" w:cs="宋体"/>
                <w:spacing w:val="-3"/>
                <w:sz w:val="20"/>
                <w:szCs w:val="20"/>
                <w:lang w:val="en-US" w:eastAsia="zh-CN"/>
              </w:rPr>
              <w:t>慢跑</w:t>
            </w:r>
          </w:p>
          <w:p>
            <w:pPr>
              <w:pStyle w:val="6"/>
              <w:spacing w:before="78" w:line="255" w:lineRule="auto"/>
              <w:ind w:right="112"/>
              <w:jc w:val="both"/>
              <w:rPr>
                <w:rFonts w:hint="eastAsia" w:ascii="宋体" w:hAnsi="宋体" w:eastAsia="宋体" w:cs="宋体"/>
                <w:spacing w:val="-1"/>
                <w:sz w:val="20"/>
                <w:szCs w:val="20"/>
              </w:rPr>
            </w:pPr>
          </w:p>
          <w:p>
            <w:pPr>
              <w:pStyle w:val="6"/>
              <w:spacing w:before="78" w:line="255" w:lineRule="auto"/>
              <w:ind w:right="112"/>
              <w:jc w:val="both"/>
              <w:rPr>
                <w:rFonts w:hint="eastAsia" w:ascii="宋体" w:hAnsi="宋体" w:eastAsia="宋体" w:cs="宋体"/>
                <w:spacing w:val="-1"/>
                <w:sz w:val="20"/>
                <w:szCs w:val="20"/>
              </w:rPr>
            </w:pPr>
          </w:p>
          <w:p>
            <w:pPr>
              <w:pStyle w:val="6"/>
              <w:spacing w:before="78" w:line="255" w:lineRule="auto"/>
              <w:ind w:right="112"/>
              <w:jc w:val="both"/>
              <w:rPr>
                <w:rFonts w:hint="eastAsia" w:ascii="宋体" w:hAnsi="宋体" w:eastAsia="宋体" w:cs="宋体"/>
                <w:spacing w:val="-1"/>
                <w:sz w:val="20"/>
                <w:szCs w:val="20"/>
              </w:rPr>
            </w:pPr>
          </w:p>
          <w:p>
            <w:pPr>
              <w:pStyle w:val="6"/>
              <w:spacing w:before="78" w:line="255" w:lineRule="auto"/>
              <w:ind w:right="112"/>
              <w:jc w:val="both"/>
              <w:rPr>
                <w:rFonts w:hint="eastAsia" w:ascii="宋体" w:hAnsi="宋体" w:eastAsia="宋体" w:cs="宋体"/>
                <w:spacing w:val="-1"/>
                <w:sz w:val="20"/>
                <w:szCs w:val="20"/>
              </w:rPr>
            </w:pPr>
          </w:p>
          <w:p>
            <w:pPr>
              <w:pStyle w:val="6"/>
              <w:numPr>
                <w:ilvl w:val="0"/>
                <w:numId w:val="0"/>
              </w:numPr>
              <w:spacing w:before="78" w:line="255" w:lineRule="auto"/>
              <w:ind w:right="112" w:rightChars="0"/>
              <w:jc w:val="both"/>
              <w:rPr>
                <w:rFonts w:hint="default" w:ascii="宋体" w:hAnsi="宋体" w:eastAsia="宋体" w:cs="宋体"/>
                <w:spacing w:val="-1"/>
                <w:sz w:val="20"/>
                <w:szCs w:val="20"/>
                <w:lang w:val="en-US" w:eastAsia="zh-CN"/>
              </w:rPr>
            </w:pPr>
            <w:r>
              <w:rPr>
                <w:rFonts w:hint="eastAsia" w:cs="宋体"/>
                <w:spacing w:val="-1"/>
                <w:sz w:val="20"/>
                <w:szCs w:val="20"/>
                <w:lang w:val="en-US" w:eastAsia="zh-CN"/>
              </w:rPr>
              <w:t>2.</w:t>
            </w:r>
            <w:r>
              <w:rPr>
                <w:rFonts w:hint="eastAsia" w:ascii="宋体" w:hAnsi="宋体" w:eastAsia="宋体" w:cs="宋体"/>
                <w:spacing w:val="-1"/>
                <w:sz w:val="20"/>
                <w:szCs w:val="20"/>
              </w:rPr>
              <w:t>带领学生</w:t>
            </w:r>
            <w:r>
              <w:rPr>
                <w:rFonts w:hint="eastAsia" w:cs="宋体"/>
                <w:spacing w:val="-1"/>
                <w:sz w:val="20"/>
                <w:szCs w:val="20"/>
                <w:lang w:val="en-US" w:eastAsia="zh-CN"/>
              </w:rPr>
              <w:t>专项热身</w:t>
            </w:r>
          </w:p>
          <w:p>
            <w:pPr>
              <w:pStyle w:val="6"/>
              <w:widowControl w:val="0"/>
              <w:numPr>
                <w:ilvl w:val="0"/>
                <w:numId w:val="0"/>
              </w:numPr>
              <w:spacing w:before="78" w:line="255" w:lineRule="auto"/>
              <w:ind w:right="112" w:rightChars="0"/>
              <w:jc w:val="both"/>
              <w:rPr>
                <w:rFonts w:hint="eastAsia" w:ascii="宋体" w:hAnsi="宋体" w:eastAsia="宋体" w:cs="宋体"/>
                <w:spacing w:val="-1"/>
                <w:sz w:val="20"/>
                <w:szCs w:val="20"/>
              </w:rPr>
            </w:pPr>
          </w:p>
          <w:p>
            <w:pPr>
              <w:pStyle w:val="6"/>
              <w:widowControl w:val="0"/>
              <w:numPr>
                <w:ilvl w:val="0"/>
                <w:numId w:val="0"/>
              </w:numPr>
              <w:spacing w:before="78" w:line="255" w:lineRule="auto"/>
              <w:ind w:right="112" w:rightChars="0"/>
              <w:jc w:val="both"/>
              <w:rPr>
                <w:rFonts w:hint="eastAsia" w:ascii="宋体" w:hAnsi="宋体" w:eastAsia="宋体" w:cs="宋体"/>
                <w:spacing w:val="-1"/>
                <w:sz w:val="20"/>
                <w:szCs w:val="20"/>
              </w:rPr>
            </w:pPr>
          </w:p>
          <w:p>
            <w:pPr>
              <w:pStyle w:val="6"/>
              <w:widowControl w:val="0"/>
              <w:numPr>
                <w:ilvl w:val="0"/>
                <w:numId w:val="0"/>
              </w:numPr>
              <w:spacing w:before="78" w:line="255" w:lineRule="auto"/>
              <w:ind w:right="112" w:rightChars="0"/>
              <w:jc w:val="both"/>
              <w:rPr>
                <w:rFonts w:hint="eastAsia" w:ascii="宋体" w:hAnsi="宋体" w:eastAsia="宋体" w:cs="宋体"/>
                <w:spacing w:val="-1"/>
                <w:sz w:val="20"/>
                <w:szCs w:val="20"/>
              </w:rPr>
            </w:pPr>
          </w:p>
          <w:p>
            <w:pPr>
              <w:pStyle w:val="6"/>
              <w:widowControl w:val="0"/>
              <w:numPr>
                <w:ilvl w:val="0"/>
                <w:numId w:val="0"/>
              </w:numPr>
              <w:spacing w:before="78" w:line="255" w:lineRule="auto"/>
              <w:ind w:right="112" w:rightChars="0"/>
              <w:jc w:val="both"/>
              <w:rPr>
                <w:rFonts w:hint="eastAsia" w:ascii="宋体" w:hAnsi="宋体" w:eastAsia="宋体" w:cs="宋体"/>
                <w:spacing w:val="-1"/>
                <w:sz w:val="20"/>
                <w:szCs w:val="20"/>
              </w:rPr>
            </w:pPr>
          </w:p>
          <w:p>
            <w:pPr>
              <w:pStyle w:val="6"/>
              <w:spacing w:before="78" w:line="255" w:lineRule="auto"/>
              <w:ind w:right="112"/>
              <w:jc w:val="both"/>
              <w:rPr>
                <w:rFonts w:hint="eastAsia" w:ascii="宋体" w:hAnsi="宋体" w:eastAsia="宋体" w:cs="宋体"/>
                <w:spacing w:val="-3"/>
                <w:sz w:val="20"/>
                <w:szCs w:val="20"/>
              </w:rPr>
            </w:pPr>
          </w:p>
          <w:p>
            <w:pPr>
              <w:pStyle w:val="6"/>
              <w:spacing w:before="78" w:line="255" w:lineRule="auto"/>
              <w:ind w:right="112"/>
              <w:jc w:val="both"/>
              <w:rPr>
                <w:rFonts w:hint="eastAsia" w:cs="宋体"/>
                <w:sz w:val="20"/>
                <w:szCs w:val="20"/>
                <w:lang w:val="en-US" w:eastAsia="zh-CN"/>
              </w:rPr>
            </w:pPr>
          </w:p>
          <w:p>
            <w:pPr>
              <w:pStyle w:val="6"/>
              <w:spacing w:before="78" w:line="255" w:lineRule="auto"/>
              <w:ind w:right="112"/>
              <w:jc w:val="both"/>
              <w:rPr>
                <w:rFonts w:hint="default" w:cs="宋体"/>
                <w:sz w:val="20"/>
                <w:szCs w:val="20"/>
                <w:lang w:val="en-US" w:eastAsia="zh-CN"/>
              </w:rPr>
            </w:pPr>
          </w:p>
          <w:p>
            <w:pPr>
              <w:pStyle w:val="6"/>
              <w:spacing w:before="78" w:line="255" w:lineRule="auto"/>
              <w:ind w:right="112"/>
              <w:jc w:val="both"/>
              <w:rPr>
                <w:rFonts w:hint="eastAsia" w:ascii="宋体" w:hAnsi="宋体" w:eastAsia="宋体" w:cs="宋体"/>
                <w:spacing w:val="-1"/>
                <w:sz w:val="20"/>
                <w:szCs w:val="20"/>
              </w:rPr>
            </w:pPr>
            <w:r>
              <w:rPr>
                <w:rFonts w:hint="eastAsia" w:cs="宋体"/>
                <w:spacing w:val="-1"/>
                <w:sz w:val="20"/>
                <w:szCs w:val="20"/>
                <w:lang w:val="en-US" w:eastAsia="zh-CN"/>
              </w:rPr>
              <w:t>1.</w:t>
            </w:r>
            <w:r>
              <w:rPr>
                <w:rFonts w:hint="eastAsia" w:ascii="宋体" w:hAnsi="宋体" w:eastAsia="宋体" w:cs="宋体"/>
                <w:spacing w:val="-1"/>
                <w:sz w:val="20"/>
                <w:szCs w:val="20"/>
              </w:rPr>
              <w:t>讲解技术要领，示范动作</w:t>
            </w:r>
          </w:p>
          <w:p>
            <w:pPr>
              <w:pStyle w:val="6"/>
              <w:spacing w:before="78" w:line="255" w:lineRule="auto"/>
              <w:ind w:right="112"/>
              <w:jc w:val="both"/>
              <w:rPr>
                <w:rFonts w:hint="eastAsia" w:ascii="宋体" w:hAnsi="宋体" w:eastAsia="宋体" w:cs="宋体"/>
                <w:sz w:val="20"/>
                <w:szCs w:val="20"/>
              </w:rPr>
            </w:pPr>
            <w:r>
              <w:rPr>
                <w:rFonts w:hint="eastAsia" w:cs="宋体"/>
                <w:spacing w:val="-1"/>
                <w:sz w:val="20"/>
                <w:szCs w:val="20"/>
                <w:lang w:val="en-US" w:eastAsia="zh-CN"/>
              </w:rPr>
              <w:t>2</w:t>
            </w:r>
            <w:r>
              <w:rPr>
                <w:rFonts w:hint="eastAsia" w:ascii="宋体" w:hAnsi="宋体" w:eastAsia="宋体" w:cs="宋体"/>
                <w:spacing w:val="-1"/>
                <w:sz w:val="20"/>
                <w:szCs w:val="20"/>
              </w:rPr>
              <w:t>.组织学生练</w:t>
            </w:r>
            <w:r>
              <w:rPr>
                <w:rFonts w:hint="eastAsia" w:ascii="宋体" w:hAnsi="宋体" w:eastAsia="宋体" w:cs="宋体"/>
                <w:sz w:val="20"/>
                <w:szCs w:val="20"/>
              </w:rPr>
              <w:t>习</w:t>
            </w:r>
          </w:p>
          <w:p>
            <w:pPr>
              <w:pStyle w:val="6"/>
              <w:spacing w:before="78" w:line="255" w:lineRule="auto"/>
              <w:ind w:right="112"/>
              <w:jc w:val="both"/>
              <w:rPr>
                <w:rFonts w:hint="eastAsia" w:cs="宋体"/>
                <w:sz w:val="20"/>
                <w:szCs w:val="20"/>
                <w:lang w:val="en-US" w:eastAsia="zh-CN"/>
              </w:rPr>
            </w:pPr>
            <w:r>
              <w:rPr>
                <w:rFonts w:hint="eastAsia" w:cs="宋体"/>
                <w:sz w:val="20"/>
                <w:szCs w:val="20"/>
                <w:lang w:val="en-US" w:eastAsia="zh-CN"/>
              </w:rPr>
              <w:t>3.语言指导，口令指导</w:t>
            </w:r>
          </w:p>
          <w:p>
            <w:pPr>
              <w:pStyle w:val="6"/>
              <w:spacing w:before="78" w:line="255" w:lineRule="auto"/>
              <w:ind w:right="112"/>
              <w:jc w:val="both"/>
              <w:rPr>
                <w:rFonts w:hint="default" w:cs="宋体"/>
                <w:sz w:val="20"/>
                <w:szCs w:val="20"/>
                <w:lang w:val="en-US" w:eastAsia="zh-CN"/>
              </w:rPr>
            </w:pPr>
          </w:p>
          <w:p>
            <w:pPr>
              <w:pStyle w:val="6"/>
              <w:spacing w:before="78" w:line="255" w:lineRule="auto"/>
              <w:ind w:right="112"/>
              <w:jc w:val="both"/>
              <w:rPr>
                <w:rFonts w:hint="default" w:cs="宋体"/>
                <w:sz w:val="20"/>
                <w:szCs w:val="20"/>
                <w:lang w:val="en-US" w:eastAsia="zh-CN"/>
              </w:rPr>
            </w:pPr>
          </w:p>
          <w:p>
            <w:pPr>
              <w:pStyle w:val="6"/>
              <w:numPr>
                <w:ilvl w:val="0"/>
                <w:numId w:val="0"/>
              </w:numPr>
              <w:spacing w:before="78" w:line="240" w:lineRule="auto"/>
              <w:ind w:right="112" w:rightChars="0"/>
              <w:jc w:val="left"/>
              <w:rPr>
                <w:rFonts w:hint="default" w:cs="宋体"/>
                <w:spacing w:val="-1"/>
                <w:sz w:val="20"/>
                <w:szCs w:val="20"/>
                <w:lang w:val="en-US" w:eastAsia="zh-CN"/>
              </w:rPr>
            </w:pPr>
            <w:r>
              <w:rPr>
                <w:rFonts w:hint="eastAsia" w:cs="宋体"/>
                <w:spacing w:val="-1"/>
                <w:sz w:val="20"/>
                <w:szCs w:val="20"/>
                <w:lang w:val="en-US" w:eastAsia="zh-CN"/>
              </w:rPr>
              <w:t>1.</w:t>
            </w:r>
            <w:r>
              <w:rPr>
                <w:rFonts w:hint="default" w:cs="宋体"/>
                <w:spacing w:val="-1"/>
                <w:sz w:val="20"/>
                <w:szCs w:val="20"/>
                <w:lang w:val="en-US" w:eastAsia="zh-CN"/>
              </w:rPr>
              <w:t>组织学生以小组为单位，观看苏炳添途中跑视频</w:t>
            </w:r>
          </w:p>
          <w:p>
            <w:pPr>
              <w:pStyle w:val="6"/>
              <w:spacing w:before="78" w:line="240" w:lineRule="auto"/>
              <w:ind w:right="112"/>
              <w:jc w:val="left"/>
              <w:rPr>
                <w:rFonts w:hint="eastAsia" w:ascii="宋体" w:hAnsi="宋体" w:eastAsia="宋体" w:cs="宋体"/>
                <w:sz w:val="20"/>
                <w:szCs w:val="20"/>
              </w:rPr>
            </w:pPr>
            <w:r>
              <w:rPr>
                <w:rFonts w:hint="eastAsia" w:cs="宋体"/>
                <w:spacing w:val="-1"/>
                <w:sz w:val="20"/>
                <w:szCs w:val="20"/>
                <w:lang w:val="en-US" w:eastAsia="zh-CN"/>
              </w:rPr>
              <w:t>2</w:t>
            </w:r>
            <w:r>
              <w:rPr>
                <w:rFonts w:hint="eastAsia" w:ascii="宋体" w:hAnsi="宋体" w:eastAsia="宋体" w:cs="宋体"/>
                <w:spacing w:val="-1"/>
                <w:sz w:val="20"/>
                <w:szCs w:val="20"/>
              </w:rPr>
              <w:t>.组织学生</w:t>
            </w:r>
            <w:r>
              <w:rPr>
                <w:rFonts w:hint="default" w:ascii="宋体" w:hAnsi="宋体" w:eastAsia="宋体" w:cs="宋体"/>
                <w:spacing w:val="-1"/>
                <w:sz w:val="20"/>
                <w:szCs w:val="20"/>
                <w:lang w:val="en-US"/>
              </w:rPr>
              <w:t>模仿苏炳添动作技术进行途中跑</w:t>
            </w:r>
          </w:p>
          <w:p>
            <w:pPr>
              <w:pStyle w:val="6"/>
              <w:spacing w:before="78" w:line="255" w:lineRule="auto"/>
              <w:ind w:right="112"/>
              <w:jc w:val="both"/>
              <w:rPr>
                <w:rFonts w:hint="default" w:ascii="宋体" w:hAnsi="宋体" w:eastAsia="宋体" w:cs="宋体"/>
                <w:sz w:val="20"/>
                <w:szCs w:val="20"/>
                <w:lang w:val="en-US" w:eastAsia="zh-CN"/>
              </w:rPr>
            </w:pPr>
          </w:p>
          <w:p>
            <w:pPr>
              <w:pStyle w:val="6"/>
              <w:numPr>
                <w:ilvl w:val="0"/>
                <w:numId w:val="0"/>
              </w:numPr>
              <w:spacing w:before="78" w:line="240" w:lineRule="auto"/>
              <w:ind w:right="112" w:rightChars="0"/>
              <w:jc w:val="left"/>
              <w:rPr>
                <w:rFonts w:hint="eastAsia" w:ascii="宋体" w:hAnsi="宋体" w:eastAsia="宋体" w:cs="宋体"/>
                <w:sz w:val="20"/>
                <w:szCs w:val="20"/>
              </w:rPr>
            </w:pPr>
          </w:p>
          <w:p>
            <w:pPr>
              <w:pStyle w:val="6"/>
              <w:spacing w:before="85" w:line="240" w:lineRule="auto"/>
              <w:ind w:right="114" w:rightChars="0"/>
              <w:rPr>
                <w:rFonts w:hint="eastAsia" w:ascii="宋体" w:hAnsi="宋体" w:eastAsia="宋体" w:cs="宋体"/>
                <w:snapToGrid w:val="0"/>
                <w:color w:val="000000"/>
                <w:kern w:val="0"/>
                <w:sz w:val="20"/>
                <w:szCs w:val="20"/>
                <w:lang w:val="en-US" w:eastAsia="en-US" w:bidi="ar-SA"/>
              </w:rPr>
            </w:pPr>
          </w:p>
          <w:p>
            <w:pPr>
              <w:pStyle w:val="6"/>
              <w:spacing w:before="85" w:line="240" w:lineRule="auto"/>
              <w:ind w:right="114" w:rightChars="0"/>
              <w:rPr>
                <w:rFonts w:hint="eastAsia" w:ascii="宋体" w:hAnsi="宋体" w:eastAsia="宋体" w:cs="宋体"/>
                <w:snapToGrid w:val="0"/>
                <w:color w:val="000000"/>
                <w:kern w:val="0"/>
                <w:sz w:val="20"/>
                <w:szCs w:val="20"/>
                <w:lang w:val="en-US" w:eastAsia="en-US" w:bidi="ar-SA"/>
              </w:rPr>
            </w:pPr>
          </w:p>
          <w:p>
            <w:pPr>
              <w:numPr>
                <w:ilvl w:val="0"/>
                <w:numId w:val="10"/>
              </w:numPr>
              <w:spacing w:line="245"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组织学生小组为单位，分析苏炳添途中跑技术视频，引导小组思考、讨论、尝试在探究表上，对摆动腿前摆技术相关问题作答</w:t>
            </w:r>
          </w:p>
          <w:p>
            <w:pPr>
              <w:pStyle w:val="2"/>
              <w:numPr>
                <w:ilvl w:val="0"/>
                <w:numId w:val="10"/>
              </w:numPr>
              <w:rPr>
                <w:rFonts w:hint="default"/>
                <w:sz w:val="20"/>
                <w:szCs w:val="20"/>
                <w:lang w:val="en-US" w:eastAsia="zh-CN"/>
              </w:rPr>
            </w:pPr>
            <w:r>
              <w:rPr>
                <w:rFonts w:hint="eastAsia"/>
                <w:sz w:val="20"/>
                <w:szCs w:val="20"/>
                <w:lang w:val="en-US" w:eastAsia="zh-CN"/>
              </w:rPr>
              <w:t>组织学生模仿摆动腿前摆动作</w:t>
            </w:r>
          </w:p>
          <w:p>
            <w:pPr>
              <w:pStyle w:val="2"/>
              <w:numPr>
                <w:ilvl w:val="0"/>
                <w:numId w:val="10"/>
              </w:numPr>
              <w:rPr>
                <w:rFonts w:hint="default"/>
                <w:sz w:val="20"/>
                <w:szCs w:val="20"/>
                <w:lang w:val="en-US" w:eastAsia="zh-CN"/>
              </w:rPr>
            </w:pPr>
            <w:r>
              <w:rPr>
                <w:rFonts w:hint="eastAsia"/>
                <w:sz w:val="20"/>
                <w:szCs w:val="20"/>
                <w:lang w:val="en-US" w:eastAsia="zh-CN"/>
              </w:rPr>
              <w:t>教师巡回指导并纠错</w:t>
            </w:r>
          </w:p>
          <w:p>
            <w:pPr>
              <w:spacing w:line="245" w:lineRule="auto"/>
              <w:rPr>
                <w:rFonts w:hint="eastAsia" w:ascii="宋体" w:hAnsi="宋体" w:eastAsia="宋体" w:cs="宋体"/>
                <w:sz w:val="20"/>
                <w:szCs w:val="20"/>
              </w:rPr>
            </w:pPr>
          </w:p>
          <w:p>
            <w:pPr>
              <w:spacing w:line="245" w:lineRule="auto"/>
              <w:rPr>
                <w:rFonts w:hint="eastAsia" w:ascii="宋体" w:hAnsi="宋体" w:eastAsia="宋体" w:cs="宋体"/>
                <w:sz w:val="20"/>
                <w:szCs w:val="20"/>
              </w:rPr>
            </w:pPr>
          </w:p>
          <w:p>
            <w:pPr>
              <w:spacing w:line="245" w:lineRule="auto"/>
              <w:rPr>
                <w:rFonts w:hint="eastAsia" w:ascii="宋体" w:hAnsi="宋体" w:eastAsia="宋体" w:cs="宋体"/>
                <w:sz w:val="20"/>
                <w:szCs w:val="20"/>
              </w:rPr>
            </w:pPr>
          </w:p>
          <w:p>
            <w:pPr>
              <w:spacing w:line="245" w:lineRule="auto"/>
              <w:rPr>
                <w:rFonts w:hint="eastAsia" w:ascii="宋体" w:hAnsi="宋体" w:eastAsia="宋体" w:cs="宋体"/>
                <w:sz w:val="20"/>
                <w:szCs w:val="20"/>
              </w:rPr>
            </w:pPr>
          </w:p>
          <w:p>
            <w:pPr>
              <w:numPr>
                <w:ilvl w:val="0"/>
                <w:numId w:val="11"/>
              </w:numPr>
              <w:spacing w:line="245"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教师指导技术要领，示范技术动作</w:t>
            </w:r>
          </w:p>
          <w:p>
            <w:pPr>
              <w:numPr>
                <w:ilvl w:val="0"/>
                <w:numId w:val="11"/>
              </w:numPr>
              <w:spacing w:line="245"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组织学生练习</w:t>
            </w:r>
          </w:p>
          <w:p>
            <w:pPr>
              <w:pStyle w:val="2"/>
              <w:numPr>
                <w:ilvl w:val="0"/>
                <w:numId w:val="11"/>
              </w:numPr>
              <w:ind w:left="0" w:leftChars="0" w:firstLine="0" w:firstLineChars="0"/>
              <w:rPr>
                <w:rFonts w:hint="eastAsia"/>
                <w:sz w:val="20"/>
                <w:szCs w:val="20"/>
                <w:lang w:val="en-US" w:eastAsia="zh-CN"/>
              </w:rPr>
            </w:pPr>
            <w:r>
              <w:rPr>
                <w:rFonts w:hint="eastAsia"/>
                <w:sz w:val="20"/>
                <w:szCs w:val="20"/>
                <w:lang w:val="en-US" w:eastAsia="zh-CN"/>
              </w:rPr>
              <w:t>教师纠正学生错误动作</w:t>
            </w:r>
          </w:p>
          <w:p>
            <w:pPr>
              <w:numPr>
                <w:ilvl w:val="0"/>
                <w:numId w:val="0"/>
              </w:numPr>
              <w:spacing w:line="245"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1.教师指导技术要领，示范技术动作</w:t>
            </w:r>
          </w:p>
          <w:p>
            <w:pPr>
              <w:numPr>
                <w:ilvl w:val="0"/>
                <w:numId w:val="0"/>
              </w:numPr>
              <w:spacing w:line="245"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2.组织学生练习</w:t>
            </w:r>
          </w:p>
          <w:p>
            <w:pPr>
              <w:pStyle w:val="2"/>
              <w:numPr>
                <w:ilvl w:val="0"/>
                <w:numId w:val="0"/>
              </w:numPr>
              <w:rPr>
                <w:rFonts w:hint="eastAsia"/>
                <w:sz w:val="20"/>
                <w:szCs w:val="20"/>
                <w:lang w:val="en-US" w:eastAsia="zh-CN"/>
              </w:rPr>
            </w:pPr>
            <w:r>
              <w:rPr>
                <w:rFonts w:hint="eastAsia"/>
                <w:sz w:val="20"/>
                <w:szCs w:val="20"/>
                <w:lang w:val="en-US" w:eastAsia="zh-CN"/>
              </w:rPr>
              <w:t>3.教师纠正学生错误动作</w:t>
            </w:r>
          </w:p>
          <w:p>
            <w:pPr>
              <w:numPr>
                <w:ilvl w:val="0"/>
                <w:numId w:val="0"/>
              </w:numPr>
              <w:spacing w:line="245" w:lineRule="auto"/>
              <w:rPr>
                <w:rFonts w:hint="eastAsia" w:ascii="宋体" w:hAnsi="宋体" w:eastAsia="宋体" w:cs="宋体"/>
                <w:sz w:val="20"/>
                <w:szCs w:val="20"/>
                <w:lang w:val="en-US" w:eastAsia="zh-CN"/>
              </w:rPr>
            </w:pPr>
          </w:p>
          <w:p>
            <w:pPr>
              <w:spacing w:line="251" w:lineRule="auto"/>
              <w:rPr>
                <w:rFonts w:hint="default" w:ascii="宋体" w:hAnsi="宋体" w:eastAsia="宋体" w:cs="宋体"/>
                <w:sz w:val="20"/>
                <w:szCs w:val="20"/>
                <w:lang w:val="en-US" w:eastAsia="zh-CN"/>
              </w:rPr>
            </w:pPr>
          </w:p>
          <w:p>
            <w:pPr>
              <w:spacing w:line="251" w:lineRule="auto"/>
              <w:rPr>
                <w:rFonts w:hint="eastAsia" w:ascii="宋体" w:hAnsi="宋体" w:eastAsia="宋体" w:cs="宋体"/>
                <w:sz w:val="20"/>
                <w:szCs w:val="20"/>
              </w:rPr>
            </w:pPr>
          </w:p>
          <w:p>
            <w:pPr>
              <w:spacing w:line="251" w:lineRule="auto"/>
              <w:rPr>
                <w:rFonts w:hint="eastAsia" w:ascii="宋体" w:hAnsi="宋体" w:eastAsia="宋体" w:cs="宋体"/>
                <w:sz w:val="20"/>
                <w:szCs w:val="20"/>
              </w:rPr>
            </w:pPr>
          </w:p>
          <w:p>
            <w:pPr>
              <w:spacing w:line="251" w:lineRule="auto"/>
              <w:rPr>
                <w:rFonts w:hint="eastAsia" w:ascii="宋体" w:hAnsi="宋体" w:eastAsia="宋体" w:cs="宋体"/>
                <w:sz w:val="20"/>
                <w:szCs w:val="20"/>
              </w:rPr>
            </w:pPr>
          </w:p>
          <w:p>
            <w:pPr>
              <w:spacing w:line="251" w:lineRule="auto"/>
              <w:rPr>
                <w:rFonts w:hint="eastAsia" w:ascii="宋体" w:hAnsi="宋体" w:eastAsia="宋体" w:cs="宋体"/>
                <w:sz w:val="20"/>
                <w:szCs w:val="20"/>
              </w:rPr>
            </w:pPr>
          </w:p>
          <w:p>
            <w:pPr>
              <w:spacing w:line="251" w:lineRule="auto"/>
              <w:rPr>
                <w:rFonts w:hint="eastAsia" w:ascii="宋体" w:hAnsi="宋体" w:eastAsia="宋体" w:cs="宋体"/>
                <w:sz w:val="20"/>
                <w:szCs w:val="20"/>
              </w:rPr>
            </w:pPr>
          </w:p>
          <w:p>
            <w:pPr>
              <w:numPr>
                <w:ilvl w:val="0"/>
                <w:numId w:val="10"/>
              </w:numPr>
              <w:spacing w:line="245" w:lineRule="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1.组织学生小组为单位，分析苏炳添途中跑技术视频，引导小组思考、讨论，尝试在探究表上，对摆动腿下压技术相关问题作答</w:t>
            </w:r>
          </w:p>
          <w:p>
            <w:pPr>
              <w:pStyle w:val="2"/>
              <w:numPr>
                <w:ilvl w:val="0"/>
                <w:numId w:val="0"/>
              </w:numPr>
              <w:rPr>
                <w:rFonts w:hint="default"/>
                <w:sz w:val="20"/>
                <w:szCs w:val="20"/>
                <w:lang w:val="en-US" w:eastAsia="zh-CN"/>
              </w:rPr>
            </w:pPr>
            <w:r>
              <w:rPr>
                <w:rFonts w:hint="eastAsia"/>
                <w:sz w:val="20"/>
                <w:szCs w:val="20"/>
                <w:lang w:val="en-US" w:eastAsia="zh-CN"/>
              </w:rPr>
              <w:t>2.组织学生模仿摆动腿下压动作</w:t>
            </w:r>
          </w:p>
          <w:p>
            <w:pPr>
              <w:pStyle w:val="2"/>
              <w:numPr>
                <w:ilvl w:val="0"/>
                <w:numId w:val="0"/>
              </w:numPr>
              <w:rPr>
                <w:rFonts w:hint="default"/>
                <w:sz w:val="20"/>
                <w:szCs w:val="20"/>
                <w:lang w:val="en-US" w:eastAsia="zh-CN"/>
              </w:rPr>
            </w:pPr>
            <w:r>
              <w:rPr>
                <w:rFonts w:hint="eastAsia"/>
                <w:sz w:val="20"/>
                <w:szCs w:val="20"/>
                <w:lang w:val="en-US" w:eastAsia="zh-CN"/>
              </w:rPr>
              <w:t>3.教师巡回指导并纠错</w:t>
            </w:r>
          </w:p>
          <w:p>
            <w:pPr>
              <w:numPr>
                <w:ilvl w:val="0"/>
                <w:numId w:val="0"/>
              </w:numPr>
              <w:spacing w:line="245" w:lineRule="auto"/>
              <w:rPr>
                <w:rFonts w:hint="eastAsia" w:ascii="宋体" w:hAnsi="宋体" w:eastAsia="宋体" w:cs="宋体"/>
                <w:sz w:val="20"/>
                <w:szCs w:val="20"/>
                <w:lang w:val="en-US" w:eastAsia="zh-CN"/>
              </w:rPr>
            </w:pPr>
          </w:p>
          <w:p>
            <w:pPr>
              <w:numPr>
                <w:ilvl w:val="0"/>
                <w:numId w:val="0"/>
              </w:numPr>
              <w:spacing w:line="245" w:lineRule="auto"/>
              <w:rPr>
                <w:rFonts w:hint="eastAsia" w:ascii="宋体" w:hAnsi="宋体" w:eastAsia="宋体" w:cs="宋体"/>
                <w:sz w:val="20"/>
                <w:szCs w:val="20"/>
                <w:lang w:val="en-US" w:eastAsia="zh-CN"/>
              </w:rPr>
            </w:pPr>
          </w:p>
          <w:p>
            <w:pPr>
              <w:numPr>
                <w:ilvl w:val="0"/>
                <w:numId w:val="0"/>
              </w:numPr>
              <w:spacing w:line="245"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1.教师指导技术要领，示范技术动作</w:t>
            </w:r>
          </w:p>
          <w:p>
            <w:pPr>
              <w:numPr>
                <w:ilvl w:val="0"/>
                <w:numId w:val="0"/>
              </w:numPr>
              <w:spacing w:line="245"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2.组织学生练习</w:t>
            </w:r>
          </w:p>
          <w:p>
            <w:pPr>
              <w:pStyle w:val="2"/>
              <w:numPr>
                <w:ilvl w:val="0"/>
                <w:numId w:val="0"/>
              </w:numPr>
              <w:rPr>
                <w:rFonts w:hint="eastAsia"/>
                <w:sz w:val="20"/>
                <w:szCs w:val="20"/>
                <w:lang w:val="en-US" w:eastAsia="zh-CN"/>
              </w:rPr>
            </w:pPr>
            <w:r>
              <w:rPr>
                <w:rFonts w:hint="eastAsia"/>
                <w:sz w:val="20"/>
                <w:szCs w:val="20"/>
                <w:lang w:val="en-US" w:eastAsia="zh-CN"/>
              </w:rPr>
              <w:t>3.教师纠正学生错误动作</w:t>
            </w:r>
          </w:p>
          <w:p>
            <w:pPr>
              <w:spacing w:line="245" w:lineRule="auto"/>
              <w:rPr>
                <w:rFonts w:hint="eastAsia" w:ascii="宋体" w:hAnsi="宋体" w:eastAsia="宋体" w:cs="宋体"/>
                <w:sz w:val="20"/>
                <w:szCs w:val="20"/>
              </w:rPr>
            </w:pPr>
          </w:p>
          <w:p>
            <w:pPr>
              <w:spacing w:line="245" w:lineRule="auto"/>
              <w:rPr>
                <w:rFonts w:hint="eastAsia" w:ascii="宋体" w:hAnsi="宋体" w:eastAsia="宋体" w:cs="宋体"/>
                <w:sz w:val="20"/>
                <w:szCs w:val="20"/>
              </w:rPr>
            </w:pPr>
          </w:p>
          <w:p>
            <w:pPr>
              <w:numPr>
                <w:ilvl w:val="0"/>
                <w:numId w:val="0"/>
              </w:numPr>
              <w:spacing w:line="245"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1.教师指导技术要领，示范技术动作</w:t>
            </w:r>
          </w:p>
          <w:p>
            <w:pPr>
              <w:numPr>
                <w:ilvl w:val="0"/>
                <w:numId w:val="0"/>
              </w:numPr>
              <w:spacing w:line="245"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2.组织学生练习</w:t>
            </w:r>
          </w:p>
          <w:p>
            <w:pPr>
              <w:pStyle w:val="2"/>
              <w:numPr>
                <w:ilvl w:val="0"/>
                <w:numId w:val="0"/>
              </w:numPr>
              <w:rPr>
                <w:rFonts w:hint="eastAsia" w:ascii="宋体" w:hAnsi="宋体" w:eastAsia="宋体" w:cs="宋体"/>
                <w:sz w:val="20"/>
                <w:szCs w:val="20"/>
              </w:rPr>
            </w:pPr>
            <w:r>
              <w:rPr>
                <w:rFonts w:hint="eastAsia"/>
                <w:sz w:val="20"/>
                <w:szCs w:val="20"/>
                <w:lang w:val="en-US" w:eastAsia="zh-CN"/>
              </w:rPr>
              <w:t>3.教师纠正学生错误动作</w:t>
            </w:r>
          </w:p>
          <w:p>
            <w:pPr>
              <w:spacing w:line="245" w:lineRule="auto"/>
              <w:rPr>
                <w:rFonts w:hint="eastAsia" w:ascii="宋体" w:hAnsi="宋体" w:eastAsia="宋体" w:cs="宋体"/>
                <w:sz w:val="20"/>
                <w:szCs w:val="20"/>
              </w:rPr>
            </w:pPr>
          </w:p>
          <w:p>
            <w:pPr>
              <w:numPr>
                <w:ilvl w:val="0"/>
                <w:numId w:val="0"/>
              </w:numPr>
              <w:spacing w:line="245"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1.教师指导技术要领，示范技术动作</w:t>
            </w:r>
          </w:p>
          <w:p>
            <w:pPr>
              <w:numPr>
                <w:ilvl w:val="0"/>
                <w:numId w:val="0"/>
              </w:numPr>
              <w:spacing w:line="245"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2.组织学生练习</w:t>
            </w:r>
          </w:p>
          <w:p>
            <w:pPr>
              <w:pStyle w:val="2"/>
              <w:numPr>
                <w:ilvl w:val="0"/>
                <w:numId w:val="0"/>
              </w:numPr>
              <w:rPr>
                <w:rFonts w:hint="eastAsia"/>
                <w:sz w:val="20"/>
                <w:szCs w:val="20"/>
                <w:lang w:val="en-US" w:eastAsia="zh-CN"/>
              </w:rPr>
            </w:pPr>
            <w:r>
              <w:rPr>
                <w:rFonts w:hint="eastAsia"/>
                <w:sz w:val="20"/>
                <w:szCs w:val="20"/>
                <w:lang w:val="en-US" w:eastAsia="zh-CN"/>
              </w:rPr>
              <w:t>3.教师纠正学生错误动作</w:t>
            </w:r>
          </w:p>
          <w:p>
            <w:pPr>
              <w:pStyle w:val="6"/>
              <w:spacing w:before="85" w:line="240" w:lineRule="auto"/>
              <w:ind w:right="114" w:rightChars="0"/>
              <w:rPr>
                <w:rFonts w:hint="eastAsia" w:ascii="宋体" w:hAnsi="宋体" w:eastAsia="宋体" w:cs="宋体"/>
                <w:snapToGrid w:val="0"/>
                <w:color w:val="000000"/>
                <w:kern w:val="0"/>
                <w:sz w:val="20"/>
                <w:szCs w:val="20"/>
                <w:lang w:val="en-US" w:eastAsia="en-US" w:bidi="ar-SA"/>
              </w:rPr>
            </w:pPr>
            <w:bookmarkStart w:id="0" w:name="_GoBack"/>
            <w:bookmarkEnd w:id="0"/>
          </w:p>
          <w:p>
            <w:pPr>
              <w:widowControl w:val="0"/>
              <w:numPr>
                <w:ilvl w:val="0"/>
                <w:numId w:val="12"/>
              </w:numPr>
              <w:jc w:val="both"/>
              <w:rPr>
                <w:rFonts w:hint="eastAsia"/>
                <w:sz w:val="20"/>
                <w:szCs w:val="28"/>
                <w:lang w:val="en-US" w:eastAsia="zh-CN"/>
              </w:rPr>
            </w:pPr>
            <w:r>
              <w:rPr>
                <w:rFonts w:hint="eastAsia"/>
                <w:sz w:val="20"/>
                <w:szCs w:val="28"/>
                <w:lang w:val="en-US" w:eastAsia="zh-CN"/>
              </w:rPr>
              <w:t>组织比赛队伍，说明比赛规则</w:t>
            </w:r>
          </w:p>
          <w:p>
            <w:pPr>
              <w:widowControl w:val="0"/>
              <w:numPr>
                <w:ilvl w:val="0"/>
                <w:numId w:val="12"/>
              </w:numPr>
              <w:jc w:val="both"/>
              <w:rPr>
                <w:rFonts w:hint="default"/>
                <w:sz w:val="20"/>
                <w:szCs w:val="28"/>
                <w:lang w:val="en-US" w:eastAsia="zh-CN"/>
              </w:rPr>
            </w:pPr>
            <w:r>
              <w:rPr>
                <w:rFonts w:hint="eastAsia"/>
                <w:sz w:val="20"/>
                <w:szCs w:val="28"/>
                <w:lang w:val="en-US" w:eastAsia="zh-CN"/>
              </w:rPr>
              <w:t>播放百米比赛解说录音，增强气氛</w:t>
            </w:r>
          </w:p>
          <w:p>
            <w:pPr>
              <w:widowControl w:val="0"/>
              <w:numPr>
                <w:ilvl w:val="0"/>
                <w:numId w:val="12"/>
              </w:numPr>
              <w:jc w:val="both"/>
              <w:rPr>
                <w:rFonts w:hint="eastAsia" w:ascii="宋体" w:hAnsi="宋体" w:eastAsia="宋体" w:cs="宋体"/>
                <w:snapToGrid w:val="0"/>
                <w:color w:val="000000"/>
                <w:kern w:val="0"/>
                <w:sz w:val="20"/>
                <w:szCs w:val="20"/>
                <w:lang w:val="en-US" w:eastAsia="en-US" w:bidi="ar-SA"/>
              </w:rPr>
            </w:pPr>
            <w:r>
              <w:rPr>
                <w:rFonts w:hint="eastAsia"/>
                <w:sz w:val="20"/>
                <w:szCs w:val="28"/>
                <w:lang w:val="en-US" w:eastAsia="zh-CN"/>
              </w:rPr>
              <w:t>组织小组在评价表上并进行自我评价</w:t>
            </w:r>
          </w:p>
        </w:tc>
        <w:tc>
          <w:tcPr>
            <w:tcW w:w="1681" w:type="dxa"/>
            <w:gridSpan w:val="2"/>
          </w:tcPr>
          <w:p>
            <w:pPr>
              <w:pStyle w:val="6"/>
              <w:spacing w:before="78" w:line="240" w:lineRule="auto"/>
              <w:ind w:right="111"/>
              <w:rPr>
                <w:rFonts w:hint="eastAsia" w:ascii="宋体" w:hAnsi="宋体" w:eastAsia="宋体" w:cs="宋体"/>
                <w:sz w:val="20"/>
                <w:szCs w:val="20"/>
                <w:lang w:eastAsia="zh-CN"/>
              </w:rPr>
            </w:pPr>
            <w:r>
              <w:rPr>
                <w:rFonts w:hint="eastAsia" w:ascii="宋体" w:hAnsi="宋体" w:eastAsia="宋体" w:cs="宋体"/>
                <w:spacing w:val="2"/>
                <w:sz w:val="20"/>
                <w:szCs w:val="20"/>
              </w:rPr>
              <w:t>1.认真</w:t>
            </w:r>
            <w:r>
              <w:rPr>
                <w:rFonts w:hint="eastAsia" w:cs="宋体"/>
                <w:spacing w:val="2"/>
                <w:sz w:val="20"/>
                <w:szCs w:val="20"/>
                <w:lang w:val="en-US" w:eastAsia="zh-CN"/>
              </w:rPr>
              <w:t>慢跑</w:t>
            </w:r>
          </w:p>
          <w:p>
            <w:pPr>
              <w:pStyle w:val="6"/>
              <w:spacing w:before="55" w:line="242" w:lineRule="auto"/>
              <w:ind w:right="164"/>
              <w:rPr>
                <w:rFonts w:hint="eastAsia" w:ascii="宋体" w:hAnsi="宋体" w:eastAsia="宋体" w:cs="宋体"/>
                <w:spacing w:val="-7"/>
                <w:sz w:val="20"/>
                <w:szCs w:val="20"/>
              </w:rPr>
            </w:pPr>
          </w:p>
          <w:p>
            <w:pPr>
              <w:pStyle w:val="6"/>
              <w:spacing w:before="55" w:line="242" w:lineRule="auto"/>
              <w:ind w:right="164"/>
              <w:rPr>
                <w:rFonts w:hint="eastAsia" w:ascii="宋体" w:hAnsi="宋体" w:eastAsia="宋体" w:cs="宋体"/>
                <w:spacing w:val="-7"/>
                <w:sz w:val="20"/>
                <w:szCs w:val="20"/>
              </w:rPr>
            </w:pPr>
          </w:p>
          <w:p>
            <w:pPr>
              <w:pStyle w:val="6"/>
              <w:spacing w:before="55" w:line="242" w:lineRule="auto"/>
              <w:ind w:right="164"/>
              <w:rPr>
                <w:rFonts w:hint="eastAsia" w:ascii="宋体" w:hAnsi="宋体" w:eastAsia="宋体" w:cs="宋体"/>
                <w:spacing w:val="-7"/>
                <w:sz w:val="20"/>
                <w:szCs w:val="20"/>
              </w:rPr>
            </w:pPr>
          </w:p>
          <w:p>
            <w:pPr>
              <w:pStyle w:val="6"/>
              <w:spacing w:before="55" w:line="242" w:lineRule="auto"/>
              <w:ind w:right="164"/>
              <w:rPr>
                <w:rFonts w:hint="eastAsia" w:ascii="宋体" w:hAnsi="宋体" w:eastAsia="宋体" w:cs="宋体"/>
                <w:spacing w:val="-7"/>
                <w:sz w:val="20"/>
                <w:szCs w:val="20"/>
              </w:rPr>
            </w:pPr>
          </w:p>
          <w:p>
            <w:pPr>
              <w:pStyle w:val="6"/>
              <w:spacing w:before="55" w:line="242" w:lineRule="auto"/>
              <w:ind w:right="164"/>
              <w:rPr>
                <w:rFonts w:hint="eastAsia" w:ascii="宋体" w:hAnsi="宋体" w:eastAsia="宋体" w:cs="宋体"/>
                <w:spacing w:val="-7"/>
                <w:sz w:val="20"/>
                <w:szCs w:val="20"/>
              </w:rPr>
            </w:pPr>
          </w:p>
          <w:p>
            <w:pPr>
              <w:pStyle w:val="6"/>
              <w:spacing w:before="55" w:line="242" w:lineRule="auto"/>
              <w:ind w:right="164"/>
              <w:rPr>
                <w:rFonts w:hint="eastAsia" w:ascii="宋体" w:hAnsi="宋体" w:eastAsia="宋体" w:cs="宋体"/>
                <w:spacing w:val="-1"/>
                <w:sz w:val="20"/>
                <w:szCs w:val="20"/>
              </w:rPr>
            </w:pPr>
            <w:r>
              <w:rPr>
                <w:rFonts w:hint="eastAsia" w:ascii="宋体" w:hAnsi="宋体" w:eastAsia="宋体" w:cs="宋体"/>
                <w:spacing w:val="-7"/>
                <w:sz w:val="20"/>
                <w:szCs w:val="20"/>
              </w:rPr>
              <w:t>2.</w:t>
            </w:r>
            <w:r>
              <w:rPr>
                <w:rFonts w:hint="eastAsia" w:cs="宋体"/>
                <w:spacing w:val="-7"/>
                <w:sz w:val="20"/>
                <w:szCs w:val="20"/>
                <w:lang w:val="en-US" w:eastAsia="zh-CN"/>
              </w:rPr>
              <w:t>准备活动</w:t>
            </w:r>
            <w:r>
              <w:rPr>
                <w:rFonts w:hint="eastAsia" w:ascii="宋体" w:hAnsi="宋体" w:eastAsia="宋体" w:cs="宋体"/>
                <w:spacing w:val="-7"/>
                <w:sz w:val="20"/>
                <w:szCs w:val="20"/>
              </w:rPr>
              <w:t>积极模</w:t>
            </w:r>
            <w:r>
              <w:rPr>
                <w:rFonts w:hint="eastAsia" w:ascii="宋体" w:hAnsi="宋体" w:eastAsia="宋体" w:cs="宋体"/>
                <w:spacing w:val="-1"/>
                <w:sz w:val="20"/>
                <w:szCs w:val="20"/>
              </w:rPr>
              <w:t>仿，认真投入</w:t>
            </w:r>
          </w:p>
          <w:p>
            <w:pPr>
              <w:pStyle w:val="6"/>
              <w:spacing w:before="55" w:line="242" w:lineRule="auto"/>
              <w:ind w:right="164"/>
              <w:rPr>
                <w:rFonts w:hint="eastAsia" w:ascii="宋体" w:hAnsi="宋体" w:eastAsia="宋体" w:cs="宋体"/>
                <w:spacing w:val="-1"/>
                <w:sz w:val="20"/>
                <w:szCs w:val="20"/>
              </w:rPr>
            </w:pPr>
          </w:p>
          <w:p>
            <w:pPr>
              <w:pStyle w:val="6"/>
              <w:spacing w:before="55" w:line="242" w:lineRule="auto"/>
              <w:ind w:right="164"/>
              <w:rPr>
                <w:rFonts w:hint="eastAsia" w:ascii="宋体" w:hAnsi="宋体" w:eastAsia="宋体" w:cs="宋体"/>
                <w:spacing w:val="-1"/>
                <w:sz w:val="20"/>
                <w:szCs w:val="20"/>
              </w:rPr>
            </w:pPr>
          </w:p>
          <w:p>
            <w:pPr>
              <w:pStyle w:val="6"/>
              <w:spacing w:before="55" w:line="242" w:lineRule="auto"/>
              <w:ind w:right="164"/>
              <w:rPr>
                <w:rFonts w:hint="eastAsia" w:ascii="宋体" w:hAnsi="宋体" w:eastAsia="宋体" w:cs="宋体"/>
                <w:spacing w:val="-1"/>
                <w:sz w:val="20"/>
                <w:szCs w:val="20"/>
              </w:rPr>
            </w:pPr>
          </w:p>
          <w:p>
            <w:pPr>
              <w:pStyle w:val="6"/>
              <w:spacing w:before="55" w:line="242" w:lineRule="auto"/>
              <w:ind w:right="164"/>
              <w:rPr>
                <w:rFonts w:hint="eastAsia" w:ascii="宋体" w:hAnsi="宋体" w:eastAsia="宋体" w:cs="宋体"/>
                <w:spacing w:val="-1"/>
                <w:sz w:val="20"/>
                <w:szCs w:val="20"/>
              </w:rPr>
            </w:pPr>
          </w:p>
          <w:p>
            <w:pPr>
              <w:pStyle w:val="6"/>
              <w:spacing w:before="55" w:line="242" w:lineRule="auto"/>
              <w:ind w:right="164"/>
              <w:rPr>
                <w:rFonts w:hint="eastAsia" w:ascii="宋体" w:hAnsi="宋体" w:eastAsia="宋体" w:cs="宋体"/>
                <w:spacing w:val="-1"/>
                <w:sz w:val="20"/>
                <w:szCs w:val="20"/>
              </w:rPr>
            </w:pPr>
          </w:p>
          <w:p>
            <w:pPr>
              <w:pStyle w:val="6"/>
              <w:spacing w:before="55" w:line="242" w:lineRule="auto"/>
              <w:ind w:right="164"/>
              <w:rPr>
                <w:rFonts w:hint="eastAsia" w:ascii="宋体" w:hAnsi="宋体" w:eastAsia="宋体" w:cs="宋体"/>
                <w:spacing w:val="-1"/>
                <w:sz w:val="20"/>
                <w:szCs w:val="20"/>
              </w:rPr>
            </w:pPr>
          </w:p>
          <w:p>
            <w:pPr>
              <w:pStyle w:val="6"/>
              <w:numPr>
                <w:ilvl w:val="0"/>
                <w:numId w:val="0"/>
              </w:numPr>
              <w:spacing w:before="55" w:line="242" w:lineRule="auto"/>
              <w:ind w:right="164" w:rightChars="0"/>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5" w:line="242" w:lineRule="auto"/>
              <w:ind w:right="164" w:rightChars="0"/>
              <w:rPr>
                <w:rFonts w:hint="eastAsia" w:ascii="宋体" w:hAnsi="宋体" w:eastAsia="宋体" w:cs="宋体"/>
                <w:snapToGrid w:val="0"/>
                <w:color w:val="000000"/>
                <w:kern w:val="0"/>
                <w:sz w:val="20"/>
                <w:szCs w:val="20"/>
                <w:lang w:val="en-US" w:eastAsia="en-US" w:bidi="ar-SA"/>
              </w:rPr>
            </w:pPr>
          </w:p>
          <w:p>
            <w:pPr>
              <w:pStyle w:val="6"/>
              <w:numPr>
                <w:ilvl w:val="0"/>
                <w:numId w:val="13"/>
              </w:numPr>
              <w:spacing w:before="55" w:line="242" w:lineRule="auto"/>
              <w:ind w:right="164"/>
              <w:rPr>
                <w:rFonts w:hint="eastAsia" w:ascii="宋体" w:hAnsi="宋体" w:eastAsia="宋体" w:cs="宋体"/>
                <w:spacing w:val="-3"/>
                <w:sz w:val="20"/>
                <w:szCs w:val="20"/>
              </w:rPr>
            </w:pPr>
            <w:r>
              <w:rPr>
                <w:rFonts w:hint="eastAsia" w:ascii="宋体" w:hAnsi="宋体" w:eastAsia="宋体" w:cs="宋体"/>
                <w:spacing w:val="-3"/>
                <w:sz w:val="20"/>
                <w:szCs w:val="20"/>
              </w:rPr>
              <w:t>认真听讲</w:t>
            </w:r>
          </w:p>
          <w:p>
            <w:pPr>
              <w:pStyle w:val="6"/>
              <w:numPr>
                <w:ilvl w:val="0"/>
                <w:numId w:val="0"/>
              </w:numPr>
              <w:spacing w:before="55" w:line="242" w:lineRule="auto"/>
              <w:ind w:right="164" w:rightChars="0"/>
              <w:rPr>
                <w:rFonts w:hint="eastAsia" w:ascii="宋体" w:hAnsi="宋体" w:eastAsia="宋体" w:cs="宋体"/>
                <w:spacing w:val="-3"/>
                <w:sz w:val="20"/>
                <w:szCs w:val="20"/>
              </w:rPr>
            </w:pPr>
          </w:p>
          <w:p>
            <w:pPr>
              <w:pStyle w:val="6"/>
              <w:numPr>
                <w:ilvl w:val="0"/>
                <w:numId w:val="13"/>
              </w:numPr>
              <w:spacing w:before="55" w:line="257" w:lineRule="auto"/>
              <w:ind w:left="0" w:leftChars="0" w:right="108" w:firstLine="0" w:firstLineChars="0"/>
              <w:rPr>
                <w:rFonts w:hint="eastAsia" w:ascii="宋体" w:hAnsi="宋体" w:eastAsia="宋体" w:cs="宋体"/>
                <w:spacing w:val="3"/>
                <w:sz w:val="20"/>
                <w:szCs w:val="20"/>
              </w:rPr>
            </w:pPr>
            <w:r>
              <w:rPr>
                <w:rFonts w:hint="eastAsia" w:ascii="宋体" w:hAnsi="宋体" w:eastAsia="宋体" w:cs="宋体"/>
                <w:spacing w:val="3"/>
                <w:sz w:val="20"/>
                <w:szCs w:val="20"/>
              </w:rPr>
              <w:t>认真练习</w:t>
            </w:r>
          </w:p>
          <w:p>
            <w:pPr>
              <w:pStyle w:val="6"/>
              <w:numPr>
                <w:ilvl w:val="0"/>
                <w:numId w:val="13"/>
              </w:numPr>
              <w:spacing w:before="55" w:line="257" w:lineRule="auto"/>
              <w:ind w:left="0" w:leftChars="0" w:right="108" w:firstLine="0" w:firstLineChars="0"/>
              <w:rPr>
                <w:rFonts w:hint="default" w:ascii="宋体" w:hAnsi="宋体" w:eastAsia="宋体" w:cs="宋体"/>
                <w:spacing w:val="3"/>
                <w:sz w:val="20"/>
                <w:szCs w:val="20"/>
                <w:lang w:val="en-US" w:eastAsia="zh-CN"/>
              </w:rPr>
            </w:pPr>
            <w:r>
              <w:rPr>
                <w:rFonts w:hint="eastAsia" w:cs="宋体"/>
                <w:spacing w:val="3"/>
                <w:sz w:val="20"/>
                <w:szCs w:val="20"/>
                <w:lang w:val="en-US" w:eastAsia="zh-CN"/>
              </w:rPr>
              <w:t>明确要求</w:t>
            </w:r>
          </w:p>
          <w:p>
            <w:pPr>
              <w:pStyle w:val="6"/>
              <w:numPr>
                <w:ilvl w:val="0"/>
                <w:numId w:val="0"/>
              </w:numPr>
              <w:spacing w:before="55" w:line="242" w:lineRule="auto"/>
              <w:ind w:right="164" w:rightChars="0"/>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5" w:line="242" w:lineRule="auto"/>
              <w:ind w:right="164" w:rightChars="0"/>
              <w:rPr>
                <w:rFonts w:hint="eastAsia" w:ascii="宋体" w:hAnsi="宋体" w:eastAsia="宋体" w:cs="宋体"/>
                <w:snapToGrid w:val="0"/>
                <w:color w:val="000000"/>
                <w:kern w:val="0"/>
                <w:sz w:val="20"/>
                <w:szCs w:val="20"/>
                <w:lang w:val="en-US" w:eastAsia="en-US" w:bidi="ar-SA"/>
              </w:rPr>
            </w:pPr>
          </w:p>
          <w:p>
            <w:pPr>
              <w:pStyle w:val="6"/>
              <w:numPr>
                <w:ilvl w:val="0"/>
                <w:numId w:val="0"/>
              </w:numPr>
              <w:spacing w:before="55" w:line="242" w:lineRule="auto"/>
              <w:ind w:right="164" w:rightChars="0"/>
              <w:rPr>
                <w:rFonts w:hint="eastAsia" w:ascii="宋体" w:hAnsi="宋体" w:eastAsia="宋体" w:cs="宋体"/>
                <w:snapToGrid w:val="0"/>
                <w:color w:val="000000"/>
                <w:kern w:val="0"/>
                <w:sz w:val="20"/>
                <w:szCs w:val="20"/>
                <w:lang w:val="en-US" w:eastAsia="en-US" w:bidi="ar-SA"/>
              </w:rPr>
            </w:pPr>
          </w:p>
          <w:p>
            <w:pPr>
              <w:pStyle w:val="6"/>
              <w:spacing w:before="55" w:line="242" w:lineRule="auto"/>
              <w:ind w:right="164"/>
              <w:rPr>
                <w:rFonts w:hint="default" w:ascii="宋体" w:hAnsi="宋体" w:eastAsia="宋体" w:cs="宋体"/>
                <w:sz w:val="20"/>
                <w:szCs w:val="20"/>
                <w:lang w:val="en-US"/>
              </w:rPr>
            </w:pPr>
            <w:r>
              <w:rPr>
                <w:rFonts w:hint="eastAsia" w:cs="宋体"/>
                <w:spacing w:val="-3"/>
                <w:sz w:val="20"/>
                <w:szCs w:val="20"/>
                <w:lang w:val="en-US" w:eastAsia="zh-CN"/>
              </w:rPr>
              <w:t>1.</w:t>
            </w:r>
            <w:r>
              <w:rPr>
                <w:rFonts w:hint="default" w:cs="宋体"/>
                <w:spacing w:val="-3"/>
                <w:sz w:val="20"/>
                <w:szCs w:val="20"/>
                <w:lang w:val="en-US" w:eastAsia="zh-CN"/>
              </w:rPr>
              <w:t>认真观看视频</w:t>
            </w:r>
          </w:p>
          <w:p>
            <w:pPr>
              <w:pStyle w:val="6"/>
              <w:numPr>
                <w:ilvl w:val="0"/>
                <w:numId w:val="0"/>
              </w:numPr>
              <w:spacing w:before="55" w:line="242" w:lineRule="auto"/>
              <w:ind w:right="164" w:rightChars="0"/>
              <w:rPr>
                <w:rFonts w:hint="eastAsia" w:ascii="宋体" w:hAnsi="宋体" w:eastAsia="宋体" w:cs="宋体"/>
                <w:spacing w:val="3"/>
                <w:sz w:val="20"/>
                <w:szCs w:val="20"/>
              </w:rPr>
            </w:pPr>
            <w:r>
              <w:rPr>
                <w:rFonts w:hint="eastAsia" w:cs="宋体"/>
                <w:spacing w:val="3"/>
                <w:sz w:val="20"/>
                <w:szCs w:val="20"/>
                <w:lang w:val="en-US" w:eastAsia="zh-CN"/>
              </w:rPr>
              <w:t>2</w:t>
            </w:r>
            <w:r>
              <w:rPr>
                <w:rFonts w:hint="eastAsia" w:ascii="宋体" w:hAnsi="宋体" w:eastAsia="宋体" w:cs="宋体"/>
                <w:spacing w:val="3"/>
                <w:sz w:val="20"/>
                <w:szCs w:val="20"/>
              </w:rPr>
              <w:t>.认真练习</w:t>
            </w:r>
          </w:p>
          <w:p>
            <w:pPr>
              <w:pStyle w:val="6"/>
              <w:numPr>
                <w:ilvl w:val="0"/>
                <w:numId w:val="0"/>
              </w:numPr>
              <w:spacing w:before="55" w:line="242" w:lineRule="auto"/>
              <w:ind w:right="164" w:rightChars="0"/>
              <w:rPr>
                <w:rFonts w:hint="eastAsia" w:ascii="宋体" w:hAnsi="宋体" w:eastAsia="宋体" w:cs="宋体"/>
                <w:spacing w:val="3"/>
                <w:sz w:val="20"/>
                <w:szCs w:val="20"/>
              </w:rPr>
            </w:pPr>
          </w:p>
          <w:p>
            <w:pPr>
              <w:pStyle w:val="6"/>
              <w:numPr>
                <w:ilvl w:val="0"/>
                <w:numId w:val="0"/>
              </w:numPr>
              <w:spacing w:before="55" w:line="242" w:lineRule="auto"/>
              <w:ind w:right="164" w:rightChars="0"/>
              <w:rPr>
                <w:rFonts w:hint="eastAsia" w:ascii="宋体" w:hAnsi="宋体" w:eastAsia="宋体" w:cs="宋体"/>
                <w:spacing w:val="3"/>
                <w:sz w:val="20"/>
                <w:szCs w:val="20"/>
              </w:rPr>
            </w:pPr>
          </w:p>
          <w:p>
            <w:pPr>
              <w:pStyle w:val="6"/>
              <w:numPr>
                <w:ilvl w:val="0"/>
                <w:numId w:val="0"/>
              </w:numPr>
              <w:spacing w:before="55" w:line="242" w:lineRule="auto"/>
              <w:ind w:right="164" w:rightChars="0"/>
              <w:rPr>
                <w:rFonts w:hint="eastAsia" w:ascii="宋体" w:hAnsi="宋体" w:eastAsia="宋体" w:cs="宋体"/>
                <w:spacing w:val="3"/>
                <w:sz w:val="20"/>
                <w:szCs w:val="20"/>
              </w:rPr>
            </w:pPr>
          </w:p>
          <w:p>
            <w:pPr>
              <w:pStyle w:val="6"/>
              <w:numPr>
                <w:ilvl w:val="0"/>
                <w:numId w:val="0"/>
              </w:numPr>
              <w:spacing w:before="55" w:line="242" w:lineRule="auto"/>
              <w:ind w:right="164" w:rightChars="0"/>
              <w:rPr>
                <w:rFonts w:hint="eastAsia" w:ascii="宋体" w:hAnsi="宋体" w:eastAsia="宋体" w:cs="宋体"/>
                <w:spacing w:val="3"/>
                <w:sz w:val="20"/>
                <w:szCs w:val="20"/>
              </w:rPr>
            </w:pPr>
          </w:p>
          <w:p>
            <w:pPr>
              <w:pStyle w:val="6"/>
              <w:numPr>
                <w:ilvl w:val="0"/>
                <w:numId w:val="0"/>
              </w:numPr>
              <w:spacing w:before="55" w:line="242" w:lineRule="auto"/>
              <w:ind w:right="164" w:rightChars="0"/>
              <w:rPr>
                <w:rFonts w:hint="eastAsia" w:ascii="宋体" w:hAnsi="宋体" w:eastAsia="宋体" w:cs="宋体"/>
                <w:spacing w:val="3"/>
                <w:sz w:val="20"/>
                <w:szCs w:val="20"/>
              </w:rPr>
            </w:pPr>
          </w:p>
          <w:p>
            <w:pPr>
              <w:pStyle w:val="6"/>
              <w:numPr>
                <w:ilvl w:val="0"/>
                <w:numId w:val="0"/>
              </w:numPr>
              <w:spacing w:before="55" w:line="242" w:lineRule="auto"/>
              <w:ind w:right="164" w:rightChars="0"/>
              <w:rPr>
                <w:rFonts w:hint="eastAsia" w:ascii="宋体" w:hAnsi="宋体" w:eastAsia="宋体" w:cs="宋体"/>
                <w:spacing w:val="3"/>
                <w:sz w:val="20"/>
                <w:szCs w:val="20"/>
              </w:rPr>
            </w:pPr>
          </w:p>
          <w:p>
            <w:pPr>
              <w:pStyle w:val="6"/>
              <w:numPr>
                <w:ilvl w:val="0"/>
                <w:numId w:val="0"/>
              </w:numPr>
              <w:spacing w:before="55" w:line="242" w:lineRule="auto"/>
              <w:ind w:right="164" w:rightChars="0"/>
              <w:rPr>
                <w:rFonts w:hint="eastAsia" w:ascii="宋体" w:hAnsi="宋体" w:eastAsia="宋体" w:cs="宋体"/>
                <w:spacing w:val="3"/>
                <w:sz w:val="20"/>
                <w:szCs w:val="20"/>
              </w:rPr>
            </w:pPr>
          </w:p>
          <w:p>
            <w:pPr>
              <w:numPr>
                <w:ilvl w:val="0"/>
                <w:numId w:val="0"/>
              </w:numPr>
              <w:spacing w:line="245"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1.认真分析视频，小组成员积极探讨，在探究表上，对摆动腿前摆技术相关问题作答</w:t>
            </w:r>
          </w:p>
          <w:p>
            <w:pPr>
              <w:widowControl w:val="0"/>
              <w:numPr>
                <w:ilvl w:val="0"/>
                <w:numId w:val="0"/>
              </w:numPr>
              <w:spacing w:line="262" w:lineRule="auto"/>
              <w:jc w:val="both"/>
              <w:rPr>
                <w:rFonts w:hint="default" w:ascii="宋体" w:hAnsi="宋体" w:eastAsia="宋体" w:cs="宋体"/>
                <w:sz w:val="20"/>
                <w:szCs w:val="20"/>
                <w:lang w:val="en-US" w:eastAsia="zh-CN"/>
              </w:rPr>
            </w:pPr>
          </w:p>
          <w:p>
            <w:pPr>
              <w:widowControl w:val="0"/>
              <w:numPr>
                <w:ilvl w:val="0"/>
                <w:numId w:val="0"/>
              </w:numPr>
              <w:spacing w:line="262" w:lineRule="auto"/>
              <w:jc w:val="both"/>
              <w:rPr>
                <w:rFonts w:hint="default" w:ascii="宋体" w:hAnsi="宋体" w:eastAsia="宋体" w:cs="宋体"/>
                <w:sz w:val="20"/>
                <w:szCs w:val="20"/>
                <w:lang w:val="en-US" w:eastAsia="zh-CN"/>
              </w:rPr>
            </w:pPr>
          </w:p>
          <w:p>
            <w:pPr>
              <w:pStyle w:val="2"/>
              <w:numPr>
                <w:ilvl w:val="0"/>
                <w:numId w:val="0"/>
              </w:numPr>
              <w:rPr>
                <w:rFonts w:hint="eastAsia" w:cs="宋体"/>
                <w:sz w:val="20"/>
                <w:szCs w:val="20"/>
                <w:lang w:val="en-US" w:eastAsia="zh-CN"/>
              </w:rPr>
            </w:pPr>
            <w:r>
              <w:rPr>
                <w:rFonts w:hint="eastAsia" w:cs="宋体"/>
                <w:sz w:val="20"/>
                <w:szCs w:val="20"/>
                <w:lang w:val="en-US" w:eastAsia="zh-CN"/>
              </w:rPr>
              <w:t>2.根据探讨与老师讲解进行模仿练习</w:t>
            </w:r>
          </w:p>
          <w:p>
            <w:pPr>
              <w:widowControl w:val="0"/>
              <w:numPr>
                <w:ilvl w:val="0"/>
                <w:numId w:val="0"/>
              </w:numPr>
              <w:spacing w:line="262" w:lineRule="auto"/>
              <w:jc w:val="both"/>
              <w:rPr>
                <w:rFonts w:hint="default" w:ascii="宋体" w:hAnsi="宋体" w:eastAsia="宋体" w:cs="宋体"/>
                <w:sz w:val="20"/>
                <w:szCs w:val="20"/>
                <w:lang w:val="en-US" w:eastAsia="zh-CN"/>
              </w:rPr>
            </w:pPr>
          </w:p>
          <w:p>
            <w:pPr>
              <w:pStyle w:val="2"/>
              <w:numPr>
                <w:ilvl w:val="0"/>
                <w:numId w:val="0"/>
              </w:numPr>
              <w:rPr>
                <w:rFonts w:hint="default" w:ascii="宋体" w:hAnsi="宋体" w:eastAsia="宋体" w:cs="宋体"/>
                <w:sz w:val="20"/>
                <w:szCs w:val="20"/>
                <w:lang w:val="en-US" w:eastAsia="zh-CN"/>
              </w:rPr>
            </w:pPr>
            <w:r>
              <w:rPr>
                <w:rFonts w:hint="eastAsia" w:cs="宋体"/>
                <w:sz w:val="20"/>
                <w:szCs w:val="20"/>
                <w:lang w:val="en-US" w:eastAsia="zh-CN"/>
              </w:rPr>
              <w:t>3.</w:t>
            </w:r>
            <w:r>
              <w:rPr>
                <w:rFonts w:hint="eastAsia" w:ascii="宋体" w:hAnsi="宋体" w:eastAsia="宋体" w:cs="宋体"/>
                <w:sz w:val="20"/>
                <w:szCs w:val="20"/>
                <w:lang w:val="en-US" w:eastAsia="zh-CN"/>
              </w:rPr>
              <w:t>根据老师纠正，积极改进技术动作</w:t>
            </w:r>
          </w:p>
          <w:p>
            <w:pPr>
              <w:widowControl w:val="0"/>
              <w:numPr>
                <w:ilvl w:val="0"/>
                <w:numId w:val="0"/>
              </w:numPr>
              <w:spacing w:line="262" w:lineRule="auto"/>
              <w:jc w:val="both"/>
              <w:rPr>
                <w:rFonts w:hint="default" w:ascii="宋体" w:hAnsi="宋体" w:eastAsia="宋体" w:cs="宋体"/>
                <w:sz w:val="20"/>
                <w:szCs w:val="20"/>
                <w:lang w:val="en-US" w:eastAsia="zh-CN"/>
              </w:rPr>
            </w:pPr>
          </w:p>
          <w:p>
            <w:pPr>
              <w:widowControl w:val="0"/>
              <w:numPr>
                <w:ilvl w:val="0"/>
                <w:numId w:val="0"/>
              </w:numPr>
              <w:spacing w:line="262" w:lineRule="auto"/>
              <w:jc w:val="both"/>
              <w:rPr>
                <w:rFonts w:hint="default" w:ascii="宋体" w:hAnsi="宋体" w:eastAsia="宋体" w:cs="宋体"/>
                <w:sz w:val="20"/>
                <w:szCs w:val="20"/>
                <w:lang w:val="en-US" w:eastAsia="zh-CN"/>
              </w:rPr>
            </w:pPr>
          </w:p>
          <w:p>
            <w:pPr>
              <w:widowControl w:val="0"/>
              <w:numPr>
                <w:ilvl w:val="0"/>
                <w:numId w:val="0"/>
              </w:numPr>
              <w:spacing w:line="262" w:lineRule="auto"/>
              <w:jc w:val="both"/>
              <w:rPr>
                <w:rFonts w:hint="default" w:ascii="宋体" w:hAnsi="宋体" w:eastAsia="宋体" w:cs="宋体"/>
                <w:sz w:val="20"/>
                <w:szCs w:val="20"/>
                <w:lang w:val="en-US" w:eastAsia="zh-CN"/>
              </w:rPr>
            </w:pPr>
          </w:p>
          <w:p>
            <w:pPr>
              <w:widowControl w:val="0"/>
              <w:numPr>
                <w:ilvl w:val="0"/>
                <w:numId w:val="0"/>
              </w:numPr>
              <w:spacing w:line="262" w:lineRule="auto"/>
              <w:jc w:val="both"/>
              <w:rPr>
                <w:rFonts w:hint="default" w:ascii="宋体" w:hAnsi="宋体" w:eastAsia="宋体" w:cs="宋体"/>
                <w:sz w:val="20"/>
                <w:szCs w:val="20"/>
                <w:lang w:val="en-US" w:eastAsia="zh-CN"/>
              </w:rPr>
            </w:pPr>
          </w:p>
          <w:p>
            <w:pPr>
              <w:numPr>
                <w:ilvl w:val="0"/>
                <w:numId w:val="14"/>
              </w:numPr>
              <w:spacing w:line="261"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认真听讲，建立正确的动作表象</w:t>
            </w:r>
          </w:p>
          <w:p>
            <w:pPr>
              <w:pStyle w:val="2"/>
              <w:numPr>
                <w:ilvl w:val="0"/>
                <w:numId w:val="0"/>
              </w:numPr>
              <w:rPr>
                <w:rFonts w:hint="eastAsia" w:cs="宋体"/>
                <w:sz w:val="20"/>
                <w:szCs w:val="20"/>
                <w:lang w:val="en-US" w:eastAsia="zh-CN"/>
              </w:rPr>
            </w:pPr>
            <w:r>
              <w:rPr>
                <w:rFonts w:hint="eastAsia"/>
                <w:sz w:val="20"/>
                <w:szCs w:val="20"/>
                <w:lang w:val="en-US" w:eastAsia="zh-CN"/>
              </w:rPr>
              <w:t>2认真</w:t>
            </w:r>
            <w:r>
              <w:rPr>
                <w:rFonts w:hint="eastAsia" w:cs="宋体"/>
                <w:sz w:val="20"/>
                <w:szCs w:val="20"/>
                <w:lang w:val="en-US" w:eastAsia="zh-CN"/>
              </w:rPr>
              <w:t>练习</w:t>
            </w:r>
          </w:p>
          <w:p>
            <w:pPr>
              <w:numPr>
                <w:ilvl w:val="0"/>
                <w:numId w:val="0"/>
              </w:numPr>
              <w:spacing w:line="262" w:lineRule="auto"/>
              <w:ind w:leftChars="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3.根据老师纠正，积极改进技术动作</w:t>
            </w:r>
          </w:p>
          <w:p>
            <w:pPr>
              <w:numPr>
                <w:ilvl w:val="0"/>
                <w:numId w:val="0"/>
              </w:numPr>
              <w:spacing w:line="261"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1.认真听讲，建立正确的动作表象</w:t>
            </w:r>
          </w:p>
          <w:p>
            <w:pPr>
              <w:pStyle w:val="2"/>
              <w:numPr>
                <w:ilvl w:val="0"/>
                <w:numId w:val="0"/>
              </w:numPr>
              <w:rPr>
                <w:rFonts w:hint="eastAsia" w:ascii="宋体" w:hAnsi="宋体" w:eastAsia="宋体" w:cs="宋体"/>
                <w:sz w:val="20"/>
                <w:szCs w:val="20"/>
                <w:lang w:val="en-US" w:eastAsia="zh-CN"/>
              </w:rPr>
            </w:pPr>
            <w:r>
              <w:rPr>
                <w:rFonts w:hint="eastAsia"/>
                <w:sz w:val="20"/>
                <w:szCs w:val="20"/>
                <w:lang w:val="en-US" w:eastAsia="zh-CN"/>
              </w:rPr>
              <w:t>2认真</w:t>
            </w:r>
            <w:r>
              <w:rPr>
                <w:rFonts w:hint="eastAsia" w:cs="宋体"/>
                <w:sz w:val="20"/>
                <w:szCs w:val="20"/>
                <w:lang w:val="en-US" w:eastAsia="zh-CN"/>
              </w:rPr>
              <w:t>练习</w:t>
            </w:r>
          </w:p>
          <w:p>
            <w:pPr>
              <w:numPr>
                <w:ilvl w:val="0"/>
                <w:numId w:val="0"/>
              </w:numPr>
              <w:spacing w:line="262" w:lineRule="auto"/>
              <w:ind w:leftChars="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3.根据老师纠正，积极改进技术动作</w:t>
            </w:r>
          </w:p>
          <w:p>
            <w:pPr>
              <w:spacing w:line="262" w:lineRule="auto"/>
              <w:rPr>
                <w:rFonts w:hint="eastAsia" w:ascii="宋体" w:hAnsi="宋体" w:eastAsia="宋体" w:cs="宋体"/>
                <w:sz w:val="20"/>
                <w:szCs w:val="20"/>
              </w:rPr>
            </w:pPr>
          </w:p>
          <w:p>
            <w:pPr>
              <w:pStyle w:val="6"/>
              <w:numPr>
                <w:ilvl w:val="0"/>
                <w:numId w:val="0"/>
              </w:numPr>
              <w:spacing w:before="55" w:line="242" w:lineRule="auto"/>
              <w:ind w:right="164" w:rightChars="0"/>
              <w:rPr>
                <w:rFonts w:hint="eastAsia" w:ascii="宋体" w:hAnsi="宋体" w:eastAsia="宋体" w:cs="宋体"/>
                <w:spacing w:val="3"/>
                <w:sz w:val="20"/>
                <w:szCs w:val="20"/>
                <w:lang w:val="en-US" w:eastAsia="en-US"/>
              </w:rPr>
            </w:pPr>
          </w:p>
          <w:p>
            <w:pPr>
              <w:pStyle w:val="6"/>
              <w:numPr>
                <w:ilvl w:val="0"/>
                <w:numId w:val="0"/>
              </w:numPr>
              <w:spacing w:before="55" w:line="242" w:lineRule="auto"/>
              <w:ind w:right="164" w:rightChars="0"/>
              <w:rPr>
                <w:rFonts w:hint="eastAsia" w:ascii="宋体" w:hAnsi="宋体" w:eastAsia="宋体" w:cs="宋体"/>
                <w:spacing w:val="3"/>
                <w:sz w:val="20"/>
                <w:szCs w:val="20"/>
                <w:lang w:val="en-US" w:eastAsia="en-US"/>
              </w:rPr>
            </w:pPr>
          </w:p>
          <w:p>
            <w:pPr>
              <w:pStyle w:val="6"/>
              <w:numPr>
                <w:ilvl w:val="0"/>
                <w:numId w:val="0"/>
              </w:numPr>
              <w:spacing w:before="55" w:line="242" w:lineRule="auto"/>
              <w:ind w:right="164" w:rightChars="0"/>
              <w:rPr>
                <w:rFonts w:hint="eastAsia" w:ascii="宋体" w:hAnsi="宋体" w:eastAsia="宋体" w:cs="宋体"/>
                <w:spacing w:val="3"/>
                <w:sz w:val="20"/>
                <w:szCs w:val="20"/>
                <w:lang w:val="en-US" w:eastAsia="en-US"/>
              </w:rPr>
            </w:pPr>
          </w:p>
          <w:p>
            <w:pPr>
              <w:numPr>
                <w:ilvl w:val="0"/>
                <w:numId w:val="0"/>
              </w:numPr>
              <w:spacing w:line="262" w:lineRule="auto"/>
              <w:ind w:leftChars="0"/>
              <w:rPr>
                <w:rFonts w:hint="eastAsia" w:ascii="宋体" w:hAnsi="宋体" w:eastAsia="宋体" w:cs="宋体"/>
                <w:sz w:val="20"/>
                <w:szCs w:val="20"/>
                <w:lang w:val="en-US" w:eastAsia="zh-CN"/>
              </w:rPr>
            </w:pPr>
          </w:p>
          <w:p>
            <w:pPr>
              <w:numPr>
                <w:ilvl w:val="0"/>
                <w:numId w:val="0"/>
              </w:numPr>
              <w:spacing w:line="262" w:lineRule="auto"/>
              <w:ind w:leftChars="0"/>
              <w:rPr>
                <w:rFonts w:hint="eastAsia" w:ascii="宋体" w:hAnsi="宋体" w:eastAsia="宋体" w:cs="宋体"/>
                <w:sz w:val="20"/>
                <w:szCs w:val="20"/>
                <w:lang w:val="en-US" w:eastAsia="zh-CN"/>
              </w:rPr>
            </w:pPr>
          </w:p>
          <w:p>
            <w:pPr>
              <w:numPr>
                <w:ilvl w:val="0"/>
                <w:numId w:val="0"/>
              </w:numPr>
              <w:spacing w:line="262" w:lineRule="auto"/>
              <w:ind w:leftChars="0"/>
              <w:rPr>
                <w:rFonts w:hint="eastAsia" w:ascii="宋体" w:hAnsi="宋体" w:eastAsia="宋体" w:cs="宋体"/>
                <w:sz w:val="20"/>
                <w:szCs w:val="20"/>
                <w:lang w:val="en-US" w:eastAsia="zh-CN"/>
              </w:rPr>
            </w:pPr>
          </w:p>
          <w:p>
            <w:pPr>
              <w:numPr>
                <w:ilvl w:val="0"/>
                <w:numId w:val="0"/>
              </w:numPr>
              <w:spacing w:line="261" w:lineRule="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 xml:space="preserve"> 1.认真分析视频，</w:t>
            </w:r>
          </w:p>
          <w:p>
            <w:pPr>
              <w:numPr>
                <w:ilvl w:val="0"/>
                <w:numId w:val="0"/>
              </w:numPr>
              <w:spacing w:line="245"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小组成员积极探讨，在探究表上对摆动腿前摆技术相关问题作答</w:t>
            </w:r>
          </w:p>
          <w:p>
            <w:pPr>
              <w:widowControl w:val="0"/>
              <w:numPr>
                <w:ilvl w:val="0"/>
                <w:numId w:val="0"/>
              </w:numPr>
              <w:spacing w:line="262" w:lineRule="auto"/>
              <w:jc w:val="both"/>
              <w:rPr>
                <w:rFonts w:hint="default" w:ascii="宋体" w:hAnsi="宋体" w:eastAsia="宋体" w:cs="宋体"/>
                <w:sz w:val="20"/>
                <w:szCs w:val="20"/>
                <w:lang w:val="en-US" w:eastAsia="zh-CN"/>
              </w:rPr>
            </w:pPr>
          </w:p>
          <w:p>
            <w:pPr>
              <w:pStyle w:val="2"/>
              <w:numPr>
                <w:ilvl w:val="0"/>
                <w:numId w:val="0"/>
              </w:numPr>
              <w:rPr>
                <w:rFonts w:hint="eastAsia" w:cs="宋体"/>
                <w:sz w:val="20"/>
                <w:szCs w:val="20"/>
                <w:lang w:val="en-US" w:eastAsia="zh-CN"/>
              </w:rPr>
            </w:pPr>
            <w:r>
              <w:rPr>
                <w:rFonts w:hint="eastAsia" w:cs="宋体"/>
                <w:sz w:val="20"/>
                <w:szCs w:val="20"/>
                <w:lang w:val="en-US" w:eastAsia="zh-CN"/>
              </w:rPr>
              <w:t>2.根据探讨与老师讲解进行模仿练习</w:t>
            </w:r>
          </w:p>
          <w:p>
            <w:pPr>
              <w:widowControl w:val="0"/>
              <w:numPr>
                <w:ilvl w:val="0"/>
                <w:numId w:val="0"/>
              </w:numPr>
              <w:spacing w:line="262" w:lineRule="auto"/>
              <w:jc w:val="both"/>
              <w:rPr>
                <w:rFonts w:hint="default" w:ascii="宋体" w:hAnsi="宋体" w:eastAsia="宋体" w:cs="宋体"/>
                <w:sz w:val="20"/>
                <w:szCs w:val="20"/>
                <w:lang w:val="en-US" w:eastAsia="zh-CN"/>
              </w:rPr>
            </w:pPr>
          </w:p>
          <w:p>
            <w:pPr>
              <w:pStyle w:val="2"/>
              <w:numPr>
                <w:ilvl w:val="0"/>
                <w:numId w:val="0"/>
              </w:numPr>
              <w:rPr>
                <w:rFonts w:hint="default" w:ascii="宋体" w:hAnsi="宋体" w:eastAsia="宋体" w:cs="宋体"/>
                <w:sz w:val="20"/>
                <w:szCs w:val="20"/>
                <w:lang w:val="en-US" w:eastAsia="zh-CN"/>
              </w:rPr>
            </w:pPr>
            <w:r>
              <w:rPr>
                <w:rFonts w:hint="eastAsia" w:cs="宋体"/>
                <w:sz w:val="20"/>
                <w:szCs w:val="20"/>
                <w:lang w:val="en-US" w:eastAsia="zh-CN"/>
              </w:rPr>
              <w:t>3.</w:t>
            </w:r>
            <w:r>
              <w:rPr>
                <w:rFonts w:hint="eastAsia" w:ascii="宋体" w:hAnsi="宋体" w:eastAsia="宋体" w:cs="宋体"/>
                <w:sz w:val="20"/>
                <w:szCs w:val="20"/>
                <w:lang w:val="en-US" w:eastAsia="zh-CN"/>
              </w:rPr>
              <w:t>根据老师纠正，积极改进技术动作</w:t>
            </w:r>
          </w:p>
          <w:p>
            <w:pPr>
              <w:pStyle w:val="6"/>
              <w:numPr>
                <w:ilvl w:val="0"/>
                <w:numId w:val="0"/>
              </w:numPr>
              <w:spacing w:before="55" w:line="242" w:lineRule="auto"/>
              <w:ind w:right="164" w:rightChars="0"/>
              <w:rPr>
                <w:rFonts w:hint="eastAsia" w:ascii="宋体" w:hAnsi="宋体" w:eastAsia="宋体" w:cs="宋体"/>
                <w:sz w:val="20"/>
                <w:szCs w:val="20"/>
                <w:lang w:val="en-US" w:eastAsia="zh-CN"/>
              </w:rPr>
            </w:pPr>
          </w:p>
          <w:p>
            <w:pPr>
              <w:pStyle w:val="6"/>
              <w:numPr>
                <w:ilvl w:val="0"/>
                <w:numId w:val="0"/>
              </w:numPr>
              <w:spacing w:before="55" w:line="242" w:lineRule="auto"/>
              <w:ind w:right="164" w:rightChars="0"/>
              <w:rPr>
                <w:rFonts w:hint="eastAsia" w:ascii="宋体" w:hAnsi="宋体" w:eastAsia="宋体" w:cs="宋体"/>
                <w:sz w:val="20"/>
                <w:szCs w:val="20"/>
                <w:lang w:val="en-US" w:eastAsia="zh-CN"/>
              </w:rPr>
            </w:pPr>
          </w:p>
          <w:p>
            <w:pPr>
              <w:numPr>
                <w:ilvl w:val="0"/>
                <w:numId w:val="0"/>
              </w:numPr>
              <w:spacing w:line="261"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1.认真听讲，建立正确的动作表象</w:t>
            </w:r>
          </w:p>
          <w:p>
            <w:pPr>
              <w:pStyle w:val="2"/>
              <w:numPr>
                <w:ilvl w:val="0"/>
                <w:numId w:val="0"/>
              </w:numPr>
              <w:rPr>
                <w:rFonts w:hint="eastAsia" w:ascii="宋体" w:hAnsi="宋体" w:eastAsia="宋体" w:cs="宋体"/>
                <w:sz w:val="20"/>
                <w:szCs w:val="20"/>
                <w:lang w:val="en-US" w:eastAsia="zh-CN"/>
              </w:rPr>
            </w:pPr>
            <w:r>
              <w:rPr>
                <w:rFonts w:hint="eastAsia"/>
                <w:sz w:val="20"/>
                <w:szCs w:val="20"/>
                <w:lang w:val="en-US" w:eastAsia="zh-CN"/>
              </w:rPr>
              <w:t>2认真</w:t>
            </w:r>
            <w:r>
              <w:rPr>
                <w:rFonts w:hint="eastAsia" w:cs="宋体"/>
                <w:sz w:val="20"/>
                <w:szCs w:val="20"/>
                <w:lang w:val="en-US" w:eastAsia="zh-CN"/>
              </w:rPr>
              <w:t>练习</w:t>
            </w:r>
          </w:p>
          <w:p>
            <w:pPr>
              <w:numPr>
                <w:ilvl w:val="0"/>
                <w:numId w:val="0"/>
              </w:numPr>
              <w:spacing w:line="262" w:lineRule="auto"/>
              <w:ind w:leftChars="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3.根据老师纠正，积极改进技术动作</w:t>
            </w:r>
          </w:p>
          <w:p>
            <w:pPr>
              <w:spacing w:line="262" w:lineRule="auto"/>
              <w:rPr>
                <w:rFonts w:hint="default" w:ascii="宋体" w:hAnsi="宋体" w:eastAsia="宋体" w:cs="宋体"/>
                <w:sz w:val="20"/>
                <w:szCs w:val="20"/>
                <w:lang w:val="en-US" w:eastAsia="zh-CN"/>
              </w:rPr>
            </w:pPr>
          </w:p>
          <w:p>
            <w:pPr>
              <w:numPr>
                <w:ilvl w:val="0"/>
                <w:numId w:val="0"/>
              </w:numPr>
              <w:spacing w:line="261"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1.认真听讲，建立正确的动作表象</w:t>
            </w:r>
          </w:p>
          <w:p>
            <w:pPr>
              <w:pStyle w:val="2"/>
              <w:numPr>
                <w:ilvl w:val="0"/>
                <w:numId w:val="0"/>
              </w:numPr>
              <w:rPr>
                <w:rFonts w:hint="eastAsia" w:ascii="宋体" w:hAnsi="宋体" w:eastAsia="宋体" w:cs="宋体"/>
                <w:sz w:val="20"/>
                <w:szCs w:val="20"/>
                <w:lang w:val="en-US" w:eastAsia="zh-CN"/>
              </w:rPr>
            </w:pPr>
            <w:r>
              <w:rPr>
                <w:rFonts w:hint="eastAsia"/>
                <w:sz w:val="20"/>
                <w:szCs w:val="20"/>
                <w:lang w:val="en-US" w:eastAsia="zh-CN"/>
              </w:rPr>
              <w:t>2认真</w:t>
            </w:r>
            <w:r>
              <w:rPr>
                <w:rFonts w:hint="eastAsia" w:cs="宋体"/>
                <w:sz w:val="20"/>
                <w:szCs w:val="20"/>
                <w:lang w:val="en-US" w:eastAsia="zh-CN"/>
              </w:rPr>
              <w:t>练习</w:t>
            </w:r>
          </w:p>
          <w:p>
            <w:pPr>
              <w:numPr>
                <w:ilvl w:val="0"/>
                <w:numId w:val="0"/>
              </w:numPr>
              <w:spacing w:line="262" w:lineRule="auto"/>
              <w:ind w:leftChars="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3.根据老师纠正，积极改进技术动作</w:t>
            </w:r>
          </w:p>
          <w:p>
            <w:pPr>
              <w:numPr>
                <w:ilvl w:val="0"/>
                <w:numId w:val="0"/>
              </w:numPr>
              <w:spacing w:line="261"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1.认真听讲，建立正确的动作表象</w:t>
            </w:r>
          </w:p>
          <w:p>
            <w:pPr>
              <w:pStyle w:val="2"/>
              <w:numPr>
                <w:ilvl w:val="0"/>
                <w:numId w:val="0"/>
              </w:numPr>
              <w:rPr>
                <w:rFonts w:hint="eastAsia" w:ascii="宋体" w:hAnsi="宋体" w:eastAsia="宋体" w:cs="宋体"/>
                <w:sz w:val="20"/>
                <w:szCs w:val="20"/>
                <w:lang w:val="en-US" w:eastAsia="zh-CN"/>
              </w:rPr>
            </w:pPr>
            <w:r>
              <w:rPr>
                <w:rFonts w:hint="eastAsia"/>
                <w:sz w:val="20"/>
                <w:szCs w:val="20"/>
                <w:lang w:val="en-US" w:eastAsia="zh-CN"/>
              </w:rPr>
              <w:t>2.认真</w:t>
            </w:r>
            <w:r>
              <w:rPr>
                <w:rFonts w:hint="eastAsia" w:cs="宋体"/>
                <w:sz w:val="20"/>
                <w:szCs w:val="20"/>
                <w:lang w:val="en-US" w:eastAsia="zh-CN"/>
              </w:rPr>
              <w:t>练习</w:t>
            </w:r>
          </w:p>
          <w:p>
            <w:pPr>
              <w:pStyle w:val="6"/>
              <w:numPr>
                <w:ilvl w:val="0"/>
                <w:numId w:val="0"/>
              </w:numPr>
              <w:spacing w:before="78" w:line="245" w:lineRule="auto"/>
              <w:ind w:leftChars="0" w:right="111" w:rightChars="0"/>
              <w:rPr>
                <w:rFonts w:hint="eastAsia" w:ascii="宋体" w:hAnsi="宋体" w:eastAsia="宋体" w:cs="宋体"/>
                <w:sz w:val="20"/>
                <w:szCs w:val="20"/>
                <w:lang w:val="en-US" w:eastAsia="zh-CN"/>
              </w:rPr>
            </w:pPr>
            <w:r>
              <w:rPr>
                <w:rFonts w:hint="eastAsia" w:cs="宋体"/>
                <w:sz w:val="20"/>
                <w:szCs w:val="20"/>
                <w:lang w:val="en-US" w:eastAsia="zh-CN"/>
              </w:rPr>
              <w:t>3.</w:t>
            </w:r>
            <w:r>
              <w:rPr>
                <w:rFonts w:hint="eastAsia" w:ascii="宋体" w:hAnsi="宋体" w:eastAsia="宋体" w:cs="宋体"/>
                <w:sz w:val="20"/>
                <w:szCs w:val="20"/>
                <w:lang w:val="en-US" w:eastAsia="zh-CN"/>
              </w:rPr>
              <w:t>根据老师纠正，积极改进技术</w:t>
            </w:r>
            <w:r>
              <w:rPr>
                <w:rFonts w:hint="eastAsia" w:cs="宋体"/>
                <w:sz w:val="20"/>
                <w:szCs w:val="20"/>
                <w:lang w:val="en-US" w:eastAsia="zh-CN"/>
              </w:rPr>
              <w:t>动</w:t>
            </w:r>
            <w:r>
              <w:rPr>
                <w:rFonts w:hint="eastAsia" w:ascii="宋体" w:hAnsi="宋体" w:eastAsia="宋体" w:cs="宋体"/>
                <w:sz w:val="20"/>
                <w:szCs w:val="20"/>
                <w:lang w:val="en-US" w:eastAsia="zh-CN"/>
              </w:rPr>
              <w:t>作</w:t>
            </w:r>
          </w:p>
          <w:p>
            <w:pPr>
              <w:pStyle w:val="6"/>
              <w:numPr>
                <w:ilvl w:val="0"/>
                <w:numId w:val="0"/>
              </w:numPr>
              <w:spacing w:before="78" w:line="245" w:lineRule="auto"/>
              <w:ind w:leftChars="0" w:right="111" w:rightChars="0"/>
              <w:rPr>
                <w:rFonts w:hint="eastAsia" w:ascii="宋体" w:hAnsi="宋体" w:eastAsia="宋体" w:cs="宋体"/>
                <w:sz w:val="20"/>
                <w:szCs w:val="20"/>
                <w:lang w:val="en-US" w:eastAsia="zh-CN"/>
              </w:rPr>
            </w:pPr>
          </w:p>
          <w:p>
            <w:pPr>
              <w:widowControl w:val="0"/>
              <w:numPr>
                <w:ilvl w:val="0"/>
                <w:numId w:val="0"/>
              </w:numPr>
              <w:jc w:val="both"/>
              <w:rPr>
                <w:rFonts w:hint="eastAsia"/>
                <w:sz w:val="20"/>
                <w:szCs w:val="21"/>
                <w:lang w:val="en-US" w:eastAsia="zh-CN"/>
              </w:rPr>
            </w:pPr>
            <w:r>
              <w:rPr>
                <w:rFonts w:hint="eastAsia"/>
                <w:sz w:val="20"/>
                <w:szCs w:val="21"/>
                <w:lang w:val="en-US" w:eastAsia="zh-CN"/>
              </w:rPr>
              <w:t>1积极参与，明确要求</w:t>
            </w:r>
          </w:p>
          <w:p>
            <w:pPr>
              <w:widowControl w:val="0"/>
              <w:numPr>
                <w:ilvl w:val="0"/>
                <w:numId w:val="15"/>
              </w:numPr>
              <w:ind w:left="0" w:leftChars="0" w:firstLine="0" w:firstLineChars="0"/>
              <w:jc w:val="both"/>
              <w:rPr>
                <w:rFonts w:hint="eastAsia"/>
                <w:sz w:val="20"/>
                <w:szCs w:val="21"/>
                <w:lang w:val="en-US" w:eastAsia="zh-CN"/>
              </w:rPr>
            </w:pPr>
            <w:r>
              <w:rPr>
                <w:rFonts w:hint="eastAsia"/>
                <w:sz w:val="20"/>
                <w:szCs w:val="21"/>
                <w:lang w:val="en-US" w:eastAsia="zh-CN"/>
              </w:rPr>
              <w:t>团结合作，力争获胜</w:t>
            </w:r>
          </w:p>
          <w:p>
            <w:pPr>
              <w:widowControl w:val="0"/>
              <w:numPr>
                <w:ilvl w:val="0"/>
                <w:numId w:val="0"/>
              </w:numPr>
              <w:jc w:val="both"/>
              <w:rPr>
                <w:rFonts w:hint="default"/>
                <w:sz w:val="20"/>
                <w:szCs w:val="21"/>
                <w:lang w:val="en-US" w:eastAsia="zh-CN"/>
              </w:rPr>
            </w:pPr>
          </w:p>
          <w:p>
            <w:pPr>
              <w:widowControl w:val="0"/>
              <w:numPr>
                <w:ilvl w:val="0"/>
                <w:numId w:val="0"/>
              </w:numPr>
              <w:jc w:val="both"/>
              <w:rPr>
                <w:rFonts w:hint="default" w:ascii="宋体" w:hAnsi="宋体" w:eastAsia="宋体" w:cs="宋体"/>
                <w:sz w:val="20"/>
                <w:szCs w:val="20"/>
                <w:lang w:val="en-US" w:eastAsia="zh-CN"/>
              </w:rPr>
            </w:pPr>
            <w:r>
              <w:rPr>
                <w:rFonts w:hint="eastAsia"/>
                <w:sz w:val="20"/>
                <w:szCs w:val="21"/>
                <w:lang w:val="en-US" w:eastAsia="zh-CN"/>
              </w:rPr>
              <w:t>3.在</w:t>
            </w:r>
            <w:r>
              <w:rPr>
                <w:rFonts w:hint="eastAsia"/>
                <w:sz w:val="20"/>
                <w:szCs w:val="28"/>
                <w:lang w:val="en-US" w:eastAsia="zh-CN"/>
              </w:rPr>
              <w:t>评价表上进行自我评价</w:t>
            </w:r>
          </w:p>
        </w:tc>
        <w:tc>
          <w:tcPr>
            <w:tcW w:w="2259" w:type="dxa"/>
            <w:gridSpan w:val="2"/>
          </w:tcPr>
          <w:p>
            <w:pPr>
              <w:spacing w:line="240" w:lineRule="auto"/>
              <w:rPr>
                <w:rFonts w:hint="default" w:ascii="宋体" w:hAnsi="宋体" w:eastAsia="宋体" w:cs="宋体"/>
                <w:sz w:val="20"/>
                <w:szCs w:val="20"/>
                <w:lang w:val="en-US" w:eastAsia="zh-CN"/>
              </w:rPr>
            </w:pPr>
          </w:p>
          <w:p>
            <w:pPr>
              <w:spacing w:line="240" w:lineRule="auto"/>
              <w:rPr>
                <w:rFonts w:hint="default" w:ascii="宋体" w:hAnsi="宋体" w:eastAsia="宋体" w:cs="宋体"/>
                <w:sz w:val="20"/>
                <w:szCs w:val="20"/>
                <w:lang w:val="en-US" w:eastAsia="zh-CN"/>
              </w:rPr>
            </w:pPr>
          </w:p>
          <w:p>
            <w:pPr>
              <w:spacing w:line="240" w:lineRule="auto"/>
              <w:rPr>
                <w:rFonts w:hint="default" w:ascii="宋体" w:hAnsi="宋体" w:eastAsia="宋体" w:cs="宋体"/>
                <w:sz w:val="20"/>
                <w:szCs w:val="20"/>
                <w:lang w:val="en-US" w:eastAsia="zh-CN"/>
              </w:rPr>
            </w:pPr>
          </w:p>
          <w:p>
            <w:pPr>
              <w:spacing w:line="240" w:lineRule="auto"/>
              <w:rPr>
                <w:rFonts w:hint="default" w:ascii="宋体" w:hAnsi="宋体" w:eastAsia="宋体" w:cs="宋体"/>
                <w:sz w:val="20"/>
                <w:szCs w:val="20"/>
                <w:lang w:val="en-US" w:eastAsia="zh-CN"/>
              </w:rPr>
            </w:pPr>
          </w:p>
          <w:p>
            <w:pPr>
              <w:spacing w:line="240" w:lineRule="auto"/>
              <w:rPr>
                <w:rFonts w:hint="default" w:ascii="宋体" w:hAnsi="宋体" w:eastAsia="宋体" w:cs="宋体"/>
                <w:sz w:val="20"/>
                <w:szCs w:val="20"/>
                <w:lang w:val="en-US" w:eastAsia="zh-CN"/>
              </w:rPr>
            </w:pPr>
          </w:p>
          <w:p>
            <w:pPr>
              <w:spacing w:line="240" w:lineRule="auto"/>
              <w:rPr>
                <w:rFonts w:hint="default" w:ascii="宋体" w:hAnsi="宋体" w:eastAsia="宋体" w:cs="宋体"/>
                <w:sz w:val="20"/>
                <w:szCs w:val="20"/>
                <w:lang w:val="en-US" w:eastAsia="zh-CN"/>
              </w:rPr>
            </w:pPr>
          </w:p>
          <w:p>
            <w:pPr>
              <w:spacing w:line="240" w:lineRule="auto"/>
              <w:rPr>
                <w:rFonts w:hint="default" w:ascii="宋体" w:hAnsi="宋体" w:eastAsia="宋体" w:cs="宋体"/>
                <w:sz w:val="20"/>
                <w:szCs w:val="20"/>
                <w:lang w:val="en-US" w:eastAsia="zh-CN"/>
              </w:rPr>
            </w:pPr>
          </w:p>
          <w:p>
            <w:pPr>
              <w:spacing w:line="240" w:lineRule="auto"/>
              <w:rPr>
                <w:rFonts w:hint="eastAsia" w:eastAsia="宋体"/>
                <w:sz w:val="20"/>
                <w:szCs w:val="20"/>
                <w:lang w:eastAsia="zh-CN"/>
              </w:rPr>
            </w:pPr>
            <w:r>
              <w:rPr>
                <w:rFonts w:hint="eastAsia" w:eastAsia="宋体"/>
                <w:sz w:val="20"/>
                <w:szCs w:val="20"/>
                <w:lang w:eastAsia="zh-CN"/>
              </w:rPr>
              <w:drawing>
                <wp:inline distT="0" distB="0" distL="0" distR="0">
                  <wp:extent cx="1425575" cy="1071245"/>
                  <wp:effectExtent l="0" t="0" r="6985" b="10795"/>
                  <wp:docPr id="1044" name="图片 41" descr="扫描全能王 2024-06-13 10.28_2"/>
                  <wp:cNvGraphicFramePr/>
                  <a:graphic xmlns:a="http://schemas.openxmlformats.org/drawingml/2006/main">
                    <a:graphicData uri="http://schemas.openxmlformats.org/drawingml/2006/picture">
                      <pic:pic xmlns:pic="http://schemas.openxmlformats.org/drawingml/2006/picture">
                        <pic:nvPicPr>
                          <pic:cNvPr id="1044" name="图片 41" descr="扫描全能王 2024-06-13 10.28_2"/>
                          <pic:cNvPicPr/>
                        </pic:nvPicPr>
                        <pic:blipFill>
                          <a:blip r:embed="rId12" cstate="print"/>
                          <a:srcRect/>
                          <a:stretch>
                            <a:fillRect/>
                          </a:stretch>
                        </pic:blipFill>
                        <pic:spPr>
                          <a:xfrm>
                            <a:off x="0" y="0"/>
                            <a:ext cx="1425575" cy="1071245"/>
                          </a:xfrm>
                          <a:prstGeom prst="rect">
                            <a:avLst/>
                          </a:prstGeom>
                        </pic:spPr>
                      </pic:pic>
                    </a:graphicData>
                  </a:graphic>
                </wp:inline>
              </w:drawing>
            </w:r>
          </w:p>
          <w:p>
            <w:pPr>
              <w:spacing w:line="240" w:lineRule="auto"/>
              <w:rPr>
                <w:rFonts w:hint="default" w:eastAsia="宋体"/>
                <w:sz w:val="20"/>
                <w:szCs w:val="20"/>
                <w:lang w:val="en-US" w:eastAsia="zh-CN"/>
              </w:rPr>
            </w:pPr>
            <w:r>
              <w:rPr>
                <w:rFonts w:hint="eastAsia"/>
                <w:sz w:val="20"/>
                <w:szCs w:val="20"/>
                <w:lang w:val="en-US" w:eastAsia="zh-CN"/>
              </w:rPr>
              <w:t>四列横队来回进行慢跑与专项热身</w:t>
            </w:r>
          </w:p>
          <w:p>
            <w:pPr>
              <w:spacing w:line="240" w:lineRule="auto"/>
              <w:rPr>
                <w:rFonts w:hint="eastAsia" w:ascii="宋体" w:hAnsi="宋体" w:eastAsia="宋体" w:cs="宋体"/>
                <w:sz w:val="20"/>
                <w:szCs w:val="20"/>
              </w:rPr>
            </w:pPr>
          </w:p>
          <w:p>
            <w:pPr>
              <w:spacing w:line="240" w:lineRule="auto"/>
              <w:rPr>
                <w:rFonts w:hint="eastAsia" w:ascii="宋体" w:hAnsi="宋体" w:eastAsia="宋体" w:cs="宋体"/>
                <w:sz w:val="20"/>
                <w:szCs w:val="20"/>
              </w:rPr>
            </w:pPr>
          </w:p>
          <w:p>
            <w:pPr>
              <w:spacing w:line="240" w:lineRule="auto"/>
              <w:jc w:val="both"/>
              <w:rPr>
                <w:rFonts w:hint="default"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drawing>
                <wp:inline distT="0" distB="0" distL="0" distR="0">
                  <wp:extent cx="1397635" cy="1108710"/>
                  <wp:effectExtent l="0" t="0" r="4445" b="3810"/>
                  <wp:docPr id="1045" name="图片 16" descr="扫描全能王 2024-06-13 01.24_4"/>
                  <wp:cNvGraphicFramePr/>
                  <a:graphic xmlns:a="http://schemas.openxmlformats.org/drawingml/2006/main">
                    <a:graphicData uri="http://schemas.openxmlformats.org/drawingml/2006/picture">
                      <pic:pic xmlns:pic="http://schemas.openxmlformats.org/drawingml/2006/picture">
                        <pic:nvPicPr>
                          <pic:cNvPr id="1045" name="图片 16" descr="扫描全能王 2024-06-13 01.24_4"/>
                          <pic:cNvPicPr/>
                        </pic:nvPicPr>
                        <pic:blipFill>
                          <a:blip r:embed="rId13" cstate="print"/>
                          <a:srcRect/>
                          <a:stretch>
                            <a:fillRect/>
                          </a:stretch>
                        </pic:blipFill>
                        <pic:spPr>
                          <a:xfrm>
                            <a:off x="0" y="0"/>
                            <a:ext cx="1397635" cy="1108710"/>
                          </a:xfrm>
                          <a:prstGeom prst="rect">
                            <a:avLst/>
                          </a:prstGeom>
                        </pic:spPr>
                      </pic:pic>
                    </a:graphicData>
                  </a:graphic>
                </wp:inline>
              </w:drawing>
            </w:r>
          </w:p>
          <w:p>
            <w:pPr>
              <w:spacing w:line="240" w:lineRule="auto"/>
              <w:jc w:val="left"/>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听教师口令，依次向前完成加速跑</w:t>
            </w:r>
          </w:p>
          <w:p>
            <w:pPr>
              <w:spacing w:line="240" w:lineRule="auto"/>
              <w:jc w:val="left"/>
              <w:rPr>
                <w:rFonts w:hint="default" w:ascii="宋体" w:hAnsi="宋体" w:eastAsia="宋体" w:cs="宋体"/>
                <w:snapToGrid w:val="0"/>
                <w:color w:val="000000"/>
                <w:kern w:val="0"/>
                <w:sz w:val="20"/>
                <w:szCs w:val="20"/>
                <w:lang w:val="en-US" w:eastAsia="zh-CN" w:bidi="ar-SA"/>
              </w:rPr>
            </w:pPr>
            <w:r>
              <w:rPr>
                <w:rFonts w:hint="default" w:eastAsia="宋体"/>
                <w:sz w:val="20"/>
                <w:szCs w:val="20"/>
                <w:lang w:val="en-US" w:eastAsia="zh-CN"/>
              </w:rPr>
              <w:drawing>
                <wp:inline distT="0" distB="0" distL="0" distR="0">
                  <wp:extent cx="1406525" cy="744220"/>
                  <wp:effectExtent l="0" t="0" r="10795" b="2540"/>
                  <wp:docPr id="1047" name="图片 4" descr="扫描全能王 2024-06-13 10.28"/>
                  <wp:cNvGraphicFramePr/>
                  <a:graphic xmlns:a="http://schemas.openxmlformats.org/drawingml/2006/main">
                    <a:graphicData uri="http://schemas.openxmlformats.org/drawingml/2006/picture">
                      <pic:pic xmlns:pic="http://schemas.openxmlformats.org/drawingml/2006/picture">
                        <pic:nvPicPr>
                          <pic:cNvPr id="1047" name="图片 4" descr="扫描全能王 2024-06-13 10.28"/>
                          <pic:cNvPicPr/>
                        </pic:nvPicPr>
                        <pic:blipFill>
                          <a:blip r:embed="rId14" cstate="print"/>
                          <a:srcRect/>
                          <a:stretch>
                            <a:fillRect/>
                          </a:stretch>
                        </pic:blipFill>
                        <pic:spPr>
                          <a:xfrm>
                            <a:off x="0" y="0"/>
                            <a:ext cx="1406525" cy="744220"/>
                          </a:xfrm>
                          <a:prstGeom prst="rect">
                            <a:avLst/>
                          </a:prstGeom>
                        </pic:spPr>
                      </pic:pic>
                    </a:graphicData>
                  </a:graphic>
                </wp:inline>
              </w:drawing>
            </w:r>
          </w:p>
          <w:p>
            <w:pPr>
              <w:pStyle w:val="2"/>
              <w:rPr>
                <w:rFonts w:hint="default" w:eastAsia="宋体"/>
                <w:sz w:val="20"/>
                <w:szCs w:val="20"/>
                <w:lang w:val="en-US" w:eastAsia="zh-CN"/>
              </w:rPr>
            </w:pPr>
            <w:r>
              <w:rPr>
                <w:rFonts w:hint="eastAsia"/>
                <w:sz w:val="20"/>
                <w:szCs w:val="20"/>
                <w:lang w:val="en-US" w:eastAsia="zh-CN"/>
              </w:rPr>
              <w:t>男女生各4组，就近区域集中观看、讨论</w:t>
            </w:r>
          </w:p>
          <w:p>
            <w:pPr>
              <w:spacing w:line="240" w:lineRule="auto"/>
              <w:jc w:val="left"/>
              <w:rPr>
                <w:rFonts w:hint="default"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drawing>
                <wp:inline distT="0" distB="0" distL="0" distR="0">
                  <wp:extent cx="1359535" cy="1078230"/>
                  <wp:effectExtent l="0" t="0" r="12065" b="3810"/>
                  <wp:docPr id="1046" name="图片 21" descr="扫描全能王 2024-06-13 01.24_4"/>
                  <wp:cNvGraphicFramePr/>
                  <a:graphic xmlns:a="http://schemas.openxmlformats.org/drawingml/2006/main">
                    <a:graphicData uri="http://schemas.openxmlformats.org/drawingml/2006/picture">
                      <pic:pic xmlns:pic="http://schemas.openxmlformats.org/drawingml/2006/picture">
                        <pic:nvPicPr>
                          <pic:cNvPr id="1046" name="图片 21" descr="扫描全能王 2024-06-13 01.24_4"/>
                          <pic:cNvPicPr/>
                        </pic:nvPicPr>
                        <pic:blipFill>
                          <a:blip r:embed="rId13" cstate="print"/>
                          <a:srcRect/>
                          <a:stretch>
                            <a:fillRect/>
                          </a:stretch>
                        </pic:blipFill>
                        <pic:spPr>
                          <a:xfrm>
                            <a:off x="0" y="0"/>
                            <a:ext cx="1359535" cy="1078230"/>
                          </a:xfrm>
                          <a:prstGeom prst="rect">
                            <a:avLst/>
                          </a:prstGeom>
                        </pic:spPr>
                      </pic:pic>
                    </a:graphicData>
                  </a:graphic>
                </wp:inline>
              </w:drawing>
            </w:r>
          </w:p>
          <w:p>
            <w:pPr>
              <w:spacing w:line="240" w:lineRule="auto"/>
              <w:jc w:val="left"/>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听教师口令，依次向前完成途中跑</w:t>
            </w: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ind w:firstLine="800" w:firstLineChars="400"/>
              <w:jc w:val="left"/>
              <w:rPr>
                <w:rFonts w:hint="eastAsia" w:ascii="宋体" w:hAnsi="宋体" w:eastAsia="宋体" w:cs="宋体"/>
                <w:snapToGrid w:val="0"/>
                <w:color w:val="000000"/>
                <w:kern w:val="0"/>
                <w:sz w:val="20"/>
                <w:szCs w:val="20"/>
                <w:lang w:val="en-US" w:eastAsia="zh-CN" w:bidi="ar-SA"/>
              </w:rPr>
            </w:pPr>
          </w:p>
          <w:p>
            <w:pPr>
              <w:spacing w:line="240" w:lineRule="auto"/>
              <w:ind w:firstLine="800" w:firstLineChars="400"/>
              <w:jc w:val="left"/>
              <w:rPr>
                <w:rFonts w:hint="eastAsia" w:ascii="宋体" w:hAnsi="宋体" w:eastAsia="宋体" w:cs="宋体"/>
                <w:snapToGrid w:val="0"/>
                <w:color w:val="000000"/>
                <w:kern w:val="0"/>
                <w:sz w:val="20"/>
                <w:szCs w:val="20"/>
                <w:lang w:val="en-US" w:eastAsia="zh-CN" w:bidi="ar-SA"/>
              </w:rPr>
            </w:pPr>
          </w:p>
          <w:p>
            <w:pPr>
              <w:spacing w:line="240" w:lineRule="auto"/>
              <w:ind w:firstLine="800" w:firstLineChars="400"/>
              <w:jc w:val="left"/>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组织同上</w:t>
            </w:r>
          </w:p>
          <w:p>
            <w:pPr>
              <w:spacing w:line="240" w:lineRule="auto"/>
              <w:ind w:firstLine="800" w:firstLineChars="400"/>
              <w:jc w:val="left"/>
              <w:rPr>
                <w:rFonts w:hint="eastAsia" w:ascii="宋体" w:hAnsi="宋体" w:eastAsia="宋体" w:cs="宋体"/>
                <w:snapToGrid w:val="0"/>
                <w:color w:val="000000"/>
                <w:kern w:val="0"/>
                <w:sz w:val="20"/>
                <w:szCs w:val="20"/>
                <w:lang w:val="en-US" w:eastAsia="zh-CN" w:bidi="ar-SA"/>
              </w:rPr>
            </w:pPr>
          </w:p>
          <w:p>
            <w:pPr>
              <w:spacing w:line="240" w:lineRule="auto"/>
              <w:ind w:firstLine="800" w:firstLineChars="400"/>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ind w:firstLine="600" w:firstLineChars="300"/>
              <w:jc w:val="left"/>
              <w:rPr>
                <w:rFonts w:hint="default" w:ascii="宋体" w:hAnsi="宋体" w:eastAsia="宋体" w:cs="宋体"/>
                <w:snapToGrid w:val="0"/>
                <w:color w:val="000000"/>
                <w:kern w:val="0"/>
                <w:sz w:val="20"/>
                <w:szCs w:val="20"/>
                <w:lang w:val="en-US" w:eastAsia="zh-CN" w:bidi="ar-SA"/>
              </w:rPr>
            </w:pPr>
            <w:r>
              <w:rPr>
                <w:rFonts w:hint="eastAsia" w:ascii="宋体" w:hAnsi="宋体" w:cs="宋体"/>
                <w:snapToGrid w:val="0"/>
                <w:color w:val="000000"/>
                <w:kern w:val="0"/>
                <w:sz w:val="20"/>
                <w:szCs w:val="20"/>
                <w:lang w:val="en-US" w:eastAsia="zh-CN" w:bidi="ar-SA"/>
              </w:rPr>
              <w:t>组织同上</w:t>
            </w: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drawing>
                <wp:inline distT="0" distB="0" distL="0" distR="0">
                  <wp:extent cx="1395095" cy="1107440"/>
                  <wp:effectExtent l="0" t="0" r="6985" b="5080"/>
                  <wp:docPr id="1049" name="图片 28" descr="扫描全能王 2024-06-13 01.24_4"/>
                  <wp:cNvGraphicFramePr/>
                  <a:graphic xmlns:a="http://schemas.openxmlformats.org/drawingml/2006/main">
                    <a:graphicData uri="http://schemas.openxmlformats.org/drawingml/2006/picture">
                      <pic:pic xmlns:pic="http://schemas.openxmlformats.org/drawingml/2006/picture">
                        <pic:nvPicPr>
                          <pic:cNvPr id="1049" name="图片 28" descr="扫描全能王 2024-06-13 01.24_4"/>
                          <pic:cNvPicPr/>
                        </pic:nvPicPr>
                        <pic:blipFill>
                          <a:blip r:embed="rId13" cstate="print"/>
                          <a:srcRect/>
                          <a:stretch>
                            <a:fillRect/>
                          </a:stretch>
                        </pic:blipFill>
                        <pic:spPr>
                          <a:xfrm>
                            <a:off x="0" y="0"/>
                            <a:ext cx="1395095" cy="1107440"/>
                          </a:xfrm>
                          <a:prstGeom prst="rect">
                            <a:avLst/>
                          </a:prstGeom>
                        </pic:spPr>
                      </pic:pic>
                    </a:graphicData>
                  </a:graphic>
                </wp:inline>
              </w:drawing>
            </w:r>
          </w:p>
          <w:p>
            <w:pPr>
              <w:pStyle w:val="2"/>
              <w:spacing w:line="240" w:lineRule="auto"/>
              <w:rPr>
                <w:rFonts w:hint="default" w:eastAsia="宋体"/>
                <w:sz w:val="20"/>
                <w:szCs w:val="20"/>
                <w:lang w:val="en-US" w:eastAsia="zh-CN"/>
              </w:rPr>
            </w:pPr>
            <w:r>
              <w:rPr>
                <w:rFonts w:hint="eastAsia" w:ascii="宋体" w:hAnsi="宋体" w:eastAsia="宋体" w:cs="宋体"/>
                <w:snapToGrid w:val="0"/>
                <w:color w:val="000000"/>
                <w:kern w:val="0"/>
                <w:sz w:val="20"/>
                <w:szCs w:val="20"/>
                <w:lang w:val="en-US" w:eastAsia="zh-CN" w:bidi="ar-SA"/>
              </w:rPr>
              <w:t>听教师口令，依次向前完成</w:t>
            </w:r>
            <w:r>
              <w:rPr>
                <w:rFonts w:hint="eastAsia" w:cs="宋体"/>
                <w:snapToGrid w:val="0"/>
                <w:color w:val="000000"/>
                <w:kern w:val="0"/>
                <w:sz w:val="20"/>
                <w:szCs w:val="20"/>
                <w:lang w:val="en-US" w:eastAsia="zh-CN" w:bidi="ar-SA"/>
              </w:rPr>
              <w:t>16米</w:t>
            </w:r>
            <w:r>
              <w:rPr>
                <w:rFonts w:hint="eastAsia" w:cs="宋体"/>
                <w:sz w:val="20"/>
                <w:szCs w:val="20"/>
                <w:lang w:val="en-US" w:eastAsia="zh-CN"/>
              </w:rPr>
              <w:t>“A”技术接24米途中跑</w:t>
            </w:r>
          </w:p>
          <w:p>
            <w:pPr>
              <w:spacing w:line="240" w:lineRule="auto"/>
              <w:jc w:val="left"/>
              <w:rPr>
                <w:rFonts w:hint="default" w:ascii="宋体" w:hAnsi="宋体" w:eastAsia="宋体" w:cs="宋体"/>
                <w:snapToGrid w:val="0"/>
                <w:color w:val="000000"/>
                <w:kern w:val="0"/>
                <w:sz w:val="20"/>
                <w:szCs w:val="20"/>
                <w:lang w:val="en-US" w:eastAsia="zh-CN" w:bidi="ar-SA"/>
              </w:rPr>
            </w:pPr>
          </w:p>
          <w:p>
            <w:pPr>
              <w:spacing w:line="240" w:lineRule="auto"/>
              <w:jc w:val="left"/>
              <w:rPr>
                <w:rFonts w:hint="default" w:eastAsia="宋体"/>
                <w:sz w:val="20"/>
                <w:szCs w:val="20"/>
                <w:lang w:val="en-US" w:eastAsia="zh-CN"/>
              </w:rPr>
            </w:pPr>
          </w:p>
          <w:p>
            <w:pPr>
              <w:pStyle w:val="2"/>
              <w:rPr>
                <w:rFonts w:hint="default" w:eastAsia="宋体"/>
                <w:sz w:val="20"/>
                <w:szCs w:val="20"/>
                <w:lang w:val="en-US" w:eastAsia="zh-CN"/>
              </w:rPr>
            </w:pPr>
            <w:r>
              <w:rPr>
                <w:rFonts w:hint="default" w:eastAsia="宋体"/>
                <w:sz w:val="20"/>
                <w:szCs w:val="20"/>
                <w:lang w:val="en-US" w:eastAsia="zh-CN"/>
              </w:rPr>
              <w:drawing>
                <wp:inline distT="0" distB="0" distL="0" distR="0">
                  <wp:extent cx="1406525" cy="744220"/>
                  <wp:effectExtent l="0" t="0" r="10795" b="2540"/>
                  <wp:docPr id="5" name="图片 4" descr="扫描全能王 2024-06-13 10.28"/>
                  <wp:cNvGraphicFramePr/>
                  <a:graphic xmlns:a="http://schemas.openxmlformats.org/drawingml/2006/main">
                    <a:graphicData uri="http://schemas.openxmlformats.org/drawingml/2006/picture">
                      <pic:pic xmlns:pic="http://schemas.openxmlformats.org/drawingml/2006/picture">
                        <pic:nvPicPr>
                          <pic:cNvPr id="5" name="图片 4" descr="扫描全能王 2024-06-13 10.28"/>
                          <pic:cNvPicPr/>
                        </pic:nvPicPr>
                        <pic:blipFill>
                          <a:blip r:embed="rId14" cstate="print"/>
                          <a:srcRect/>
                          <a:stretch>
                            <a:fillRect/>
                          </a:stretch>
                        </pic:blipFill>
                        <pic:spPr>
                          <a:xfrm>
                            <a:off x="0" y="0"/>
                            <a:ext cx="1406525" cy="744220"/>
                          </a:xfrm>
                          <a:prstGeom prst="rect">
                            <a:avLst/>
                          </a:prstGeom>
                        </pic:spPr>
                      </pic:pic>
                    </a:graphicData>
                  </a:graphic>
                </wp:inline>
              </w:drawing>
            </w:r>
          </w:p>
          <w:p>
            <w:pPr>
              <w:pStyle w:val="2"/>
              <w:rPr>
                <w:rFonts w:hint="default" w:eastAsia="宋体"/>
                <w:sz w:val="20"/>
                <w:szCs w:val="20"/>
                <w:lang w:val="en-US" w:eastAsia="zh-CN"/>
              </w:rPr>
            </w:pPr>
            <w:r>
              <w:rPr>
                <w:rFonts w:hint="eastAsia"/>
                <w:sz w:val="20"/>
                <w:szCs w:val="20"/>
                <w:lang w:val="en-US" w:eastAsia="zh-CN"/>
              </w:rPr>
              <w:t>男女生各4组，就近区域集中观看、讨论</w:t>
            </w:r>
          </w:p>
          <w:p>
            <w:pPr>
              <w:spacing w:line="240" w:lineRule="auto"/>
              <w:jc w:val="left"/>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drawing>
                <wp:inline distT="0" distB="0" distL="0" distR="0">
                  <wp:extent cx="1460500" cy="1158875"/>
                  <wp:effectExtent l="0" t="0" r="2540" b="14605"/>
                  <wp:docPr id="1051" name="图片 30" descr="扫描全能王 2024-06-13 01.24_4"/>
                  <wp:cNvGraphicFramePr/>
                  <a:graphic xmlns:a="http://schemas.openxmlformats.org/drawingml/2006/main">
                    <a:graphicData uri="http://schemas.openxmlformats.org/drawingml/2006/picture">
                      <pic:pic xmlns:pic="http://schemas.openxmlformats.org/drawingml/2006/picture">
                        <pic:nvPicPr>
                          <pic:cNvPr id="1051" name="图片 30" descr="扫描全能王 2024-06-13 01.24_4"/>
                          <pic:cNvPicPr/>
                        </pic:nvPicPr>
                        <pic:blipFill>
                          <a:blip r:embed="rId13" cstate="print"/>
                          <a:srcRect/>
                          <a:stretch>
                            <a:fillRect/>
                          </a:stretch>
                        </pic:blipFill>
                        <pic:spPr>
                          <a:xfrm>
                            <a:off x="0" y="0"/>
                            <a:ext cx="1460500" cy="1158875"/>
                          </a:xfrm>
                          <a:prstGeom prst="rect">
                            <a:avLst/>
                          </a:prstGeom>
                        </pic:spPr>
                      </pic:pic>
                    </a:graphicData>
                  </a:graphic>
                </wp:inline>
              </w:drawing>
            </w:r>
          </w:p>
          <w:p>
            <w:pPr>
              <w:pStyle w:val="2"/>
              <w:spacing w:line="240" w:lineRule="auto"/>
              <w:rPr>
                <w:rFonts w:hint="default" w:eastAsia="宋体"/>
                <w:sz w:val="20"/>
                <w:szCs w:val="20"/>
                <w:lang w:val="en-US" w:eastAsia="zh-CN"/>
              </w:rPr>
            </w:pPr>
            <w:r>
              <w:rPr>
                <w:rFonts w:hint="eastAsia" w:ascii="宋体" w:hAnsi="宋体" w:eastAsia="宋体" w:cs="宋体"/>
                <w:snapToGrid w:val="0"/>
                <w:color w:val="000000"/>
                <w:kern w:val="0"/>
                <w:sz w:val="20"/>
                <w:szCs w:val="20"/>
                <w:lang w:val="en-US" w:eastAsia="zh-CN" w:bidi="ar-SA"/>
              </w:rPr>
              <w:t>听教师口令，依次向前完成</w:t>
            </w:r>
            <w:r>
              <w:rPr>
                <w:rFonts w:hint="eastAsia" w:cs="宋体"/>
                <w:snapToGrid w:val="0"/>
                <w:color w:val="000000"/>
                <w:kern w:val="0"/>
                <w:sz w:val="20"/>
                <w:szCs w:val="20"/>
                <w:lang w:val="en-US" w:eastAsia="zh-CN" w:bidi="ar-SA"/>
              </w:rPr>
              <w:t>16米练习</w:t>
            </w:r>
          </w:p>
          <w:p>
            <w:pPr>
              <w:spacing w:line="240" w:lineRule="auto"/>
              <w:jc w:val="left"/>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 xml:space="preserve">  </w:t>
            </w: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ind w:firstLine="600" w:firstLineChars="300"/>
              <w:jc w:val="left"/>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组织同上</w:t>
            </w:r>
          </w:p>
          <w:p>
            <w:pPr>
              <w:spacing w:line="240" w:lineRule="auto"/>
              <w:ind w:firstLine="600" w:firstLineChars="300"/>
              <w:jc w:val="left"/>
              <w:rPr>
                <w:rFonts w:hint="eastAsia" w:ascii="宋体" w:hAnsi="宋体" w:eastAsia="宋体" w:cs="宋体"/>
                <w:snapToGrid w:val="0"/>
                <w:color w:val="000000"/>
                <w:kern w:val="0"/>
                <w:sz w:val="20"/>
                <w:szCs w:val="20"/>
                <w:lang w:val="en-US" w:eastAsia="zh-CN" w:bidi="ar-SA"/>
              </w:rPr>
            </w:pPr>
          </w:p>
          <w:p>
            <w:pPr>
              <w:spacing w:line="240" w:lineRule="auto"/>
              <w:ind w:firstLine="600" w:firstLineChars="300"/>
              <w:jc w:val="left"/>
              <w:rPr>
                <w:rFonts w:hint="eastAsia" w:ascii="宋体" w:hAnsi="宋体" w:eastAsia="宋体" w:cs="宋体"/>
                <w:snapToGrid w:val="0"/>
                <w:color w:val="000000"/>
                <w:kern w:val="0"/>
                <w:sz w:val="20"/>
                <w:szCs w:val="20"/>
                <w:lang w:val="en-US" w:eastAsia="zh-CN" w:bidi="ar-SA"/>
              </w:rPr>
            </w:pPr>
          </w:p>
          <w:p>
            <w:pPr>
              <w:spacing w:line="240" w:lineRule="auto"/>
              <w:ind w:firstLine="600" w:firstLineChars="300"/>
              <w:jc w:val="left"/>
              <w:rPr>
                <w:rFonts w:hint="eastAsia" w:ascii="宋体" w:hAnsi="宋体" w:eastAsia="宋体" w:cs="宋体"/>
                <w:snapToGrid w:val="0"/>
                <w:color w:val="000000"/>
                <w:kern w:val="0"/>
                <w:sz w:val="20"/>
                <w:szCs w:val="20"/>
                <w:lang w:val="en-US" w:eastAsia="zh-CN" w:bidi="ar-SA"/>
              </w:rPr>
            </w:pPr>
          </w:p>
          <w:p>
            <w:pPr>
              <w:spacing w:line="240" w:lineRule="auto"/>
              <w:ind w:firstLine="600" w:firstLineChars="300"/>
              <w:jc w:val="left"/>
              <w:rPr>
                <w:rFonts w:hint="eastAsia" w:ascii="宋体" w:hAnsi="宋体" w:eastAsia="宋体" w:cs="宋体"/>
                <w:snapToGrid w:val="0"/>
                <w:color w:val="000000"/>
                <w:kern w:val="0"/>
                <w:sz w:val="20"/>
                <w:szCs w:val="20"/>
                <w:lang w:val="en-US" w:eastAsia="zh-CN" w:bidi="ar-SA"/>
              </w:rPr>
            </w:pPr>
          </w:p>
          <w:p>
            <w:pPr>
              <w:spacing w:line="240" w:lineRule="auto"/>
              <w:ind w:firstLine="600" w:firstLineChars="300"/>
              <w:jc w:val="left"/>
              <w:rPr>
                <w:rFonts w:hint="eastAsia" w:ascii="宋体" w:hAnsi="宋体" w:eastAsia="宋体" w:cs="宋体"/>
                <w:snapToGrid w:val="0"/>
                <w:color w:val="000000"/>
                <w:kern w:val="0"/>
                <w:sz w:val="20"/>
                <w:szCs w:val="20"/>
                <w:lang w:val="en-US" w:eastAsia="zh-CN" w:bidi="ar-SA"/>
              </w:rPr>
            </w:pPr>
          </w:p>
          <w:p>
            <w:pPr>
              <w:spacing w:line="240" w:lineRule="auto"/>
              <w:ind w:firstLine="600" w:firstLineChars="300"/>
              <w:jc w:val="left"/>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组织同上</w:t>
            </w:r>
          </w:p>
          <w:p>
            <w:pPr>
              <w:spacing w:line="240" w:lineRule="auto"/>
              <w:ind w:firstLine="600" w:firstLineChars="300"/>
              <w:jc w:val="left"/>
              <w:rPr>
                <w:rFonts w:hint="eastAsia" w:ascii="宋体" w:hAnsi="宋体" w:eastAsia="宋体" w:cs="宋体"/>
                <w:snapToGrid w:val="0"/>
                <w:color w:val="000000"/>
                <w:kern w:val="0"/>
                <w:sz w:val="20"/>
                <w:szCs w:val="20"/>
                <w:lang w:val="en-US" w:eastAsia="zh-CN" w:bidi="ar-SA"/>
              </w:rPr>
            </w:pPr>
          </w:p>
          <w:p>
            <w:pPr>
              <w:spacing w:line="240" w:lineRule="auto"/>
              <w:ind w:firstLine="600" w:firstLineChars="300"/>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drawing>
                <wp:inline distT="0" distB="0" distL="0" distR="0">
                  <wp:extent cx="1460500" cy="1158875"/>
                  <wp:effectExtent l="0" t="0" r="2540" b="14605"/>
                  <wp:docPr id="1052" name="图片 40" descr="扫描全能王 2024-06-13 01.24_4"/>
                  <wp:cNvGraphicFramePr/>
                  <a:graphic xmlns:a="http://schemas.openxmlformats.org/drawingml/2006/main">
                    <a:graphicData uri="http://schemas.openxmlformats.org/drawingml/2006/picture">
                      <pic:pic xmlns:pic="http://schemas.openxmlformats.org/drawingml/2006/picture">
                        <pic:nvPicPr>
                          <pic:cNvPr id="1052" name="图片 40" descr="扫描全能王 2024-06-13 01.24_4"/>
                          <pic:cNvPicPr/>
                        </pic:nvPicPr>
                        <pic:blipFill>
                          <a:blip r:embed="rId13" cstate="print"/>
                          <a:srcRect/>
                          <a:stretch>
                            <a:fillRect/>
                          </a:stretch>
                        </pic:blipFill>
                        <pic:spPr>
                          <a:xfrm>
                            <a:off x="0" y="0"/>
                            <a:ext cx="1460500" cy="1158875"/>
                          </a:xfrm>
                          <a:prstGeom prst="rect">
                            <a:avLst/>
                          </a:prstGeom>
                        </pic:spPr>
                      </pic:pic>
                    </a:graphicData>
                  </a:graphic>
                </wp:inline>
              </w:drawing>
            </w: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jc w:val="left"/>
              <w:rPr>
                <w:rFonts w:hint="default" w:ascii="宋体" w:hAnsi="宋体" w:eastAsia="宋体" w:cs="宋体"/>
                <w:snapToGrid w:val="0"/>
                <w:color w:val="000000"/>
                <w:kern w:val="0"/>
                <w:sz w:val="20"/>
                <w:szCs w:val="20"/>
                <w:lang w:val="en-US" w:eastAsia="zh-CN" w:bidi="ar-SA"/>
              </w:rPr>
            </w:pPr>
          </w:p>
          <w:p>
            <w:pPr>
              <w:spacing w:line="240" w:lineRule="auto"/>
              <w:jc w:val="left"/>
              <w:rPr>
                <w:rFonts w:hint="default" w:ascii="宋体" w:hAnsi="宋体" w:eastAsia="宋体" w:cs="宋体"/>
                <w:snapToGrid w:val="0"/>
                <w:color w:val="000000"/>
                <w:kern w:val="0"/>
                <w:sz w:val="20"/>
                <w:szCs w:val="20"/>
                <w:lang w:val="en-US" w:eastAsia="zh-CN" w:bidi="ar-SA"/>
              </w:rPr>
            </w:pPr>
            <w:r>
              <w:rPr>
                <w:rFonts w:hint="default" w:ascii="宋体" w:hAnsi="宋体" w:eastAsia="宋体" w:cs="宋体"/>
                <w:snapToGrid w:val="0"/>
                <w:color w:val="000000"/>
                <w:kern w:val="0"/>
                <w:sz w:val="20"/>
                <w:szCs w:val="20"/>
                <w:lang w:val="en-US" w:eastAsia="zh-CN" w:bidi="ar-SA"/>
              </w:rPr>
              <w:drawing>
                <wp:inline distT="0" distB="0" distL="0" distR="0">
                  <wp:extent cx="1314450" cy="1256665"/>
                  <wp:effectExtent l="0" t="0" r="11430" b="8255"/>
                  <wp:docPr id="1053" name="图片 7" descr="扫描全能王 2024-06-13 01.24_5"/>
                  <wp:cNvGraphicFramePr/>
                  <a:graphic xmlns:a="http://schemas.openxmlformats.org/drawingml/2006/main">
                    <a:graphicData uri="http://schemas.openxmlformats.org/drawingml/2006/picture">
                      <pic:pic xmlns:pic="http://schemas.openxmlformats.org/drawingml/2006/picture">
                        <pic:nvPicPr>
                          <pic:cNvPr id="1053" name="图片 7" descr="扫描全能王 2024-06-13 01.24_5"/>
                          <pic:cNvPicPr/>
                        </pic:nvPicPr>
                        <pic:blipFill>
                          <a:blip r:embed="rId15" cstate="print"/>
                          <a:srcRect/>
                          <a:stretch>
                            <a:fillRect/>
                          </a:stretch>
                        </pic:blipFill>
                        <pic:spPr>
                          <a:xfrm>
                            <a:off x="0" y="0"/>
                            <a:ext cx="1314450" cy="1256665"/>
                          </a:xfrm>
                          <a:prstGeom prst="rect">
                            <a:avLst/>
                          </a:prstGeom>
                        </pic:spPr>
                      </pic:pic>
                    </a:graphicData>
                  </a:graphic>
                </wp:inline>
              </w:drawing>
            </w:r>
          </w:p>
        </w:tc>
        <w:tc>
          <w:tcPr>
            <w:tcW w:w="355" w:type="dxa"/>
            <w:vAlign w:val="center"/>
          </w:tcPr>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3</w:t>
            </w: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3</w:t>
            </w: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both"/>
              <w:rPr>
                <w:rFonts w:hint="default"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 xml:space="preserve"> 1</w:t>
            </w:r>
          </w:p>
          <w:p>
            <w:pPr>
              <w:spacing w:line="240" w:lineRule="auto"/>
              <w:jc w:val="both"/>
              <w:rPr>
                <w:rFonts w:hint="default"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 xml:space="preserve"> </w:t>
            </w: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2</w:t>
            </w: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5</w:t>
            </w: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3</w:t>
            </w: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3</w:t>
            </w: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5</w:t>
            </w: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3</w:t>
            </w: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3</w:t>
            </w: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3</w:t>
            </w: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default"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3</w:t>
            </w:r>
          </w:p>
        </w:tc>
        <w:tc>
          <w:tcPr>
            <w:tcW w:w="341" w:type="dxa"/>
            <w:vAlign w:val="center"/>
          </w:tcPr>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p>
          <w:p>
            <w:pPr>
              <w:spacing w:line="240" w:lineRule="auto"/>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1</w:t>
            </w:r>
          </w:p>
          <w:p>
            <w:pPr>
              <w:pStyle w:val="2"/>
              <w:jc w:val="center"/>
              <w:rPr>
                <w:rFonts w:hint="eastAsia" w:ascii="宋体" w:hAnsi="宋体" w:eastAsia="宋体" w:cs="宋体"/>
                <w:b w:val="0"/>
                <w:bCs w:val="0"/>
                <w:sz w:val="20"/>
                <w:szCs w:val="20"/>
                <w:lang w:val="en-US" w:eastAsia="zh-CN"/>
              </w:rPr>
            </w:pPr>
          </w:p>
          <w:p>
            <w:pPr>
              <w:pStyle w:val="2"/>
              <w:jc w:val="center"/>
              <w:rPr>
                <w:rFonts w:hint="eastAsia" w:ascii="宋体" w:hAnsi="宋体" w:eastAsia="宋体" w:cs="宋体"/>
                <w:b w:val="0"/>
                <w:bCs w:val="0"/>
                <w:sz w:val="20"/>
                <w:szCs w:val="20"/>
                <w:lang w:val="en-US" w:eastAsia="zh-CN"/>
              </w:rPr>
            </w:pPr>
          </w:p>
          <w:p>
            <w:pPr>
              <w:pStyle w:val="2"/>
              <w:jc w:val="center"/>
              <w:rPr>
                <w:rFonts w:hint="default" w:ascii="宋体" w:hAnsi="宋体" w:eastAsia="宋体" w:cs="宋体"/>
                <w:b w:val="0"/>
                <w:bCs w:val="0"/>
                <w:sz w:val="20"/>
                <w:szCs w:val="20"/>
                <w:lang w:val="en-US" w:eastAsia="zh-CN"/>
              </w:rPr>
            </w:pPr>
          </w:p>
          <w:p>
            <w:pPr>
              <w:pStyle w:val="2"/>
              <w:jc w:val="center"/>
              <w:rPr>
                <w:rFonts w:hint="default" w:ascii="宋体" w:hAnsi="宋体" w:eastAsia="宋体" w:cs="宋体"/>
                <w:b w:val="0"/>
                <w:bCs w:val="0"/>
                <w:sz w:val="20"/>
                <w:szCs w:val="20"/>
                <w:lang w:val="en-US" w:eastAsia="zh-CN"/>
              </w:rPr>
            </w:pPr>
          </w:p>
          <w:p>
            <w:pPr>
              <w:pStyle w:val="2"/>
              <w:jc w:val="center"/>
              <w:rPr>
                <w:rFonts w:hint="default" w:ascii="宋体" w:hAnsi="宋体" w:eastAsia="宋体" w:cs="宋体"/>
                <w:b w:val="0"/>
                <w:bCs w:val="0"/>
                <w:sz w:val="20"/>
                <w:szCs w:val="20"/>
                <w:lang w:val="en-US" w:eastAsia="zh-CN"/>
              </w:rPr>
            </w:pPr>
          </w:p>
          <w:p>
            <w:pPr>
              <w:pStyle w:val="2"/>
              <w:jc w:val="both"/>
              <w:rPr>
                <w:rFonts w:hint="default" w:ascii="宋体" w:hAnsi="宋体" w:eastAsia="宋体" w:cs="宋体"/>
                <w:b w:val="0"/>
                <w:bCs w:val="0"/>
                <w:sz w:val="20"/>
                <w:szCs w:val="20"/>
                <w:lang w:val="en-US" w:eastAsia="zh-CN"/>
              </w:rPr>
            </w:pPr>
          </w:p>
          <w:p>
            <w:pPr>
              <w:pStyle w:val="2"/>
              <w:jc w:val="center"/>
              <w:rPr>
                <w:rFonts w:hint="default" w:ascii="宋体" w:hAnsi="宋体" w:eastAsia="宋体" w:cs="宋体"/>
                <w:b w:val="0"/>
                <w:bCs w:val="0"/>
                <w:sz w:val="20"/>
                <w:szCs w:val="20"/>
                <w:lang w:val="en-US" w:eastAsia="zh-CN"/>
              </w:rPr>
            </w:pPr>
            <w:r>
              <w:rPr>
                <w:rFonts w:hint="eastAsia" w:cs="宋体"/>
                <w:b w:val="0"/>
                <w:bCs w:val="0"/>
                <w:sz w:val="20"/>
                <w:szCs w:val="20"/>
                <w:lang w:val="en-US" w:eastAsia="zh-CN"/>
              </w:rPr>
              <w:t>1</w:t>
            </w:r>
          </w:p>
          <w:p>
            <w:pPr>
              <w:pStyle w:val="2"/>
              <w:jc w:val="center"/>
              <w:rPr>
                <w:rFonts w:hint="eastAsia" w:ascii="宋体" w:hAnsi="宋体" w:eastAsia="宋体" w:cs="宋体"/>
                <w:b w:val="0"/>
                <w:bCs w:val="0"/>
                <w:sz w:val="20"/>
                <w:szCs w:val="20"/>
                <w:lang w:val="en-US" w:eastAsia="zh-CN"/>
              </w:rPr>
            </w:pPr>
          </w:p>
          <w:p>
            <w:pPr>
              <w:pStyle w:val="2"/>
              <w:jc w:val="center"/>
              <w:rPr>
                <w:rFonts w:hint="eastAsia" w:ascii="宋体" w:hAnsi="宋体" w:eastAsia="宋体" w:cs="宋体"/>
                <w:b w:val="0"/>
                <w:bCs w:val="0"/>
                <w:sz w:val="20"/>
                <w:szCs w:val="20"/>
                <w:lang w:val="en-US" w:eastAsia="zh-CN"/>
              </w:rPr>
            </w:pPr>
          </w:p>
          <w:p>
            <w:pPr>
              <w:pStyle w:val="2"/>
              <w:jc w:val="center"/>
              <w:rPr>
                <w:rFonts w:hint="eastAsia" w:ascii="宋体" w:hAnsi="宋体" w:eastAsia="宋体" w:cs="宋体"/>
                <w:b w:val="0"/>
                <w:bCs w:val="0"/>
                <w:sz w:val="20"/>
                <w:szCs w:val="20"/>
                <w:lang w:val="en-US" w:eastAsia="zh-CN"/>
              </w:rPr>
            </w:pPr>
          </w:p>
          <w:p>
            <w:pPr>
              <w:pStyle w:val="2"/>
              <w:jc w:val="center"/>
              <w:rPr>
                <w:rFonts w:hint="eastAsia" w:ascii="宋体" w:hAnsi="宋体" w:eastAsia="宋体" w:cs="宋体"/>
                <w:b w:val="0"/>
                <w:bCs w:val="0"/>
                <w:sz w:val="20"/>
                <w:szCs w:val="20"/>
                <w:lang w:val="en-US" w:eastAsia="zh-CN"/>
              </w:rPr>
            </w:pPr>
          </w:p>
          <w:p>
            <w:pPr>
              <w:pStyle w:val="2"/>
              <w:jc w:val="both"/>
              <w:rPr>
                <w:rFonts w:hint="eastAsia" w:ascii="宋体" w:hAnsi="宋体" w:eastAsia="宋体" w:cs="宋体"/>
                <w:b w:val="0"/>
                <w:bCs w:val="0"/>
                <w:sz w:val="20"/>
                <w:szCs w:val="20"/>
                <w:lang w:val="en-US" w:eastAsia="zh-CN"/>
              </w:rPr>
            </w:pPr>
          </w:p>
          <w:p>
            <w:pPr>
              <w:pStyle w:val="2"/>
              <w:jc w:val="center"/>
              <w:rPr>
                <w:rFonts w:hint="default" w:ascii="宋体" w:hAnsi="宋体" w:eastAsia="宋体" w:cs="宋体"/>
                <w:b w:val="0"/>
                <w:bCs w:val="0"/>
                <w:sz w:val="20"/>
                <w:szCs w:val="20"/>
                <w:lang w:val="en-US" w:eastAsia="zh-CN"/>
              </w:rPr>
            </w:pPr>
          </w:p>
          <w:p>
            <w:pPr>
              <w:pStyle w:val="2"/>
              <w:jc w:val="center"/>
              <w:rPr>
                <w:rFonts w:hint="eastAsia" w:ascii="宋体" w:hAnsi="宋体" w:eastAsia="宋体" w:cs="宋体"/>
                <w:b w:val="0"/>
                <w:bCs w:val="0"/>
                <w:sz w:val="20"/>
                <w:szCs w:val="20"/>
                <w:lang w:val="en-US" w:eastAsia="zh-CN"/>
              </w:rPr>
            </w:pPr>
          </w:p>
          <w:p>
            <w:pPr>
              <w:pStyle w:val="2"/>
              <w:jc w:val="center"/>
              <w:rPr>
                <w:rFonts w:hint="default" w:ascii="宋体" w:hAnsi="宋体" w:eastAsia="宋体" w:cs="宋体"/>
                <w:b w:val="0"/>
                <w:bCs w:val="0"/>
                <w:sz w:val="20"/>
                <w:szCs w:val="20"/>
                <w:lang w:val="en-US" w:eastAsia="zh-CN"/>
              </w:rPr>
            </w:pPr>
          </w:p>
          <w:p>
            <w:pPr>
              <w:pStyle w:val="2"/>
              <w:jc w:val="center"/>
              <w:rPr>
                <w:rFonts w:hint="default" w:ascii="宋体" w:hAnsi="宋体" w:eastAsia="宋体" w:cs="宋体"/>
                <w:b w:val="0"/>
                <w:bCs w:val="0"/>
                <w:sz w:val="20"/>
                <w:szCs w:val="20"/>
                <w:lang w:val="en-US" w:eastAsia="zh-CN"/>
              </w:rPr>
            </w:pPr>
          </w:p>
          <w:p>
            <w:pPr>
              <w:pStyle w:val="2"/>
              <w:jc w:val="center"/>
              <w:rPr>
                <w:rFonts w:hint="default" w:ascii="宋体" w:hAnsi="宋体" w:eastAsia="宋体" w:cs="宋体"/>
                <w:b w:val="0"/>
                <w:bCs w:val="0"/>
                <w:sz w:val="20"/>
                <w:szCs w:val="20"/>
                <w:lang w:val="en-US" w:eastAsia="zh-CN"/>
              </w:rPr>
            </w:pPr>
          </w:p>
          <w:p>
            <w:pPr>
              <w:pStyle w:val="2"/>
              <w:jc w:val="center"/>
              <w:rPr>
                <w:rFonts w:hint="default" w:ascii="宋体" w:hAnsi="宋体" w:eastAsia="宋体" w:cs="宋体"/>
                <w:b w:val="0"/>
                <w:bCs w:val="0"/>
                <w:sz w:val="20"/>
                <w:szCs w:val="20"/>
                <w:lang w:val="en-US" w:eastAsia="zh-CN"/>
              </w:rPr>
            </w:pPr>
          </w:p>
          <w:p>
            <w:pPr>
              <w:pStyle w:val="2"/>
              <w:jc w:val="center"/>
              <w:rPr>
                <w:rFonts w:hint="default" w:ascii="宋体" w:hAnsi="宋体" w:eastAsia="宋体" w:cs="宋体"/>
                <w:b w:val="0"/>
                <w:bCs w:val="0"/>
                <w:sz w:val="20"/>
                <w:szCs w:val="20"/>
                <w:lang w:val="en-US" w:eastAsia="zh-CN"/>
              </w:rPr>
            </w:pPr>
            <w:r>
              <w:rPr>
                <w:rFonts w:hint="eastAsia" w:cs="宋体"/>
                <w:b w:val="0"/>
                <w:bCs w:val="0"/>
                <w:sz w:val="20"/>
                <w:szCs w:val="20"/>
                <w:lang w:val="en-US" w:eastAsia="zh-CN"/>
              </w:rPr>
              <w:t>1</w:t>
            </w:r>
          </w:p>
          <w:p>
            <w:pPr>
              <w:pStyle w:val="2"/>
              <w:jc w:val="center"/>
              <w:rPr>
                <w:rFonts w:hint="default" w:ascii="宋体" w:hAnsi="宋体" w:eastAsia="宋体" w:cs="宋体"/>
                <w:b w:val="0"/>
                <w:bCs w:val="0"/>
                <w:sz w:val="20"/>
                <w:szCs w:val="20"/>
                <w:lang w:val="en-US" w:eastAsia="zh-CN"/>
              </w:rPr>
            </w:pPr>
          </w:p>
          <w:p>
            <w:pPr>
              <w:pStyle w:val="2"/>
              <w:jc w:val="center"/>
              <w:rPr>
                <w:rFonts w:hint="default" w:ascii="宋体" w:hAnsi="宋体" w:eastAsia="宋体" w:cs="宋体"/>
                <w:b w:val="0"/>
                <w:bCs w:val="0"/>
                <w:sz w:val="20"/>
                <w:szCs w:val="20"/>
                <w:lang w:val="en-US" w:eastAsia="zh-CN"/>
              </w:rPr>
            </w:pPr>
          </w:p>
          <w:p>
            <w:pPr>
              <w:pStyle w:val="2"/>
              <w:jc w:val="center"/>
              <w:rPr>
                <w:rFonts w:hint="default" w:ascii="宋体" w:hAnsi="宋体" w:eastAsia="宋体" w:cs="宋体"/>
                <w:b w:val="0"/>
                <w:bCs w:val="0"/>
                <w:sz w:val="20"/>
                <w:szCs w:val="20"/>
                <w:lang w:val="en-US" w:eastAsia="zh-CN"/>
              </w:rPr>
            </w:pPr>
          </w:p>
          <w:p>
            <w:pPr>
              <w:pStyle w:val="2"/>
              <w:jc w:val="center"/>
              <w:rPr>
                <w:rFonts w:hint="default" w:ascii="宋体" w:hAnsi="宋体" w:eastAsia="宋体" w:cs="宋体"/>
                <w:b w:val="0"/>
                <w:bCs w:val="0"/>
                <w:sz w:val="20"/>
                <w:szCs w:val="20"/>
                <w:lang w:val="en-US" w:eastAsia="zh-CN"/>
              </w:rPr>
            </w:pPr>
          </w:p>
          <w:p>
            <w:pPr>
              <w:pStyle w:val="2"/>
              <w:jc w:val="both"/>
              <w:rPr>
                <w:rFonts w:hint="default" w:ascii="宋体" w:hAnsi="宋体" w:eastAsia="宋体" w:cs="宋体"/>
                <w:b w:val="0"/>
                <w:bCs w:val="0"/>
                <w:sz w:val="20"/>
                <w:szCs w:val="20"/>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eastAsia"/>
                <w:lang w:val="en-US" w:eastAsia="zh-CN"/>
              </w:rPr>
              <w:t xml:space="preserve"> 1</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210" w:firstLineChars="100"/>
              <w:jc w:val="both"/>
              <w:rPr>
                <w:rFonts w:hint="eastAsia"/>
                <w:lang w:val="en-US" w:eastAsia="zh-CN"/>
              </w:rPr>
            </w:pPr>
            <w:r>
              <w:rPr>
                <w:rFonts w:hint="eastAsia"/>
                <w:lang w:val="en-US" w:eastAsia="zh-CN"/>
              </w:rPr>
              <w:t>1</w:t>
            </w: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jc w:val="both"/>
              <w:rPr>
                <w:rFonts w:hint="eastAsia"/>
                <w:lang w:val="en-US" w:eastAsia="zh-CN"/>
              </w:rPr>
            </w:pPr>
            <w:r>
              <w:rPr>
                <w:rFonts w:hint="eastAsia"/>
                <w:lang w:val="en-US" w:eastAsia="zh-CN"/>
              </w:rPr>
              <w:t xml:space="preserve"> 2</w:t>
            </w:r>
          </w:p>
          <w:p>
            <w:pPr>
              <w:bidi w:val="0"/>
              <w:jc w:val="both"/>
              <w:rPr>
                <w:rFonts w:hint="eastAsia"/>
                <w:lang w:val="en-US" w:eastAsia="zh-CN"/>
              </w:rPr>
            </w:pPr>
          </w:p>
          <w:p>
            <w:pPr>
              <w:bidi w:val="0"/>
              <w:jc w:val="both"/>
              <w:rPr>
                <w:rFonts w:hint="eastAsia"/>
                <w:lang w:val="en-US" w:eastAsia="zh-CN"/>
              </w:rPr>
            </w:pPr>
          </w:p>
          <w:p>
            <w:pPr>
              <w:bidi w:val="0"/>
              <w:jc w:val="both"/>
              <w:rPr>
                <w:rFonts w:hint="eastAsia"/>
                <w:lang w:val="en-US" w:eastAsia="zh-CN"/>
              </w:rPr>
            </w:pPr>
          </w:p>
          <w:p>
            <w:pPr>
              <w:bidi w:val="0"/>
              <w:jc w:val="both"/>
              <w:rPr>
                <w:rFonts w:hint="eastAsia"/>
                <w:lang w:val="en-US" w:eastAsia="zh-CN"/>
              </w:rPr>
            </w:pPr>
          </w:p>
          <w:p>
            <w:pPr>
              <w:bidi w:val="0"/>
              <w:jc w:val="both"/>
              <w:rPr>
                <w:rFonts w:hint="eastAsia"/>
                <w:lang w:val="en-US" w:eastAsia="zh-CN"/>
              </w:rPr>
            </w:pPr>
          </w:p>
          <w:p>
            <w:pPr>
              <w:bidi w:val="0"/>
              <w:jc w:val="both"/>
              <w:rPr>
                <w:rFonts w:hint="eastAsia"/>
                <w:lang w:val="en-US" w:eastAsia="zh-CN"/>
              </w:rPr>
            </w:pPr>
          </w:p>
          <w:p>
            <w:pPr>
              <w:bidi w:val="0"/>
              <w:jc w:val="both"/>
              <w:rPr>
                <w:rFonts w:hint="eastAsia"/>
                <w:lang w:val="en-US" w:eastAsia="zh-CN"/>
              </w:rPr>
            </w:pPr>
          </w:p>
          <w:p>
            <w:pPr>
              <w:bidi w:val="0"/>
              <w:ind w:firstLine="210" w:firstLineChars="100"/>
              <w:jc w:val="both"/>
              <w:rPr>
                <w:rFonts w:hint="default"/>
                <w:lang w:val="en-US" w:eastAsia="zh-CN"/>
              </w:rPr>
            </w:pPr>
            <w:r>
              <w:rPr>
                <w:rFonts w:hint="eastAsia"/>
                <w:lang w:val="en-US" w:eastAsia="zh-CN"/>
              </w:rPr>
              <w:t>1</w:t>
            </w: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r>
              <w:rPr>
                <w:rFonts w:hint="eastAsia"/>
                <w:lang w:val="en-US" w:eastAsia="zh-CN"/>
              </w:rPr>
              <w:t>1</w:t>
            </w: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r>
              <w:rPr>
                <w:rFonts w:hint="eastAsia"/>
                <w:lang w:val="en-US" w:eastAsia="zh-CN"/>
              </w:rPr>
              <w:t>2</w:t>
            </w: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r>
              <w:rPr>
                <w:rFonts w:hint="eastAsia"/>
                <w:lang w:val="en-US" w:eastAsia="zh-CN"/>
              </w:rPr>
              <w:t>2</w:t>
            </w: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r>
              <w:rPr>
                <w:rFonts w:hint="eastAsia"/>
                <w:lang w:val="en-US" w:eastAsia="zh-CN"/>
              </w:rPr>
              <w:t>1</w:t>
            </w: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ind w:firstLine="210" w:firstLineChars="100"/>
              <w:jc w:val="both"/>
              <w:rPr>
                <w:rFonts w:hint="eastAsia"/>
                <w:lang w:val="en-US" w:eastAsia="zh-CN"/>
              </w:rPr>
            </w:pPr>
          </w:p>
          <w:p>
            <w:pPr>
              <w:bidi w:val="0"/>
              <w:jc w:val="both"/>
              <w:rPr>
                <w:rFonts w:hint="default"/>
                <w:lang w:val="en-US" w:eastAsia="zh-CN"/>
              </w:rPr>
            </w:pPr>
            <w:r>
              <w:rPr>
                <w:rFonts w:hint="eastAsia"/>
                <w:lang w:val="en-US" w:eastAsia="zh-CN"/>
              </w:rPr>
              <w:t>1</w:t>
            </w:r>
          </w:p>
        </w:tc>
        <w:tc>
          <w:tcPr>
            <w:tcW w:w="407" w:type="dxa"/>
            <w:vAlign w:val="center"/>
          </w:tcPr>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r>
              <w:rPr>
                <w:rFonts w:hint="eastAsia"/>
                <w:sz w:val="20"/>
                <w:szCs w:val="20"/>
                <w:lang w:val="en-US" w:eastAsia="zh-CN"/>
              </w:rPr>
              <w:t>低</w:t>
            </w: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default"/>
                <w:sz w:val="20"/>
                <w:szCs w:val="20"/>
                <w:lang w:val="en-US" w:eastAsia="zh-CN"/>
              </w:rPr>
            </w:pPr>
            <w:r>
              <w:rPr>
                <w:rFonts w:hint="eastAsia"/>
                <w:sz w:val="20"/>
                <w:szCs w:val="20"/>
                <w:lang w:val="en-US" w:eastAsia="zh-CN"/>
              </w:rPr>
              <w:t>低</w:t>
            </w: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default"/>
                <w:sz w:val="20"/>
                <w:szCs w:val="20"/>
                <w:lang w:val="en-US" w:eastAsia="zh-CN"/>
              </w:rPr>
            </w:pPr>
          </w:p>
          <w:p>
            <w:pPr>
              <w:pStyle w:val="2"/>
              <w:jc w:val="both"/>
              <w:rPr>
                <w:rFonts w:hint="default"/>
                <w:sz w:val="20"/>
                <w:szCs w:val="20"/>
                <w:lang w:val="en-US" w:eastAsia="zh-CN"/>
              </w:rPr>
            </w:pPr>
          </w:p>
          <w:p>
            <w:pPr>
              <w:pStyle w:val="2"/>
              <w:jc w:val="both"/>
              <w:rPr>
                <w:rFonts w:hint="default"/>
                <w:sz w:val="20"/>
                <w:szCs w:val="20"/>
                <w:lang w:val="en-US" w:eastAsia="zh-CN"/>
              </w:rPr>
            </w:pPr>
          </w:p>
          <w:p>
            <w:pPr>
              <w:pStyle w:val="2"/>
              <w:jc w:val="both"/>
              <w:rPr>
                <w:rFonts w:hint="default"/>
                <w:sz w:val="20"/>
                <w:szCs w:val="20"/>
                <w:lang w:val="en-US" w:eastAsia="zh-CN"/>
              </w:rPr>
            </w:pPr>
          </w:p>
          <w:p>
            <w:pPr>
              <w:pStyle w:val="2"/>
              <w:jc w:val="both"/>
              <w:rPr>
                <w:rFonts w:hint="eastAsia"/>
                <w:sz w:val="20"/>
                <w:szCs w:val="20"/>
                <w:lang w:val="en-US" w:eastAsia="zh-CN"/>
              </w:rPr>
            </w:pPr>
            <w:r>
              <w:rPr>
                <w:rFonts w:hint="eastAsia"/>
                <w:sz w:val="20"/>
                <w:szCs w:val="20"/>
                <w:lang w:val="en-US" w:eastAsia="zh-CN"/>
              </w:rPr>
              <w:t>中</w:t>
            </w: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r>
              <w:rPr>
                <w:rFonts w:hint="eastAsia"/>
                <w:sz w:val="20"/>
                <w:szCs w:val="20"/>
                <w:lang w:val="en-US" w:eastAsia="zh-CN"/>
              </w:rPr>
              <w:t>高</w:t>
            </w: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r>
              <w:rPr>
                <w:rFonts w:hint="eastAsia"/>
                <w:sz w:val="20"/>
                <w:szCs w:val="20"/>
                <w:lang w:val="en-US" w:eastAsia="zh-CN"/>
              </w:rPr>
              <w:t>低</w:t>
            </w: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r>
              <w:rPr>
                <w:rFonts w:hint="eastAsia"/>
                <w:sz w:val="20"/>
                <w:szCs w:val="20"/>
                <w:lang w:val="en-US" w:eastAsia="zh-CN"/>
              </w:rPr>
              <w:t>低</w:t>
            </w: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r>
              <w:rPr>
                <w:rFonts w:hint="eastAsia"/>
                <w:sz w:val="20"/>
                <w:szCs w:val="20"/>
                <w:lang w:val="en-US" w:eastAsia="zh-CN"/>
              </w:rPr>
              <w:t>高</w:t>
            </w: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r>
              <w:rPr>
                <w:rFonts w:hint="eastAsia"/>
                <w:sz w:val="20"/>
                <w:szCs w:val="20"/>
                <w:lang w:val="en-US" w:eastAsia="zh-CN"/>
              </w:rPr>
              <w:t>低</w:t>
            </w: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r>
              <w:rPr>
                <w:rFonts w:hint="eastAsia"/>
                <w:sz w:val="20"/>
                <w:szCs w:val="20"/>
                <w:lang w:val="en-US" w:eastAsia="zh-CN"/>
              </w:rPr>
              <w:t>低</w:t>
            </w: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r>
              <w:rPr>
                <w:rFonts w:hint="eastAsia"/>
                <w:sz w:val="20"/>
                <w:szCs w:val="20"/>
                <w:lang w:val="en-US" w:eastAsia="zh-CN"/>
              </w:rPr>
              <w:t>低</w:t>
            </w: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r>
              <w:rPr>
                <w:rFonts w:hint="eastAsia"/>
                <w:sz w:val="20"/>
                <w:szCs w:val="20"/>
                <w:lang w:val="en-US" w:eastAsia="zh-CN"/>
              </w:rPr>
              <w:t>高</w:t>
            </w: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eastAsia"/>
                <w:sz w:val="20"/>
                <w:szCs w:val="20"/>
                <w:lang w:val="en-US" w:eastAsia="zh-CN"/>
              </w:rPr>
            </w:pPr>
          </w:p>
          <w:p>
            <w:pPr>
              <w:pStyle w:val="2"/>
              <w:jc w:val="both"/>
              <w:rPr>
                <w:rFonts w:hint="default"/>
                <w:sz w:val="20"/>
                <w:szCs w:val="20"/>
                <w:lang w:val="en-US" w:eastAsia="zh-CN"/>
              </w:rPr>
            </w:pPr>
            <w:r>
              <w:rPr>
                <w:rFonts w:hint="eastAsia"/>
                <w:sz w:val="20"/>
                <w:szCs w:val="20"/>
                <w:lang w:val="en-US" w:eastAsia="zh-CN"/>
              </w:rPr>
              <w:t>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6" w:type="dxa"/>
            <w:vAlign w:val="center"/>
          </w:tcPr>
          <w:p>
            <w:pPr>
              <w:ind w:firstLine="201" w:firstLineChars="100"/>
              <w:jc w:val="center"/>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设</w:t>
            </w:r>
          </w:p>
          <w:p>
            <w:pPr>
              <w:ind w:firstLine="201" w:firstLineChars="100"/>
              <w:jc w:val="center"/>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计</w:t>
            </w:r>
          </w:p>
          <w:p>
            <w:pPr>
              <w:ind w:firstLine="201" w:firstLineChars="100"/>
              <w:jc w:val="center"/>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意</w:t>
            </w:r>
          </w:p>
          <w:p>
            <w:pPr>
              <w:ind w:firstLine="201" w:firstLineChars="100"/>
              <w:jc w:val="center"/>
              <w:rPr>
                <w:rFonts w:hint="default" w:ascii="宋体" w:hAnsi="宋体" w:eastAsia="宋体" w:cs="宋体"/>
                <w:b/>
                <w:bCs/>
                <w:sz w:val="20"/>
                <w:szCs w:val="22"/>
                <w:lang w:val="en-US" w:eastAsia="zh-CN"/>
              </w:rPr>
            </w:pPr>
            <w:r>
              <w:rPr>
                <w:rFonts w:hint="eastAsia" w:ascii="宋体" w:hAnsi="宋体" w:eastAsia="宋体" w:cs="宋体"/>
                <w:b/>
                <w:bCs/>
                <w:sz w:val="20"/>
                <w:szCs w:val="22"/>
                <w:lang w:val="en-US" w:eastAsia="zh-CN"/>
              </w:rPr>
              <w:t>图</w:t>
            </w:r>
          </w:p>
        </w:tc>
        <w:tc>
          <w:tcPr>
            <w:tcW w:w="8405" w:type="dxa"/>
            <w:gridSpan w:val="10"/>
          </w:tcPr>
          <w:p>
            <w:pPr>
              <w:pStyle w:val="2"/>
              <w:ind w:firstLine="420" w:firstLineChars="200"/>
              <w:jc w:val="both"/>
              <w:rPr>
                <w:rFonts w:hint="eastAsia"/>
                <w:sz w:val="20"/>
                <w:szCs w:val="20"/>
                <w:lang w:val="en-US" w:eastAsia="zh-CN"/>
              </w:rPr>
            </w:pPr>
            <w:r>
              <w:rPr>
                <w:rFonts w:ascii="宋体" w:hAnsi="宋体" w:eastAsia="宋体" w:cs="宋体"/>
                <w:sz w:val="21"/>
                <w:szCs w:val="21"/>
              </w:rPr>
              <w:t>在学生掌握起跑和起跑后的加速跑技术的基础上，引导学生运用结构化的知识与技能积极学练，使学生对</w:t>
            </w:r>
            <w:r>
              <w:rPr>
                <w:rFonts w:hint="eastAsia" w:ascii="宋体" w:hAnsi="宋体" w:eastAsia="宋体" w:cs="宋体"/>
                <w:sz w:val="21"/>
                <w:szCs w:val="21"/>
                <w:lang w:val="en-US" w:eastAsia="zh-CN"/>
              </w:rPr>
              <w:t>途中跑摆动腿技术</w:t>
            </w:r>
            <w:r>
              <w:rPr>
                <w:rFonts w:ascii="宋体" w:hAnsi="宋体" w:eastAsia="宋体" w:cs="宋体"/>
                <w:sz w:val="21"/>
                <w:szCs w:val="21"/>
              </w:rPr>
              <w:t>动作表象与内在关键</w:t>
            </w:r>
            <w:r>
              <w:rPr>
                <w:rFonts w:hint="eastAsia" w:ascii="宋体" w:hAnsi="宋体" w:eastAsia="宋体" w:cs="宋体"/>
                <w:sz w:val="21"/>
                <w:szCs w:val="21"/>
                <w:lang w:val="en-US" w:eastAsia="zh-CN"/>
              </w:rPr>
              <w:t>有</w:t>
            </w:r>
            <w:r>
              <w:rPr>
                <w:rFonts w:ascii="宋体" w:hAnsi="宋体" w:eastAsia="宋体" w:cs="宋体"/>
                <w:sz w:val="21"/>
                <w:szCs w:val="21"/>
              </w:rPr>
              <w:t>实质性了解，重视多种教学方式的综合运用，逐步加深学生掌握</w:t>
            </w:r>
            <w:r>
              <w:rPr>
                <w:rFonts w:hint="eastAsia" w:ascii="宋体" w:hAnsi="宋体" w:eastAsia="宋体" w:cs="宋体"/>
                <w:sz w:val="21"/>
                <w:szCs w:val="21"/>
                <w:lang w:val="en-US" w:eastAsia="zh-CN"/>
              </w:rPr>
              <w:t>摆动腿</w:t>
            </w:r>
            <w:r>
              <w:rPr>
                <w:rFonts w:ascii="宋体" w:hAnsi="宋体" w:eastAsia="宋体" w:cs="宋体"/>
                <w:sz w:val="21"/>
                <w:szCs w:val="21"/>
              </w:rPr>
              <w:t>技术特点，建立清晰正确的动作技术概念。运用混合接力跑，强烈的竞争意识，促进学生进一步提升动作技能，培养团队合作精神。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6" w:type="dxa"/>
            <w:vAlign w:val="center"/>
          </w:tcPr>
          <w:p>
            <w:pPr>
              <w:jc w:val="center"/>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结</w:t>
            </w:r>
          </w:p>
          <w:p>
            <w:pPr>
              <w:jc w:val="center"/>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束</w:t>
            </w:r>
          </w:p>
          <w:p>
            <w:pPr>
              <w:jc w:val="center"/>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部</w:t>
            </w:r>
          </w:p>
          <w:p>
            <w:pPr>
              <w:jc w:val="center"/>
              <w:rPr>
                <w:rFonts w:hint="default" w:ascii="宋体" w:hAnsi="宋体" w:eastAsia="宋体" w:cs="宋体"/>
                <w:b/>
                <w:bCs/>
                <w:sz w:val="20"/>
                <w:szCs w:val="22"/>
                <w:lang w:val="en-US" w:eastAsia="zh-CN"/>
              </w:rPr>
            </w:pPr>
            <w:r>
              <w:rPr>
                <w:rFonts w:hint="eastAsia" w:ascii="宋体" w:hAnsi="宋体" w:eastAsia="宋体" w:cs="宋体"/>
                <w:b/>
                <w:bCs/>
                <w:sz w:val="20"/>
                <w:szCs w:val="22"/>
                <w:lang w:val="en-US" w:eastAsia="zh-CN"/>
              </w:rPr>
              <w:t>分</w:t>
            </w:r>
          </w:p>
        </w:tc>
        <w:tc>
          <w:tcPr>
            <w:tcW w:w="1681" w:type="dxa"/>
            <w:gridSpan w:val="2"/>
          </w:tcPr>
          <w:p>
            <w:pPr>
              <w:numPr>
                <w:ilvl w:val="0"/>
                <w:numId w:val="16"/>
              </w:numPr>
              <w:rPr>
                <w:rFonts w:hint="eastAsia"/>
                <w:sz w:val="20"/>
                <w:szCs w:val="28"/>
              </w:rPr>
            </w:pPr>
            <w:r>
              <w:rPr>
                <w:rFonts w:hint="eastAsia"/>
                <w:sz w:val="20"/>
                <w:szCs w:val="28"/>
              </w:rPr>
              <w:t>放松练习</w:t>
            </w:r>
          </w:p>
          <w:p>
            <w:pPr>
              <w:numPr>
                <w:ilvl w:val="0"/>
                <w:numId w:val="16"/>
              </w:numPr>
              <w:ind w:left="0" w:leftChars="0" w:firstLine="0" w:firstLineChars="0"/>
              <w:rPr>
                <w:rFonts w:hint="eastAsia"/>
                <w:sz w:val="20"/>
                <w:szCs w:val="28"/>
              </w:rPr>
            </w:pPr>
            <w:r>
              <w:rPr>
                <w:rFonts w:hint="eastAsia"/>
                <w:sz w:val="20"/>
                <w:szCs w:val="28"/>
              </w:rPr>
              <w:t>整队集合，教师总结</w:t>
            </w:r>
            <w:r>
              <w:rPr>
                <w:rFonts w:hint="eastAsia"/>
                <w:sz w:val="20"/>
                <w:szCs w:val="28"/>
                <w:lang w:eastAsia="zh-CN"/>
              </w:rPr>
              <w:t>，</w:t>
            </w:r>
          </w:p>
          <w:p>
            <w:pPr>
              <w:numPr>
                <w:ilvl w:val="0"/>
                <w:numId w:val="0"/>
              </w:numPr>
              <w:ind w:leftChars="0"/>
              <w:rPr>
                <w:rFonts w:hint="eastAsia"/>
                <w:sz w:val="20"/>
                <w:szCs w:val="28"/>
                <w:lang w:val="en-US" w:eastAsia="zh-CN"/>
              </w:rPr>
            </w:pPr>
            <w:r>
              <w:rPr>
                <w:rFonts w:hint="eastAsia"/>
                <w:sz w:val="20"/>
                <w:szCs w:val="28"/>
                <w:lang w:val="en-US" w:eastAsia="zh-CN"/>
              </w:rPr>
              <w:t>3.归还器材</w:t>
            </w:r>
          </w:p>
          <w:p>
            <w:pPr>
              <w:numPr>
                <w:ilvl w:val="0"/>
                <w:numId w:val="0"/>
              </w:numPr>
              <w:ind w:leftChars="0"/>
              <w:rPr>
                <w:rFonts w:hint="default"/>
                <w:sz w:val="20"/>
                <w:szCs w:val="28"/>
                <w:lang w:val="en-US" w:eastAsia="zh-CN"/>
              </w:rPr>
            </w:pPr>
            <w:r>
              <w:rPr>
                <w:rFonts w:hint="eastAsia"/>
                <w:sz w:val="20"/>
                <w:szCs w:val="28"/>
                <w:lang w:val="en-US" w:eastAsia="zh-CN"/>
              </w:rPr>
              <w:t>4.师生道别</w:t>
            </w:r>
          </w:p>
          <w:p>
            <w:pPr>
              <w:pStyle w:val="6"/>
              <w:numPr>
                <w:ilvl w:val="0"/>
                <w:numId w:val="0"/>
              </w:numPr>
              <w:spacing w:before="51" w:line="222" w:lineRule="auto"/>
              <w:rPr>
                <w:rFonts w:hint="eastAsia"/>
                <w:sz w:val="18"/>
                <w:lang w:val="en-US" w:eastAsia="zh-CN"/>
              </w:rPr>
            </w:pPr>
          </w:p>
        </w:tc>
        <w:tc>
          <w:tcPr>
            <w:tcW w:w="1681" w:type="dxa"/>
          </w:tcPr>
          <w:p>
            <w:pPr>
              <w:numPr>
                <w:ilvl w:val="0"/>
                <w:numId w:val="17"/>
              </w:numPr>
              <w:rPr>
                <w:rFonts w:hint="eastAsia"/>
                <w:sz w:val="20"/>
                <w:szCs w:val="28"/>
                <w:lang w:val="en-US" w:eastAsia="zh-CN"/>
              </w:rPr>
            </w:pPr>
            <w:r>
              <w:rPr>
                <w:rFonts w:hint="eastAsia"/>
                <w:sz w:val="20"/>
                <w:szCs w:val="28"/>
                <w:lang w:val="en-US" w:eastAsia="zh-CN"/>
              </w:rPr>
              <w:t>组织学生静态拉伸</w:t>
            </w:r>
          </w:p>
          <w:p>
            <w:pPr>
              <w:numPr>
                <w:ilvl w:val="0"/>
                <w:numId w:val="17"/>
              </w:numPr>
              <w:ind w:left="0" w:leftChars="0" w:firstLine="0" w:firstLineChars="0"/>
              <w:rPr>
                <w:rFonts w:hint="default"/>
                <w:sz w:val="20"/>
                <w:szCs w:val="28"/>
                <w:lang w:val="en-US" w:eastAsia="zh-CN"/>
              </w:rPr>
            </w:pPr>
            <w:r>
              <w:rPr>
                <w:rFonts w:hint="eastAsia"/>
                <w:sz w:val="20"/>
                <w:szCs w:val="28"/>
                <w:lang w:val="en-US" w:eastAsia="zh-CN"/>
              </w:rPr>
              <w:t>让学生自我评价，教师小结</w:t>
            </w:r>
          </w:p>
          <w:p>
            <w:pPr>
              <w:numPr>
                <w:ilvl w:val="0"/>
                <w:numId w:val="17"/>
              </w:numPr>
              <w:ind w:left="0" w:leftChars="0" w:firstLine="0" w:firstLineChars="0"/>
              <w:rPr>
                <w:rFonts w:hint="eastAsia"/>
                <w:sz w:val="20"/>
                <w:szCs w:val="28"/>
              </w:rPr>
            </w:pPr>
            <w:r>
              <w:rPr>
                <w:rFonts w:hint="eastAsia"/>
                <w:sz w:val="20"/>
                <w:szCs w:val="28"/>
                <w:lang w:val="en-US" w:eastAsia="zh-CN"/>
              </w:rPr>
              <w:t>组织学生</w:t>
            </w:r>
            <w:r>
              <w:rPr>
                <w:rFonts w:hint="eastAsia"/>
                <w:sz w:val="20"/>
                <w:szCs w:val="28"/>
              </w:rPr>
              <w:t>收还器材</w:t>
            </w:r>
          </w:p>
          <w:p>
            <w:pPr>
              <w:pStyle w:val="6"/>
              <w:spacing w:before="85" w:line="240" w:lineRule="auto"/>
              <w:ind w:right="114" w:rightChars="0"/>
              <w:rPr>
                <w:rFonts w:hint="eastAsia" w:ascii="宋体" w:hAnsi="宋体" w:eastAsia="宋体" w:cs="宋体"/>
                <w:snapToGrid w:val="0"/>
                <w:color w:val="000000"/>
                <w:kern w:val="0"/>
                <w:sz w:val="20"/>
                <w:szCs w:val="20"/>
                <w:lang w:val="en-US" w:eastAsia="en-US" w:bidi="ar-SA"/>
              </w:rPr>
            </w:pPr>
            <w:r>
              <w:rPr>
                <w:rFonts w:hint="eastAsia"/>
                <w:sz w:val="20"/>
                <w:szCs w:val="28"/>
                <w:lang w:val="en-US" w:eastAsia="zh-CN"/>
              </w:rPr>
              <w:t>4.</w:t>
            </w:r>
            <w:r>
              <w:rPr>
                <w:rFonts w:hint="eastAsia"/>
                <w:sz w:val="20"/>
                <w:szCs w:val="28"/>
              </w:rPr>
              <w:t>师生</w:t>
            </w:r>
            <w:r>
              <w:rPr>
                <w:rFonts w:hint="eastAsia"/>
                <w:sz w:val="20"/>
                <w:szCs w:val="28"/>
                <w:lang w:val="en-US" w:eastAsia="zh-CN"/>
              </w:rPr>
              <w:t>道别</w:t>
            </w:r>
          </w:p>
        </w:tc>
        <w:tc>
          <w:tcPr>
            <w:tcW w:w="1681" w:type="dxa"/>
            <w:gridSpan w:val="2"/>
          </w:tcPr>
          <w:p>
            <w:pPr>
              <w:jc w:val="both"/>
              <w:rPr>
                <w:rFonts w:hint="eastAsia"/>
                <w:sz w:val="20"/>
                <w:szCs w:val="20"/>
                <w:lang w:val="en-US" w:eastAsia="zh-CN"/>
              </w:rPr>
            </w:pPr>
            <w:r>
              <w:rPr>
                <w:rFonts w:hint="eastAsia"/>
                <w:sz w:val="20"/>
                <w:szCs w:val="20"/>
                <w:lang w:val="en-US" w:eastAsia="zh-CN"/>
              </w:rPr>
              <w:t>1.模仿老师动作一起放松</w:t>
            </w:r>
          </w:p>
          <w:p>
            <w:pPr>
              <w:numPr>
                <w:ilvl w:val="0"/>
                <w:numId w:val="0"/>
              </w:numPr>
              <w:ind w:leftChars="0"/>
              <w:jc w:val="both"/>
              <w:rPr>
                <w:rFonts w:hint="eastAsia"/>
                <w:sz w:val="20"/>
                <w:szCs w:val="20"/>
                <w:lang w:val="en-US" w:eastAsia="zh-CN"/>
              </w:rPr>
            </w:pPr>
            <w:r>
              <w:rPr>
                <w:rFonts w:hint="eastAsia"/>
                <w:sz w:val="20"/>
                <w:szCs w:val="20"/>
                <w:lang w:val="en-US" w:eastAsia="zh-CN"/>
              </w:rPr>
              <w:t>2.学会正确地评价方式，</w:t>
            </w:r>
          </w:p>
          <w:p>
            <w:pPr>
              <w:numPr>
                <w:ilvl w:val="0"/>
                <w:numId w:val="0"/>
              </w:numPr>
              <w:ind w:leftChars="0"/>
              <w:jc w:val="both"/>
              <w:rPr>
                <w:rFonts w:hint="eastAsia"/>
                <w:sz w:val="20"/>
                <w:szCs w:val="20"/>
                <w:lang w:val="en-US" w:eastAsia="zh-CN"/>
              </w:rPr>
            </w:pPr>
            <w:r>
              <w:rPr>
                <w:rFonts w:hint="eastAsia"/>
                <w:sz w:val="20"/>
                <w:szCs w:val="20"/>
                <w:lang w:val="en-US" w:eastAsia="zh-CN"/>
              </w:rPr>
              <w:t>3.整理场地。归还器材</w:t>
            </w:r>
          </w:p>
          <w:p>
            <w:pPr>
              <w:pStyle w:val="6"/>
              <w:numPr>
                <w:ilvl w:val="0"/>
                <w:numId w:val="0"/>
              </w:numPr>
              <w:spacing w:before="55" w:line="242" w:lineRule="auto"/>
              <w:ind w:right="164" w:rightChars="0"/>
              <w:rPr>
                <w:rFonts w:hint="eastAsia" w:ascii="宋体" w:hAnsi="宋体" w:eastAsia="宋体" w:cs="宋体"/>
                <w:sz w:val="20"/>
                <w:szCs w:val="20"/>
                <w:lang w:val="en-US" w:eastAsia="en-US"/>
              </w:rPr>
            </w:pPr>
            <w:r>
              <w:rPr>
                <w:rFonts w:hint="eastAsia"/>
                <w:sz w:val="20"/>
                <w:szCs w:val="20"/>
                <w:lang w:val="en-US" w:eastAsia="zh-CN"/>
              </w:rPr>
              <w:t>4.师生道别</w:t>
            </w:r>
          </w:p>
        </w:tc>
        <w:tc>
          <w:tcPr>
            <w:tcW w:w="2259" w:type="dxa"/>
            <w:gridSpan w:val="2"/>
          </w:tcPr>
          <w:p>
            <w:pPr>
              <w:spacing w:line="240" w:lineRule="auto"/>
              <w:jc w:val="left"/>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 xml:space="preserve">  </w:t>
            </w:r>
          </w:p>
          <w:p>
            <w:pPr>
              <w:spacing w:line="240" w:lineRule="auto"/>
              <w:jc w:val="left"/>
              <w:rPr>
                <w:rFonts w:hint="eastAsia" w:ascii="宋体" w:hAnsi="宋体" w:eastAsia="宋体" w:cs="宋体"/>
                <w:snapToGrid w:val="0"/>
                <w:color w:val="000000"/>
                <w:kern w:val="0"/>
                <w:sz w:val="20"/>
                <w:szCs w:val="20"/>
                <w:lang w:val="en-US" w:eastAsia="zh-CN" w:bidi="ar-SA"/>
              </w:rPr>
            </w:pPr>
          </w:p>
          <w:p>
            <w:pPr>
              <w:spacing w:line="240" w:lineRule="auto"/>
              <w:ind w:firstLine="600" w:firstLineChars="300"/>
              <w:jc w:val="left"/>
              <w:rPr>
                <w:rFonts w:hint="default"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四列横队</w:t>
            </w:r>
          </w:p>
        </w:tc>
        <w:tc>
          <w:tcPr>
            <w:tcW w:w="355" w:type="dxa"/>
            <w:vAlign w:val="center"/>
          </w:tcPr>
          <w:p>
            <w:pPr>
              <w:spacing w:line="240" w:lineRule="auto"/>
              <w:jc w:val="center"/>
              <w:rPr>
                <w:rFonts w:hint="default"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2</w:t>
            </w:r>
          </w:p>
        </w:tc>
        <w:tc>
          <w:tcPr>
            <w:tcW w:w="341" w:type="dxa"/>
            <w:vAlign w:val="center"/>
          </w:tcPr>
          <w:p>
            <w:pPr>
              <w:pStyle w:val="2"/>
              <w:jc w:val="both"/>
              <w:rPr>
                <w:rFonts w:hint="default" w:ascii="宋体" w:hAnsi="宋体" w:eastAsia="宋体" w:cs="宋体"/>
                <w:b w:val="0"/>
                <w:bCs w:val="0"/>
                <w:sz w:val="20"/>
                <w:szCs w:val="20"/>
                <w:lang w:val="en-US" w:eastAsia="zh-CN"/>
              </w:rPr>
            </w:pPr>
            <w:r>
              <w:rPr>
                <w:rFonts w:hint="eastAsia" w:cs="宋体"/>
                <w:b w:val="0"/>
                <w:bCs w:val="0"/>
                <w:sz w:val="20"/>
                <w:szCs w:val="20"/>
                <w:lang w:val="en-US" w:eastAsia="zh-CN"/>
              </w:rPr>
              <w:t>1</w:t>
            </w:r>
          </w:p>
        </w:tc>
        <w:tc>
          <w:tcPr>
            <w:tcW w:w="407" w:type="dxa"/>
            <w:vAlign w:val="center"/>
          </w:tcPr>
          <w:p>
            <w:pPr>
              <w:pStyle w:val="2"/>
              <w:jc w:val="center"/>
              <w:rPr>
                <w:rFonts w:hint="default"/>
                <w:sz w:val="20"/>
                <w:szCs w:val="20"/>
                <w:lang w:val="en-US" w:eastAsia="zh-CN"/>
              </w:rPr>
            </w:pPr>
            <w:r>
              <w:rPr>
                <w:rFonts w:hint="eastAsia"/>
                <w:sz w:val="20"/>
                <w:szCs w:val="20"/>
                <w:lang w:val="en-US" w:eastAsia="zh-CN"/>
              </w:rPr>
              <w:t>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6" w:type="dxa"/>
            <w:vMerge w:val="restart"/>
            <w:vAlign w:val="center"/>
          </w:tcPr>
          <w:p>
            <w:pPr>
              <w:jc w:val="both"/>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预计</w:t>
            </w:r>
          </w:p>
          <w:p>
            <w:pPr>
              <w:jc w:val="both"/>
              <w:rPr>
                <w:rFonts w:hint="default" w:ascii="宋体" w:hAnsi="宋体" w:eastAsia="宋体" w:cs="宋体"/>
                <w:b/>
                <w:bCs/>
                <w:sz w:val="20"/>
                <w:szCs w:val="22"/>
                <w:lang w:val="en-US" w:eastAsia="zh-CN"/>
              </w:rPr>
            </w:pPr>
            <w:r>
              <w:rPr>
                <w:rFonts w:hint="eastAsia" w:ascii="宋体" w:hAnsi="宋体" w:eastAsia="宋体" w:cs="宋体"/>
                <w:b/>
                <w:bCs/>
                <w:sz w:val="20"/>
                <w:szCs w:val="22"/>
                <w:lang w:val="en-US" w:eastAsia="zh-CN"/>
              </w:rPr>
              <w:t>负荷</w:t>
            </w:r>
          </w:p>
        </w:tc>
        <w:tc>
          <w:tcPr>
            <w:tcW w:w="1681" w:type="dxa"/>
            <w:gridSpan w:val="2"/>
          </w:tcPr>
          <w:p>
            <w:pPr>
              <w:pStyle w:val="6"/>
              <w:numPr>
                <w:ilvl w:val="0"/>
                <w:numId w:val="0"/>
              </w:numPr>
              <w:spacing w:before="51" w:line="222" w:lineRule="auto"/>
              <w:rPr>
                <w:rFonts w:hint="default"/>
                <w:b/>
                <w:bCs/>
                <w:sz w:val="18"/>
                <w:lang w:val="en-US" w:eastAsia="zh-CN"/>
              </w:rPr>
            </w:pPr>
            <w:r>
              <w:rPr>
                <w:rFonts w:hint="eastAsia"/>
                <w:b/>
                <w:bCs/>
                <w:sz w:val="18"/>
                <w:lang w:val="en-US" w:eastAsia="zh-CN"/>
              </w:rPr>
              <w:t>平均心率</w:t>
            </w:r>
          </w:p>
        </w:tc>
        <w:tc>
          <w:tcPr>
            <w:tcW w:w="6724" w:type="dxa"/>
            <w:gridSpan w:val="8"/>
          </w:tcPr>
          <w:p>
            <w:pPr>
              <w:pStyle w:val="2"/>
              <w:jc w:val="center"/>
              <w:rPr>
                <w:rFonts w:hint="default"/>
                <w:sz w:val="18"/>
                <w:szCs w:val="18"/>
                <w:lang w:val="en-US" w:eastAsia="zh-CN"/>
              </w:rPr>
            </w:pPr>
            <w:r>
              <w:rPr>
                <w:rFonts w:hint="eastAsia" w:ascii="宋体" w:hAnsi="宋体"/>
                <w:color w:val="000000"/>
                <w:sz w:val="22"/>
                <w:szCs w:val="20"/>
              </w:rPr>
              <w:t>1</w:t>
            </w:r>
            <w:r>
              <w:rPr>
                <w:rFonts w:hint="eastAsia" w:ascii="宋体" w:hAnsi="宋体"/>
                <w:color w:val="000000"/>
                <w:sz w:val="22"/>
                <w:szCs w:val="20"/>
                <w:lang w:val="en-US" w:eastAsia="zh-CN"/>
              </w:rPr>
              <w:t>4</w:t>
            </w:r>
            <w:r>
              <w:rPr>
                <w:rFonts w:hint="eastAsia" w:ascii="宋体" w:hAnsi="宋体"/>
                <w:color w:val="000000"/>
                <w:sz w:val="22"/>
                <w:szCs w:val="20"/>
              </w:rPr>
              <w:t>0次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6" w:type="dxa"/>
            <w:vMerge w:val="continue"/>
            <w:vAlign w:val="center"/>
          </w:tcPr>
          <w:p>
            <w:pPr>
              <w:jc w:val="both"/>
              <w:rPr>
                <w:rFonts w:hint="eastAsia" w:ascii="宋体" w:hAnsi="宋体" w:eastAsia="宋体" w:cs="宋体"/>
                <w:b/>
                <w:bCs/>
                <w:sz w:val="20"/>
                <w:szCs w:val="22"/>
                <w:lang w:val="en-US" w:eastAsia="zh-CN"/>
              </w:rPr>
            </w:pPr>
          </w:p>
        </w:tc>
        <w:tc>
          <w:tcPr>
            <w:tcW w:w="1681" w:type="dxa"/>
            <w:gridSpan w:val="2"/>
          </w:tcPr>
          <w:p>
            <w:pPr>
              <w:pStyle w:val="6"/>
              <w:numPr>
                <w:ilvl w:val="0"/>
                <w:numId w:val="0"/>
              </w:numPr>
              <w:spacing w:before="51" w:line="222" w:lineRule="auto"/>
              <w:rPr>
                <w:rFonts w:hint="default"/>
                <w:b/>
                <w:bCs/>
                <w:sz w:val="18"/>
                <w:lang w:val="en-US" w:eastAsia="zh-CN"/>
              </w:rPr>
            </w:pPr>
            <w:r>
              <w:rPr>
                <w:rFonts w:hint="eastAsia"/>
                <w:b/>
                <w:bCs/>
                <w:sz w:val="18"/>
                <w:lang w:val="en-US" w:eastAsia="zh-CN"/>
              </w:rPr>
              <w:t>练习密度</w:t>
            </w:r>
          </w:p>
        </w:tc>
        <w:tc>
          <w:tcPr>
            <w:tcW w:w="6724" w:type="dxa"/>
            <w:gridSpan w:val="8"/>
          </w:tcPr>
          <w:p>
            <w:pPr>
              <w:pStyle w:val="2"/>
              <w:jc w:val="center"/>
              <w:rPr>
                <w:rFonts w:hint="default"/>
                <w:sz w:val="18"/>
                <w:szCs w:val="18"/>
                <w:lang w:val="en-US" w:eastAsia="zh-CN"/>
              </w:rPr>
            </w:pPr>
            <w:r>
              <w:rPr>
                <w:rFonts w:ascii="宋体" w:hAnsi="宋体"/>
                <w:color w:val="000000"/>
                <w:sz w:val="22"/>
                <w:szCs w:val="20"/>
              </w:rPr>
              <w:t>75</w:t>
            </w:r>
            <w:r>
              <w:rPr>
                <w:rFonts w:hint="eastAsia" w:ascii="宋体" w:hAnsi="宋体"/>
                <w:color w:val="000000"/>
                <w:sz w:val="22"/>
                <w:szCs w:val="20"/>
              </w:rPr>
              <w:t>%左右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6" w:type="dxa"/>
            <w:vAlign w:val="center"/>
          </w:tcPr>
          <w:p>
            <w:pPr>
              <w:jc w:val="both"/>
              <w:rPr>
                <w:rFonts w:hint="eastAsia" w:ascii="宋体" w:hAnsi="宋体" w:eastAsia="宋体" w:cs="宋体"/>
                <w:b/>
                <w:bCs/>
                <w:sz w:val="20"/>
                <w:szCs w:val="22"/>
                <w:lang w:val="en-US" w:eastAsia="zh-CN"/>
              </w:rPr>
            </w:pPr>
            <w:r>
              <w:rPr>
                <w:rFonts w:hint="eastAsia" w:ascii="宋体" w:hAnsi="宋体" w:eastAsia="宋体" w:cs="宋体"/>
                <w:b/>
                <w:bCs/>
                <w:sz w:val="20"/>
                <w:szCs w:val="22"/>
                <w:lang w:val="en-US" w:eastAsia="zh-CN"/>
              </w:rPr>
              <w:t>安全</w:t>
            </w:r>
          </w:p>
          <w:p>
            <w:pPr>
              <w:jc w:val="both"/>
              <w:rPr>
                <w:rFonts w:hint="default" w:ascii="宋体" w:hAnsi="宋体" w:eastAsia="宋体" w:cs="宋体"/>
                <w:b/>
                <w:bCs/>
                <w:sz w:val="20"/>
                <w:szCs w:val="22"/>
                <w:lang w:val="en-US" w:eastAsia="zh-CN"/>
              </w:rPr>
            </w:pPr>
            <w:r>
              <w:rPr>
                <w:rFonts w:hint="eastAsia" w:ascii="宋体" w:hAnsi="宋体" w:eastAsia="宋体" w:cs="宋体"/>
                <w:b/>
                <w:bCs/>
                <w:sz w:val="20"/>
                <w:szCs w:val="22"/>
                <w:lang w:val="en-US" w:eastAsia="zh-CN"/>
              </w:rPr>
              <w:t>保障</w:t>
            </w:r>
          </w:p>
        </w:tc>
        <w:tc>
          <w:tcPr>
            <w:tcW w:w="3362" w:type="dxa"/>
            <w:gridSpan w:val="3"/>
            <w:vAlign w:val="center"/>
          </w:tcPr>
          <w:p>
            <w:pPr>
              <w:numPr>
                <w:ilvl w:val="0"/>
                <w:numId w:val="18"/>
              </w:numPr>
              <w:rPr>
                <w:rFonts w:hint="eastAsia" w:ascii="宋体" w:hAnsi="宋体" w:eastAsia="宋体" w:cs="宋体"/>
                <w:color w:val="000000"/>
                <w:kern w:val="2"/>
                <w:sz w:val="21"/>
                <w:szCs w:val="21"/>
                <w:lang w:val="en-US" w:eastAsia="zh-CN" w:bidi="ar-SA"/>
              </w:rPr>
            </w:pPr>
            <w:r>
              <w:rPr>
                <w:rFonts w:hint="eastAsia" w:ascii="宋体" w:hAnsi="宋体"/>
                <w:color w:val="000000"/>
                <w:sz w:val="20"/>
                <w:szCs w:val="20"/>
                <w:lang w:val="en-US" w:eastAsia="zh-CN"/>
              </w:rPr>
              <w:t>提前检查场地、</w:t>
            </w:r>
          </w:p>
          <w:p>
            <w:pPr>
              <w:numPr>
                <w:ilvl w:val="0"/>
                <w:numId w:val="18"/>
              </w:numPr>
              <w:rPr>
                <w:rFonts w:hint="eastAsia" w:ascii="宋体" w:hAnsi="宋体" w:eastAsia="宋体" w:cs="宋体"/>
                <w:color w:val="000000"/>
                <w:kern w:val="2"/>
                <w:sz w:val="21"/>
                <w:szCs w:val="21"/>
                <w:lang w:val="en-US" w:eastAsia="zh-CN" w:bidi="ar-SA"/>
              </w:rPr>
            </w:pPr>
            <w:r>
              <w:rPr>
                <w:rFonts w:hint="eastAsia" w:ascii="宋体" w:hAnsi="宋体"/>
                <w:color w:val="000000"/>
                <w:sz w:val="20"/>
                <w:szCs w:val="20"/>
              </w:rPr>
              <w:t>充分做好准备、放松活动</w:t>
            </w:r>
          </w:p>
          <w:p>
            <w:pPr>
              <w:numPr>
                <w:ilvl w:val="0"/>
                <w:numId w:val="18"/>
              </w:numPr>
              <w:rPr>
                <w:rFonts w:hint="eastAsia" w:ascii="宋体" w:hAnsi="宋体" w:eastAsia="宋体" w:cs="宋体"/>
                <w:color w:val="000000"/>
                <w:kern w:val="2"/>
                <w:sz w:val="21"/>
                <w:szCs w:val="21"/>
                <w:lang w:val="en-US" w:eastAsia="zh-CN" w:bidi="ar-SA"/>
              </w:rPr>
            </w:pPr>
            <w:r>
              <w:rPr>
                <w:rFonts w:hint="eastAsia" w:ascii="宋体" w:hAnsi="宋体"/>
                <w:color w:val="000000"/>
                <w:sz w:val="20"/>
                <w:szCs w:val="20"/>
              </w:rPr>
              <w:t>课堂上进行安全教育，正确引导竞赛行为</w:t>
            </w:r>
          </w:p>
        </w:tc>
        <w:tc>
          <w:tcPr>
            <w:tcW w:w="1681" w:type="dxa"/>
            <w:gridSpan w:val="2"/>
          </w:tcPr>
          <w:p>
            <w:pPr>
              <w:pStyle w:val="6"/>
              <w:numPr>
                <w:ilvl w:val="0"/>
                <w:numId w:val="0"/>
              </w:numPr>
              <w:spacing w:before="55" w:line="242" w:lineRule="auto"/>
              <w:ind w:right="164" w:rightChars="0"/>
              <w:rPr>
                <w:rFonts w:hint="eastAsia"/>
                <w:sz w:val="20"/>
                <w:szCs w:val="20"/>
                <w:lang w:val="en-US" w:eastAsia="zh-CN"/>
              </w:rPr>
            </w:pPr>
          </w:p>
          <w:p>
            <w:pPr>
              <w:pStyle w:val="6"/>
              <w:numPr>
                <w:ilvl w:val="0"/>
                <w:numId w:val="0"/>
              </w:numPr>
              <w:spacing w:before="55" w:line="242" w:lineRule="auto"/>
              <w:ind w:right="164" w:rightChars="0" w:firstLine="402" w:firstLineChars="200"/>
              <w:rPr>
                <w:rFonts w:hint="eastAsia"/>
                <w:b/>
                <w:bCs/>
                <w:sz w:val="20"/>
                <w:szCs w:val="20"/>
                <w:lang w:val="en-US" w:eastAsia="zh-CN"/>
              </w:rPr>
            </w:pPr>
            <w:r>
              <w:rPr>
                <w:rFonts w:hint="eastAsia"/>
                <w:b/>
                <w:bCs/>
                <w:sz w:val="20"/>
                <w:szCs w:val="20"/>
                <w:lang w:val="en-US" w:eastAsia="zh-CN"/>
              </w:rPr>
              <w:t>场地</w:t>
            </w:r>
          </w:p>
          <w:p>
            <w:pPr>
              <w:pStyle w:val="6"/>
              <w:numPr>
                <w:ilvl w:val="0"/>
                <w:numId w:val="0"/>
              </w:numPr>
              <w:spacing w:before="55" w:line="242" w:lineRule="auto"/>
              <w:ind w:right="164" w:rightChars="0" w:firstLine="402" w:firstLineChars="200"/>
              <w:rPr>
                <w:rFonts w:hint="default"/>
                <w:sz w:val="20"/>
                <w:szCs w:val="20"/>
                <w:lang w:val="en-US" w:eastAsia="zh-CN"/>
              </w:rPr>
            </w:pPr>
            <w:r>
              <w:rPr>
                <w:rFonts w:hint="eastAsia"/>
                <w:b/>
                <w:bCs/>
                <w:sz w:val="20"/>
                <w:szCs w:val="20"/>
                <w:lang w:val="en-US" w:eastAsia="zh-CN"/>
              </w:rPr>
              <w:t>器材</w:t>
            </w:r>
          </w:p>
        </w:tc>
        <w:tc>
          <w:tcPr>
            <w:tcW w:w="3362" w:type="dxa"/>
            <w:gridSpan w:val="5"/>
          </w:tcPr>
          <w:p>
            <w:pPr>
              <w:numPr>
                <w:ilvl w:val="0"/>
                <w:numId w:val="0"/>
              </w:numPr>
              <w:spacing w:line="240" w:lineRule="auto"/>
              <w:jc w:val="left"/>
              <w:rPr>
                <w:rFonts w:hint="default"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足球场一片、标志桶52只、平板8只</w:t>
            </w:r>
          </w:p>
          <w:p>
            <w:pPr>
              <w:pStyle w:val="2"/>
              <w:jc w:val="both"/>
              <w:rPr>
                <w:rFonts w:hint="default"/>
                <w:sz w:val="20"/>
                <w:szCs w:val="20"/>
                <w:lang w:val="en-US" w:eastAsia="zh-CN"/>
              </w:rPr>
            </w:pPr>
            <w:r>
              <w:rPr>
                <w:rFonts w:hint="eastAsia" w:ascii="宋体" w:hAnsi="宋体" w:eastAsia="宋体" w:cs="宋体"/>
                <w:snapToGrid w:val="0"/>
                <w:color w:val="000000"/>
                <w:kern w:val="0"/>
                <w:sz w:val="20"/>
                <w:szCs w:val="20"/>
                <w:lang w:val="en-US" w:eastAsia="zh-CN" w:bidi="ar-SA"/>
              </w:rPr>
              <w:t>号码衫8件</w:t>
            </w:r>
            <w:r>
              <w:rPr>
                <w:rFonts w:hint="eastAsia" w:cs="宋体"/>
                <w:snapToGrid w:val="0"/>
                <w:color w:val="000000"/>
                <w:kern w:val="0"/>
                <w:sz w:val="20"/>
                <w:szCs w:val="20"/>
                <w:lang w:val="en-US" w:eastAsia="zh-CN" w:bidi="ar-SA"/>
              </w:rPr>
              <w:t>、音箱1只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9061" w:type="dxa"/>
            <w:gridSpan w:val="11"/>
            <w:vAlign w:val="center"/>
          </w:tcPr>
          <w:p>
            <w:pPr>
              <w:pStyle w:val="2"/>
              <w:jc w:val="center"/>
              <w:rPr>
                <w:rFonts w:hint="default"/>
                <w:sz w:val="20"/>
                <w:szCs w:val="20"/>
                <w:lang w:val="en-US" w:eastAsia="zh-CN"/>
              </w:rPr>
            </w:pPr>
            <w:r>
              <w:rPr>
                <w:rFonts w:hint="eastAsia"/>
                <w:b/>
                <w:bCs/>
                <w:sz w:val="24"/>
                <w:szCs w:val="24"/>
                <w:lang w:val="en-US" w:eastAsia="zh-CN"/>
              </w:rPr>
              <w:t>课后反思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2" w:hRule="atLeast"/>
        </w:trPr>
        <w:tc>
          <w:tcPr>
            <w:tcW w:w="9061" w:type="dxa"/>
            <w:gridSpan w:val="11"/>
            <w:vAlign w:val="center"/>
          </w:tcPr>
          <w:p>
            <w:pPr>
              <w:pStyle w:val="2"/>
              <w:jc w:val="both"/>
              <w:rPr>
                <w:rFonts w:hint="eastAsia"/>
                <w:sz w:val="20"/>
                <w:szCs w:val="20"/>
                <w:lang w:val="en-US" w:eastAsia="zh-CN"/>
              </w:rPr>
            </w:pPr>
          </w:p>
        </w:tc>
      </w:tr>
    </w:tbl>
    <w:p/>
    <w:tbl>
      <w:tblPr>
        <w:tblStyle w:val="4"/>
        <w:tblpPr w:leftFromText="180" w:rightFromText="180" w:vertAnchor="text" w:horzAnchor="page" w:tblpX="1574" w:tblpY="291"/>
        <w:tblOverlap w:val="never"/>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6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9175" w:type="dxa"/>
            <w:gridSpan w:val="2"/>
          </w:tcPr>
          <w:p>
            <w:pPr>
              <w:ind w:firstLine="3780" w:firstLineChars="1800"/>
              <w:rPr>
                <w:rFonts w:hint="eastAsia" w:eastAsia="宋体"/>
                <w:vertAlign w:val="baseline"/>
                <w:lang w:val="en-US" w:eastAsia="zh-CN"/>
              </w:rPr>
            </w:pPr>
          </w:p>
          <w:p>
            <w:pPr>
              <w:ind w:firstLine="4337" w:firstLineChars="1800"/>
              <w:rPr>
                <w:rFonts w:hint="eastAsia"/>
                <w:b/>
                <w:bCs/>
                <w:sz w:val="24"/>
                <w:szCs w:val="32"/>
                <w:vertAlign w:val="baseline"/>
                <w:lang w:val="en-US" w:eastAsia="zh-CN"/>
              </w:rPr>
            </w:pPr>
            <w:r>
              <w:rPr>
                <w:rFonts w:hint="eastAsia"/>
                <w:b/>
                <w:bCs/>
                <w:sz w:val="24"/>
                <w:szCs w:val="32"/>
                <w:vertAlign w:val="baseline"/>
                <w:lang w:val="en-US" w:eastAsia="zh-CN"/>
              </w:rPr>
              <w:t>探究表</w:t>
            </w:r>
          </w:p>
          <w:p>
            <w:pPr>
              <w:ind w:firstLine="3780" w:firstLineChars="1800"/>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9175" w:type="dxa"/>
            <w:gridSpan w:val="2"/>
          </w:tcPr>
          <w:p>
            <w:pPr>
              <w:rPr>
                <w:rFonts w:hint="eastAsia" w:ascii="宋体" w:hAnsi="宋体" w:eastAsia="宋体" w:cs="宋体"/>
                <w:sz w:val="22"/>
                <w:szCs w:val="22"/>
                <w:lang w:eastAsia="zh-CN"/>
              </w:rPr>
            </w:pPr>
            <w:r>
              <w:rPr>
                <w:rFonts w:ascii="宋体" w:hAnsi="宋体" w:eastAsia="宋体" w:cs="宋体"/>
                <w:sz w:val="24"/>
                <w:szCs w:val="24"/>
              </w:rPr>
              <w:t>田径运动是增强人民体质的重要手段之一 ，它在各级学校体育课和《国家体育锻炼标准》中都有占有很大比重，是各项运动的基础。我校田径队常年坚持训练，近三届区级田径运动会和冬季长跑均获一等奖，培养二级运动员5人，近两届市运动会奖牌超过10枚，2024年获评常州市田径类体育传统特色学校</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2448" w:type="dxa"/>
          </w:tcPr>
          <w:p>
            <w:pPr>
              <w:rPr>
                <w:rFonts w:hint="eastAsia" w:eastAsia="宋体"/>
                <w:vertAlign w:val="baseline"/>
                <w:lang w:eastAsia="zh-CN"/>
              </w:rPr>
            </w:pPr>
            <w:r>
              <w:rPr>
                <w:rFonts w:hint="eastAsia" w:eastAsia="宋体"/>
                <w:vertAlign w:val="baseline"/>
                <w:lang w:eastAsia="zh-CN"/>
              </w:rPr>
              <w:drawing>
                <wp:inline distT="0" distB="0" distL="0" distR="0">
                  <wp:extent cx="1062990" cy="797560"/>
                  <wp:effectExtent l="0" t="0" r="3810" b="10160"/>
                  <wp:docPr id="1054" name="图片 1" descr="4444"/>
                  <wp:cNvGraphicFramePr/>
                  <a:graphic xmlns:a="http://schemas.openxmlformats.org/drawingml/2006/main">
                    <a:graphicData uri="http://schemas.openxmlformats.org/drawingml/2006/picture">
                      <pic:pic xmlns:pic="http://schemas.openxmlformats.org/drawingml/2006/picture">
                        <pic:nvPicPr>
                          <pic:cNvPr id="1054" name="图片 1" descr="4444"/>
                          <pic:cNvPicPr/>
                        </pic:nvPicPr>
                        <pic:blipFill>
                          <a:blip r:embed="rId16" cstate="print"/>
                          <a:srcRect/>
                          <a:stretch>
                            <a:fillRect/>
                          </a:stretch>
                        </pic:blipFill>
                        <pic:spPr>
                          <a:xfrm>
                            <a:off x="0" y="0"/>
                            <a:ext cx="1062990" cy="797560"/>
                          </a:xfrm>
                          <a:prstGeom prst="rect">
                            <a:avLst/>
                          </a:prstGeom>
                        </pic:spPr>
                      </pic:pic>
                    </a:graphicData>
                  </a:graphic>
                </wp:inline>
              </w:drawing>
            </w:r>
          </w:p>
        </w:tc>
        <w:tc>
          <w:tcPr>
            <w:tcW w:w="6727" w:type="dxa"/>
          </w:tcPr>
          <w:p>
            <w:pPr>
              <w:rPr>
                <w:vertAlign w:val="baseline"/>
              </w:rPr>
            </w:pPr>
            <w:r>
              <w:rPr>
                <w:rFonts w:ascii="宋体" w:hAnsi="宋体" w:eastAsia="宋体" w:cs="宋体"/>
                <w:sz w:val="22"/>
                <w:szCs w:val="22"/>
              </w:rPr>
              <w:t>苏炳添</w:t>
            </w:r>
            <w:r>
              <w:rPr>
                <w:rFonts w:ascii="宋体" w:hAnsi="宋体" w:eastAsia="宋体" w:cs="宋体"/>
                <w:sz w:val="22"/>
                <w:szCs w:val="22"/>
              </w:rPr>
              <w:br w:type="textWrapping"/>
            </w:r>
            <w:r>
              <w:rPr>
                <w:rFonts w:ascii="宋体" w:hAnsi="宋体" w:eastAsia="宋体" w:cs="宋体"/>
                <w:sz w:val="22"/>
                <w:szCs w:val="22"/>
              </w:rPr>
              <w:t>有史以来最伟大的黄种人百米选手</w:t>
            </w:r>
            <w:r>
              <w:rPr>
                <w:rFonts w:ascii="宋体" w:hAnsi="宋体" w:eastAsia="宋体" w:cs="宋体"/>
                <w:sz w:val="22"/>
                <w:szCs w:val="22"/>
              </w:rPr>
              <w:br w:type="textWrapping"/>
            </w:r>
            <w:r>
              <w:rPr>
                <w:rFonts w:ascii="宋体" w:hAnsi="宋体" w:eastAsia="宋体" w:cs="宋体"/>
                <w:sz w:val="22"/>
                <w:szCs w:val="22"/>
              </w:rPr>
              <w:t>职业生涯13次跑进10秒大关</w:t>
            </w:r>
            <w:r>
              <w:rPr>
                <w:rFonts w:ascii="宋体" w:hAnsi="宋体" w:eastAsia="宋体" w:cs="宋体"/>
                <w:sz w:val="22"/>
                <w:szCs w:val="22"/>
              </w:rPr>
              <w:br w:type="textWrapping"/>
            </w:r>
            <w:r>
              <w:rPr>
                <w:rFonts w:ascii="宋体" w:hAnsi="宋体" w:eastAsia="宋体" w:cs="宋体"/>
                <w:sz w:val="22"/>
                <w:szCs w:val="22"/>
              </w:rPr>
              <w:t>2021年东京奥运会男子半决赛，他以9秒人83的成绩，刷新亚洲记录，并在随后的决赛中收获第六名，创造历史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9175" w:type="dxa"/>
            <w:gridSpan w:val="2"/>
          </w:tcPr>
          <w:p>
            <w:pPr>
              <w:spacing w:line="360" w:lineRule="auto"/>
              <w:rPr>
                <w:vertAlign w:val="baseline"/>
              </w:rPr>
            </w:pPr>
            <w:r>
              <w:rPr>
                <w:rFonts w:ascii="宋体" w:hAnsi="宋体" w:eastAsia="宋体" w:cs="宋体"/>
                <w:sz w:val="24"/>
                <w:szCs w:val="24"/>
              </w:rPr>
              <w:t>快速跑的途中跑是全程中</w:t>
            </w:r>
            <w:r>
              <w:rPr>
                <w:rFonts w:ascii="宋体" w:hAnsi="宋体" w:eastAsia="宋体" w:cs="宋体"/>
                <w:b/>
                <w:bCs/>
                <w:color w:val="C00000"/>
                <w:sz w:val="24"/>
                <w:szCs w:val="24"/>
              </w:rPr>
              <w:t>距离最长、速度最快的跑段</w:t>
            </w:r>
            <w:r>
              <w:rPr>
                <w:rFonts w:ascii="宋体" w:hAnsi="宋体" w:eastAsia="宋体" w:cs="宋体"/>
                <w:sz w:val="24"/>
                <w:szCs w:val="24"/>
              </w:rPr>
              <w:t>，也是最重要的跑段。良好的途中跑技术是取得好成绩的关键。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175" w:type="dxa"/>
            <w:gridSpan w:val="2"/>
          </w:tcPr>
          <w:p>
            <w:pPr>
              <w:rPr>
                <w:vertAlign w:val="baseline"/>
              </w:rPr>
            </w:pPr>
            <w:r>
              <w:rPr>
                <w:rFonts w:ascii="宋体" w:hAnsi="宋体" w:eastAsia="宋体" w:cs="宋体"/>
                <w:sz w:val="24"/>
                <w:szCs w:val="24"/>
              </w:rPr>
              <w:t>通过观看苏炳添比赛视频</w:t>
            </w:r>
            <w:r>
              <w:rPr>
                <w:rFonts w:hint="eastAsia" w:ascii="宋体" w:hAnsi="宋体" w:eastAsia="宋体" w:cs="宋体"/>
                <w:sz w:val="24"/>
                <w:szCs w:val="24"/>
                <w:lang w:val="en-US" w:eastAsia="zh-CN"/>
              </w:rPr>
              <w:t>与图示</w:t>
            </w:r>
            <w:r>
              <w:rPr>
                <w:rFonts w:ascii="宋体" w:hAnsi="宋体" w:eastAsia="宋体" w:cs="宋体"/>
                <w:sz w:val="24"/>
                <w:szCs w:val="24"/>
              </w:rPr>
              <w:t>，相互讨论、分析、回答以下问题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448" w:type="dxa"/>
          </w:tcPr>
          <w:p>
            <w:pPr>
              <w:rPr>
                <w:rFonts w:hint="eastAsia" w:eastAsia="宋体"/>
                <w:vertAlign w:val="baseline"/>
                <w:lang w:eastAsia="zh-CN"/>
              </w:rPr>
            </w:pPr>
            <w:r>
              <w:rPr>
                <w:rFonts w:hint="eastAsia" w:eastAsia="宋体"/>
                <w:vertAlign w:val="baseline"/>
                <w:lang w:eastAsia="zh-CN"/>
              </w:rPr>
              <w:drawing>
                <wp:inline distT="0" distB="0" distL="0" distR="0">
                  <wp:extent cx="1440815" cy="1420495"/>
                  <wp:effectExtent l="0" t="0" r="6985" b="12065"/>
                  <wp:docPr id="1055" name="图片 5" descr="Screenshot_20240613_222111"/>
                  <wp:cNvGraphicFramePr/>
                  <a:graphic xmlns:a="http://schemas.openxmlformats.org/drawingml/2006/main">
                    <a:graphicData uri="http://schemas.openxmlformats.org/drawingml/2006/picture">
                      <pic:pic xmlns:pic="http://schemas.openxmlformats.org/drawingml/2006/picture">
                        <pic:nvPicPr>
                          <pic:cNvPr id="1055" name="图片 5" descr="Screenshot_20240613_222111"/>
                          <pic:cNvPicPr/>
                        </pic:nvPicPr>
                        <pic:blipFill>
                          <a:blip r:embed="rId17" cstate="print"/>
                          <a:srcRect/>
                          <a:stretch>
                            <a:fillRect/>
                          </a:stretch>
                        </pic:blipFill>
                        <pic:spPr>
                          <a:xfrm>
                            <a:off x="0" y="0"/>
                            <a:ext cx="1440815" cy="1420495"/>
                          </a:xfrm>
                          <a:prstGeom prst="rect">
                            <a:avLst/>
                          </a:prstGeom>
                        </pic:spPr>
                      </pic:pic>
                    </a:graphicData>
                  </a:graphic>
                </wp:inline>
              </w:drawing>
            </w:r>
          </w:p>
          <w:p>
            <w:pPr>
              <w:ind w:firstLine="840" w:firstLineChars="400"/>
              <w:rPr>
                <w:rFonts w:hint="default" w:eastAsia="宋体"/>
                <w:vertAlign w:val="baseline"/>
                <w:lang w:val="en-US" w:eastAsia="zh-CN"/>
              </w:rPr>
            </w:pPr>
            <w:r>
              <w:rPr>
                <w:rFonts w:hint="eastAsia"/>
                <w:vertAlign w:val="baseline"/>
                <w:lang w:val="en-US" w:eastAsia="zh-CN"/>
              </w:rPr>
              <w:t>图1</w:t>
            </w:r>
          </w:p>
        </w:tc>
        <w:tc>
          <w:tcPr>
            <w:tcW w:w="6727" w:type="dxa"/>
          </w:tcPr>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ascii="宋体" w:hAnsi="宋体" w:eastAsia="宋体" w:cs="宋体"/>
                <w:sz w:val="24"/>
                <w:szCs w:val="24"/>
              </w:rPr>
              <w:t>苏炳添途中跑跑段，</w:t>
            </w:r>
            <w:r>
              <w:rPr>
                <w:rFonts w:ascii="宋体" w:hAnsi="宋体" w:eastAsia="宋体" w:cs="宋体"/>
                <w:b/>
                <w:bCs/>
                <w:color w:val="C00000"/>
                <w:sz w:val="24"/>
                <w:szCs w:val="24"/>
              </w:rPr>
              <w:t>上体</w:t>
            </w:r>
            <w:r>
              <w:rPr>
                <w:rFonts w:ascii="宋体" w:hAnsi="宋体" w:eastAsia="宋体" w:cs="宋体"/>
                <w:sz w:val="24"/>
                <w:szCs w:val="24"/>
              </w:rPr>
              <w:t>保持</w:t>
            </w:r>
            <w:r>
              <w:rPr>
                <w:rFonts w:hint="eastAsia" w:ascii="宋体" w:hAnsi="宋体" w:eastAsia="宋体" w:cs="宋体"/>
                <w:sz w:val="24"/>
                <w:szCs w:val="24"/>
                <w:lang w:val="en-US" w:eastAsia="zh-CN"/>
              </w:rPr>
              <w:t>何种姿态？</w:t>
            </w:r>
          </w:p>
          <w:p>
            <w:pPr>
              <w:numPr>
                <w:ilvl w:val="0"/>
                <w:numId w:val="0"/>
              </w:numPr>
              <w:spacing w:line="360" w:lineRule="auto"/>
              <w:rPr>
                <w:rFonts w:hint="default" w:ascii="宋体" w:hAnsi="宋体" w:eastAsia="宋体" w:cs="宋体"/>
                <w:sz w:val="24"/>
                <w:szCs w:val="24"/>
                <w:lang w:val="en-US" w:eastAsia="zh-CN"/>
              </w:rPr>
            </w:pPr>
          </w:p>
          <w:p>
            <w:pPr>
              <w:numPr>
                <w:ilvl w:val="0"/>
                <w:numId w:val="0"/>
              </w:numPr>
              <w:spacing w:line="360" w:lineRule="auto"/>
              <w:rPr>
                <w:rFonts w:hint="default" w:ascii="宋体" w:hAnsi="宋体" w:eastAsia="宋体" w:cs="宋体"/>
                <w:sz w:val="24"/>
                <w:szCs w:val="24"/>
                <w:lang w:val="en-US" w:eastAsia="zh-CN"/>
              </w:rPr>
            </w:pPr>
          </w:p>
          <w:p>
            <w:pPr>
              <w:numPr>
                <w:ilvl w:val="0"/>
                <w:numId w:val="0"/>
              </w:numPr>
              <w:spacing w:line="360" w:lineRule="auto"/>
              <w:rPr>
                <w:rFonts w:hint="eastAsia" w:ascii="宋体" w:hAnsi="宋体" w:eastAsia="宋体" w:cs="宋体"/>
                <w:b/>
                <w:bCs/>
                <w:color w:val="C00000"/>
                <w:sz w:val="24"/>
                <w:szCs w:val="24"/>
                <w:lang w:val="en-US" w:eastAsia="zh-CN"/>
              </w:rPr>
            </w:pPr>
            <w:r>
              <w:rPr>
                <w:rFonts w:ascii="宋体" w:hAnsi="宋体" w:eastAsia="宋体" w:cs="宋体"/>
                <w:sz w:val="24"/>
                <w:szCs w:val="24"/>
              </w:rPr>
              <w:t>摆动腿</w:t>
            </w:r>
            <w:r>
              <w:rPr>
                <w:rFonts w:hint="eastAsia" w:ascii="宋体" w:hAnsi="宋体" w:eastAsia="宋体" w:cs="宋体"/>
                <w:sz w:val="24"/>
                <w:szCs w:val="24"/>
                <w:lang w:val="en-US" w:eastAsia="zh-CN"/>
              </w:rPr>
              <w:t>快速</w:t>
            </w:r>
            <w:r>
              <w:rPr>
                <w:rFonts w:ascii="宋体" w:hAnsi="宋体" w:eastAsia="宋体" w:cs="宋体"/>
                <w:sz w:val="24"/>
                <w:szCs w:val="24"/>
              </w:rPr>
              <w:t>屈膝前摆，摆至最高点时，</w:t>
            </w:r>
            <w:r>
              <w:rPr>
                <w:rFonts w:ascii="宋体" w:hAnsi="宋体" w:eastAsia="宋体" w:cs="宋体"/>
                <w:b/>
                <w:bCs/>
                <w:color w:val="C00000"/>
                <w:sz w:val="24"/>
                <w:szCs w:val="24"/>
              </w:rPr>
              <w:t>大腿面与水平面</w:t>
            </w:r>
            <w:r>
              <w:rPr>
                <w:rFonts w:hint="eastAsia" w:ascii="宋体" w:hAnsi="宋体" w:eastAsia="宋体" w:cs="宋体"/>
                <w:b/>
                <w:bCs/>
                <w:color w:val="C00000"/>
                <w:sz w:val="24"/>
                <w:szCs w:val="24"/>
                <w:lang w:val="en-US" w:eastAsia="zh-CN"/>
              </w:rPr>
              <w:t>关系？</w:t>
            </w:r>
          </w:p>
          <w:p>
            <w:pPr>
              <w:numPr>
                <w:ilvl w:val="0"/>
                <w:numId w:val="0"/>
              </w:numPr>
              <w:spacing w:line="360" w:lineRule="auto"/>
              <w:rPr>
                <w:rFonts w:hint="eastAsia" w:ascii="宋体" w:hAnsi="宋体" w:eastAsia="宋体" w:cs="宋体"/>
                <w:b/>
                <w:bCs/>
                <w:color w:val="C00000"/>
                <w:sz w:val="24"/>
                <w:szCs w:val="24"/>
                <w:lang w:val="en-US" w:eastAsia="zh-CN"/>
              </w:rPr>
            </w:pPr>
          </w:p>
          <w:p>
            <w:pPr>
              <w:numPr>
                <w:ilvl w:val="0"/>
                <w:numId w:val="0"/>
              </w:numPr>
              <w:spacing w:line="240" w:lineRule="auto"/>
              <w:rPr>
                <w:rFonts w:ascii="宋体" w:hAnsi="宋体" w:eastAsia="宋体" w:cs="宋体"/>
                <w:sz w:val="24"/>
                <w:szCs w:val="24"/>
              </w:rPr>
            </w:pPr>
          </w:p>
          <w:p>
            <w:pPr>
              <w:rPr>
                <w:vertAlign w:val="baseline"/>
              </w:rPr>
            </w:pPr>
            <w:r>
              <w:rPr>
                <w:rFonts w:ascii="宋体" w:hAnsi="宋体" w:eastAsia="宋体" w:cs="宋体"/>
                <w:sz w:val="21"/>
                <w:szCs w:val="21"/>
              </w:rPr>
              <w:t>提示:小组成员可原地模仿苏炳添摆动腿</w:t>
            </w:r>
            <w:r>
              <w:rPr>
                <w:rFonts w:hint="eastAsia" w:ascii="宋体" w:hAnsi="宋体" w:eastAsia="宋体" w:cs="宋体"/>
                <w:sz w:val="21"/>
                <w:szCs w:val="21"/>
                <w:lang w:val="en-US" w:eastAsia="zh-CN"/>
              </w:rPr>
              <w:t>屈膝</w:t>
            </w:r>
            <w:r>
              <w:rPr>
                <w:rFonts w:ascii="宋体" w:hAnsi="宋体" w:eastAsia="宋体" w:cs="宋体"/>
                <w:sz w:val="21"/>
                <w:szCs w:val="21"/>
              </w:rPr>
              <w:t>前摆动作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2448" w:type="dxa"/>
          </w:tcPr>
          <w:p>
            <w:pPr>
              <w:rPr>
                <w:rFonts w:hint="eastAsia" w:eastAsia="宋体"/>
                <w:vertAlign w:val="baseline"/>
                <w:lang w:eastAsia="zh-CN"/>
              </w:rPr>
            </w:pPr>
            <w:r>
              <w:rPr>
                <w:rFonts w:hint="eastAsia" w:eastAsia="宋体"/>
                <w:vertAlign w:val="baseline"/>
                <w:lang w:eastAsia="zh-CN"/>
              </w:rPr>
              <w:drawing>
                <wp:inline distT="0" distB="0" distL="0" distR="0">
                  <wp:extent cx="1415415" cy="1149350"/>
                  <wp:effectExtent l="0" t="0" r="1905" b="8890"/>
                  <wp:docPr id="1056" name="图片 6" descr="Videoframe_20240613_074713_com.huawei.himovie.loc"/>
                  <wp:cNvGraphicFramePr/>
                  <a:graphic xmlns:a="http://schemas.openxmlformats.org/drawingml/2006/main">
                    <a:graphicData uri="http://schemas.openxmlformats.org/drawingml/2006/picture">
                      <pic:pic xmlns:pic="http://schemas.openxmlformats.org/drawingml/2006/picture">
                        <pic:nvPicPr>
                          <pic:cNvPr id="1056" name="图片 6" descr="Videoframe_20240613_074713_com.huawei.himovie.loc"/>
                          <pic:cNvPicPr/>
                        </pic:nvPicPr>
                        <pic:blipFill>
                          <a:blip r:embed="rId18" cstate="print"/>
                          <a:srcRect/>
                          <a:stretch>
                            <a:fillRect/>
                          </a:stretch>
                        </pic:blipFill>
                        <pic:spPr>
                          <a:xfrm>
                            <a:off x="0" y="0"/>
                            <a:ext cx="1415415" cy="1149350"/>
                          </a:xfrm>
                          <a:prstGeom prst="rect">
                            <a:avLst/>
                          </a:prstGeom>
                        </pic:spPr>
                      </pic:pic>
                    </a:graphicData>
                  </a:graphic>
                </wp:inline>
              </w:drawing>
            </w:r>
          </w:p>
          <w:p>
            <w:pPr>
              <w:ind w:firstLine="840" w:firstLineChars="400"/>
              <w:rPr>
                <w:rFonts w:hint="default" w:eastAsia="宋体"/>
                <w:vertAlign w:val="baseline"/>
                <w:lang w:val="en-US" w:eastAsia="zh-CN"/>
              </w:rPr>
            </w:pPr>
            <w:r>
              <w:rPr>
                <w:rFonts w:hint="eastAsia"/>
                <w:vertAlign w:val="baseline"/>
                <w:lang w:val="en-US" w:eastAsia="zh-CN"/>
              </w:rPr>
              <w:t>图2</w:t>
            </w:r>
          </w:p>
        </w:tc>
        <w:tc>
          <w:tcPr>
            <w:tcW w:w="6727" w:type="dxa"/>
          </w:tcPr>
          <w:p>
            <w:pPr>
              <w:pStyle w:val="2"/>
              <w:numPr>
                <w:ilvl w:val="0"/>
                <w:numId w:val="19"/>
              </w:numPr>
              <w:spacing w:before="172" w:line="360" w:lineRule="auto"/>
              <w:rPr>
                <w:rFonts w:hint="eastAsia"/>
                <w:spacing w:val="1"/>
                <w:sz w:val="21"/>
                <w:szCs w:val="21"/>
                <w:lang w:val="en-US" w:eastAsia="zh-CN"/>
              </w:rPr>
            </w:pPr>
            <w:r>
              <w:rPr>
                <w:rFonts w:ascii="宋体" w:hAnsi="宋体" w:eastAsia="宋体" w:cs="宋体"/>
                <w:sz w:val="24"/>
                <w:szCs w:val="24"/>
              </w:rPr>
              <w:t>苏炳添途中跑跑段，摆动腿</w:t>
            </w:r>
            <w:r>
              <w:rPr>
                <w:rFonts w:hint="eastAsia" w:cs="宋体"/>
                <w:sz w:val="24"/>
                <w:szCs w:val="24"/>
                <w:lang w:val="en-US" w:eastAsia="zh-CN"/>
              </w:rPr>
              <w:t>主动</w:t>
            </w:r>
            <w:r>
              <w:rPr>
                <w:rFonts w:ascii="宋体" w:hAnsi="宋体" w:eastAsia="宋体" w:cs="宋体"/>
                <w:sz w:val="24"/>
                <w:szCs w:val="24"/>
              </w:rPr>
              <w:t>下压</w:t>
            </w:r>
            <w:r>
              <w:rPr>
                <w:rFonts w:hint="eastAsia" w:cs="宋体"/>
                <w:sz w:val="24"/>
                <w:szCs w:val="24"/>
                <w:lang w:val="en-US" w:eastAsia="zh-CN"/>
              </w:rPr>
              <w:t>时</w:t>
            </w:r>
            <w:r>
              <w:rPr>
                <w:rFonts w:ascii="宋体" w:hAnsi="宋体" w:eastAsia="宋体" w:cs="宋体"/>
                <w:sz w:val="24"/>
                <w:szCs w:val="24"/>
              </w:rPr>
              <w:t>，</w:t>
            </w:r>
            <w:r>
              <w:rPr>
                <w:rFonts w:ascii="宋体" w:hAnsi="宋体" w:eastAsia="宋体" w:cs="宋体"/>
                <w:b/>
                <w:bCs/>
                <w:color w:val="C00000"/>
                <w:sz w:val="24"/>
                <w:szCs w:val="24"/>
              </w:rPr>
              <w:t>小腿</w:t>
            </w:r>
            <w:r>
              <w:rPr>
                <w:rFonts w:hint="eastAsia" w:cs="宋体"/>
                <w:b/>
                <w:bCs/>
                <w:color w:val="C00000"/>
                <w:sz w:val="24"/>
                <w:szCs w:val="24"/>
                <w:lang w:val="en-US" w:eastAsia="zh-CN"/>
              </w:rPr>
              <w:t>的伸展方向</w:t>
            </w:r>
            <w:r>
              <w:rPr>
                <w:rFonts w:hint="eastAsia" w:cs="宋体"/>
                <w:b/>
                <w:bCs/>
                <w:color w:val="000000"/>
                <w:sz w:val="24"/>
                <w:szCs w:val="24"/>
                <w:lang w:val="en-US" w:eastAsia="zh-CN"/>
              </w:rPr>
              <w:t>以及</w:t>
            </w:r>
            <w:r>
              <w:rPr>
                <w:rFonts w:hint="eastAsia"/>
                <w:b/>
                <w:bCs/>
                <w:color w:val="C00000"/>
                <w:spacing w:val="1"/>
                <w:sz w:val="24"/>
                <w:szCs w:val="24"/>
                <w:lang w:val="en-US" w:eastAsia="zh-CN"/>
              </w:rPr>
              <w:t>着地动作</w:t>
            </w:r>
            <w:r>
              <w:rPr>
                <w:rFonts w:hint="eastAsia"/>
                <w:spacing w:val="1"/>
                <w:sz w:val="21"/>
                <w:szCs w:val="21"/>
                <w:lang w:val="en-US" w:eastAsia="zh-CN"/>
              </w:rPr>
              <w:t>模式？</w:t>
            </w:r>
          </w:p>
          <w:p>
            <w:pPr>
              <w:pStyle w:val="2"/>
              <w:numPr>
                <w:ilvl w:val="0"/>
                <w:numId w:val="0"/>
              </w:numPr>
              <w:spacing w:before="172" w:line="360" w:lineRule="auto"/>
              <w:rPr>
                <w:rFonts w:hint="eastAsia"/>
                <w:spacing w:val="1"/>
                <w:sz w:val="21"/>
                <w:szCs w:val="21"/>
                <w:lang w:val="en-US" w:eastAsia="zh-CN"/>
              </w:rPr>
            </w:pPr>
          </w:p>
          <w:p>
            <w:pPr>
              <w:pStyle w:val="2"/>
              <w:numPr>
                <w:ilvl w:val="0"/>
                <w:numId w:val="0"/>
              </w:numPr>
              <w:spacing w:before="172" w:line="220" w:lineRule="auto"/>
              <w:rPr>
                <w:rFonts w:hint="default"/>
                <w:spacing w:val="1"/>
                <w:sz w:val="21"/>
                <w:szCs w:val="21"/>
                <w:lang w:val="en-US" w:eastAsia="zh-CN"/>
              </w:rPr>
            </w:pPr>
          </w:p>
          <w:p>
            <w:pPr>
              <w:rPr>
                <w:vertAlign w:val="baseline"/>
              </w:rPr>
            </w:pPr>
            <w:r>
              <w:rPr>
                <w:rFonts w:ascii="宋体" w:hAnsi="宋体" w:eastAsia="宋体" w:cs="宋体"/>
                <w:sz w:val="21"/>
                <w:szCs w:val="21"/>
              </w:rPr>
              <w:t>提示:小组成员可原地模仿苏炳添摆动腿</w:t>
            </w:r>
            <w:r>
              <w:rPr>
                <w:rFonts w:hint="eastAsia" w:ascii="宋体" w:hAnsi="宋体" w:eastAsia="宋体" w:cs="宋体"/>
                <w:sz w:val="21"/>
                <w:szCs w:val="21"/>
                <w:lang w:val="en-US" w:eastAsia="zh-CN"/>
              </w:rPr>
              <w:t>下压着地动作</w:t>
            </w:r>
          </w:p>
        </w:tc>
      </w:tr>
    </w:tbl>
    <w:p>
      <w:pPr>
        <w:pStyle w:val="2"/>
        <w:numPr>
          <w:ilvl w:val="0"/>
          <w:numId w:val="0"/>
        </w:numPr>
        <w:spacing w:before="172" w:line="222" w:lineRule="auto"/>
        <w:ind w:left="469" w:leftChars="0"/>
        <w:rPr>
          <w:b/>
          <w:bCs/>
          <w:spacing w:val="-3"/>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tbl>
      <w:tblPr>
        <w:tblStyle w:val="4"/>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2"/>
        <w:gridCol w:w="1590"/>
        <w:gridCol w:w="773"/>
        <w:gridCol w:w="3094"/>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187" w:type="dxa"/>
            <w:gridSpan w:val="5"/>
          </w:tcPr>
          <w:p>
            <w:pPr>
              <w:ind w:firstLine="4096" w:firstLineChars="1700"/>
              <w:rPr>
                <w:rFonts w:hint="eastAsia" w:eastAsia="宋体"/>
                <w:vertAlign w:val="baseline"/>
                <w:lang w:val="en-US" w:eastAsia="zh-CN"/>
              </w:rPr>
            </w:pPr>
            <w:r>
              <w:rPr>
                <w:rFonts w:hint="eastAsia"/>
                <w:b/>
                <w:bCs/>
                <w:sz w:val="24"/>
                <w:szCs w:val="32"/>
                <w:vertAlign w:val="baseline"/>
                <w:lang w:val="en-US" w:eastAsia="zh-CN"/>
              </w:rPr>
              <w:t>评价表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089" w:type="dxa"/>
            <w:gridSpan w:val="4"/>
          </w:tcPr>
          <w:p>
            <w:pPr>
              <w:rPr>
                <w:vertAlign w:val="baseline"/>
              </w:rPr>
            </w:pPr>
            <w:r>
              <w:rPr>
                <w:rFonts w:hint="eastAsia" w:ascii="宋体" w:hAnsi="宋体" w:eastAsia="宋体" w:cs="宋体"/>
                <w:sz w:val="24"/>
                <w:szCs w:val="24"/>
                <w:lang w:val="en-US" w:eastAsia="zh-CN"/>
              </w:rPr>
              <w:t>1.</w:t>
            </w:r>
            <w:r>
              <w:rPr>
                <w:rFonts w:ascii="宋体" w:hAnsi="宋体" w:eastAsia="宋体" w:cs="宋体"/>
                <w:sz w:val="24"/>
                <w:szCs w:val="24"/>
              </w:rPr>
              <w:t>接力跑第一(2分)、第二(2分)、第三(1分)、第四(1分)</w:t>
            </w:r>
          </w:p>
        </w:tc>
        <w:tc>
          <w:tcPr>
            <w:tcW w:w="2098" w:type="dxa"/>
          </w:tcPr>
          <w:p>
            <w:pPr>
              <w:ind w:firstLine="420" w:firstLineChars="200"/>
              <w:rPr>
                <w:rFonts w:hint="default" w:eastAsia="宋体"/>
                <w:vertAlign w:val="baseline"/>
                <w:lang w:val="en-US" w:eastAsia="zh-CN"/>
              </w:rPr>
            </w:pPr>
            <w:r>
              <w:rPr>
                <w:rFonts w:hint="eastAsia"/>
                <w:vertAlign w:val="baseli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089" w:type="dxa"/>
            <w:gridSpan w:val="4"/>
          </w:tcPr>
          <w:p>
            <w:pPr>
              <w:rPr>
                <w:vertAlign w:val="baseline"/>
              </w:rPr>
            </w:pPr>
            <w:r>
              <w:rPr>
                <w:rFonts w:hint="eastAsia" w:ascii="宋体" w:hAnsi="宋体" w:eastAsia="宋体" w:cs="宋体"/>
                <w:sz w:val="24"/>
                <w:szCs w:val="24"/>
                <w:lang w:val="en-US" w:eastAsia="zh-CN"/>
              </w:rPr>
              <w:t>2.</w:t>
            </w:r>
            <w:r>
              <w:rPr>
                <w:rFonts w:ascii="宋体" w:hAnsi="宋体" w:eastAsia="宋体" w:cs="宋体"/>
                <w:sz w:val="24"/>
                <w:szCs w:val="24"/>
              </w:rPr>
              <w:t>途中跑上体保持正直或者微前倾(1分)</w:t>
            </w:r>
          </w:p>
        </w:tc>
        <w:tc>
          <w:tcPr>
            <w:tcW w:w="2098" w:type="dxa"/>
          </w:tcPr>
          <w:p>
            <w:pPr>
              <w:rPr>
                <w:rFonts w:hint="default" w:eastAsia="宋体"/>
                <w:vertAlign w:val="baseline"/>
                <w:lang w:val="en-US" w:eastAsia="zh-CN"/>
              </w:rPr>
            </w:pPr>
            <w:r>
              <w:rPr>
                <w:rFonts w:hint="eastAsia"/>
                <w:vertAlign w:val="baseline"/>
                <w:lang w:val="en-US" w:eastAsia="zh-CN"/>
              </w:rPr>
              <w:t xml:space="preserve">    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089" w:type="dxa"/>
            <w:gridSpan w:val="4"/>
          </w:tcPr>
          <w:p>
            <w:pPr>
              <w:rPr>
                <w:vertAlign w:val="baseline"/>
              </w:rPr>
            </w:pPr>
            <w:r>
              <w:rPr>
                <w:rFonts w:hint="eastAsia" w:ascii="宋体" w:hAnsi="宋体" w:eastAsia="宋体" w:cs="宋体"/>
                <w:sz w:val="24"/>
                <w:szCs w:val="24"/>
                <w:lang w:val="en-US" w:eastAsia="zh-CN"/>
              </w:rPr>
              <w:t>3.</w:t>
            </w:r>
            <w:r>
              <w:rPr>
                <w:rFonts w:ascii="宋体" w:hAnsi="宋体" w:eastAsia="宋体" w:cs="宋体"/>
                <w:sz w:val="24"/>
                <w:szCs w:val="24"/>
              </w:rPr>
              <w:t>摆动腿迅速屈膝前摆(1分)大腿摆至与水平面平行(1分)</w:t>
            </w:r>
          </w:p>
        </w:tc>
        <w:tc>
          <w:tcPr>
            <w:tcW w:w="2098" w:type="dxa"/>
          </w:tcPr>
          <w:p>
            <w:pPr>
              <w:rPr>
                <w:rFonts w:hint="default" w:eastAsia="宋体"/>
                <w:vertAlign w:val="baseline"/>
                <w:lang w:val="en-US" w:eastAsia="zh-CN"/>
              </w:rPr>
            </w:pPr>
            <w:r>
              <w:rPr>
                <w:rFonts w:hint="eastAsia"/>
                <w:vertAlign w:val="baseline"/>
                <w:lang w:val="en-US" w:eastAsia="zh-CN"/>
              </w:rPr>
              <w:t xml:space="preserve">    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089" w:type="dxa"/>
            <w:gridSpan w:val="4"/>
          </w:tcPr>
          <w:p>
            <w:pPr>
              <w:rPr>
                <w:vertAlign w:val="baseline"/>
              </w:rPr>
            </w:pPr>
            <w:r>
              <w:rPr>
                <w:rFonts w:hint="eastAsia" w:ascii="宋体" w:hAnsi="宋体" w:eastAsia="宋体" w:cs="宋体"/>
                <w:sz w:val="24"/>
                <w:szCs w:val="24"/>
                <w:lang w:val="en-US" w:eastAsia="zh-CN"/>
              </w:rPr>
              <w:t>4.</w:t>
            </w:r>
            <w:r>
              <w:rPr>
                <w:rFonts w:ascii="宋体" w:hAnsi="宋体" w:eastAsia="宋体" w:cs="宋体"/>
                <w:sz w:val="24"/>
                <w:szCs w:val="24"/>
              </w:rPr>
              <w:t>摆动腿下压积极(1)带动小腿鞭打动作着地(</w:t>
            </w:r>
            <w:r>
              <w:rPr>
                <w:rFonts w:hint="eastAsia" w:ascii="宋体" w:hAnsi="宋体" w:eastAsia="宋体" w:cs="宋体"/>
                <w:sz w:val="24"/>
                <w:szCs w:val="24"/>
                <w:lang w:val="en-US" w:eastAsia="zh-CN"/>
              </w:rPr>
              <w:t>1</w:t>
            </w:r>
            <w:r>
              <w:rPr>
                <w:rFonts w:ascii="宋体" w:hAnsi="宋体" w:eastAsia="宋体" w:cs="宋体"/>
                <w:sz w:val="24"/>
                <w:szCs w:val="24"/>
              </w:rPr>
              <w:t>分)</w:t>
            </w:r>
          </w:p>
        </w:tc>
        <w:tc>
          <w:tcPr>
            <w:tcW w:w="2098" w:type="dxa"/>
          </w:tcPr>
          <w:p>
            <w:pPr>
              <w:rPr>
                <w:rFonts w:hint="default" w:eastAsia="宋体"/>
                <w:vertAlign w:val="baseline"/>
                <w:lang w:val="en-US" w:eastAsia="zh-CN"/>
              </w:rPr>
            </w:pPr>
            <w:r>
              <w:rPr>
                <w:rFonts w:hint="eastAsia"/>
                <w:vertAlign w:val="baseline"/>
                <w:lang w:val="en-US" w:eastAsia="zh-CN"/>
              </w:rPr>
              <w:t xml:space="preserve">    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089" w:type="dxa"/>
            <w:gridSpan w:val="4"/>
          </w:tcPr>
          <w:p>
            <w:pPr>
              <w:rPr>
                <w:vertAlign w:val="baseline"/>
              </w:rPr>
            </w:pPr>
            <w:r>
              <w:rPr>
                <w:rFonts w:hint="eastAsia" w:ascii="宋体" w:hAnsi="宋体" w:eastAsia="宋体" w:cs="宋体"/>
                <w:sz w:val="24"/>
                <w:szCs w:val="24"/>
                <w:lang w:val="en-US" w:eastAsia="zh-CN"/>
              </w:rPr>
              <w:t>5.</w:t>
            </w:r>
            <w:r>
              <w:rPr>
                <w:rFonts w:ascii="宋体" w:hAnsi="宋体" w:eastAsia="宋体" w:cs="宋体"/>
                <w:sz w:val="24"/>
                <w:szCs w:val="24"/>
              </w:rPr>
              <w:t>途中跑整体技术快速敏捷，身体协调配合(2分)</w:t>
            </w:r>
          </w:p>
        </w:tc>
        <w:tc>
          <w:tcPr>
            <w:tcW w:w="2098" w:type="dxa"/>
          </w:tcPr>
          <w:p>
            <w:pPr>
              <w:ind w:firstLine="420" w:firstLineChars="200"/>
              <w:rPr>
                <w:rFonts w:hint="default" w:eastAsia="宋体"/>
                <w:vertAlign w:val="baseline"/>
                <w:lang w:val="en-US" w:eastAsia="zh-CN"/>
              </w:rPr>
            </w:pPr>
            <w:r>
              <w:rPr>
                <w:rFonts w:hint="eastAsia"/>
                <w:vertAlign w:val="baseli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089" w:type="dxa"/>
            <w:gridSpan w:val="4"/>
          </w:tcPr>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6.积极学练，热爱运动（1分）</w:t>
            </w:r>
          </w:p>
        </w:tc>
        <w:tc>
          <w:tcPr>
            <w:tcW w:w="2098" w:type="dxa"/>
          </w:tcPr>
          <w:p>
            <w:pPr>
              <w:ind w:firstLine="420" w:firstLineChars="200"/>
              <w:rPr>
                <w:rFonts w:hint="default"/>
                <w:vertAlign w:val="baseline"/>
                <w:lang w:val="en-US" w:eastAsia="zh-CN"/>
              </w:rPr>
            </w:pPr>
            <w:r>
              <w:rPr>
                <w:rFonts w:hint="eastAsia"/>
                <w:vertAlign w:val="baseline"/>
                <w:lang w:val="en-US" w:eastAsia="zh-CN"/>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187" w:type="dxa"/>
            <w:gridSpan w:val="5"/>
          </w:tcPr>
          <w:p>
            <w:pPr>
              <w:rPr>
                <w:rFonts w:hint="default" w:eastAsia="宋体"/>
                <w:vertAlign w:val="baseline"/>
                <w:lang w:val="en-US" w:eastAsia="zh-CN"/>
              </w:rPr>
            </w:pPr>
            <w:r>
              <w:rPr>
                <w:rFonts w:hint="eastAsia"/>
                <w:vertAlign w:val="baseline"/>
                <w:lang w:val="en-US" w:eastAsia="zh-CN"/>
              </w:rPr>
              <w:t xml:space="preserve">                                      </w:t>
            </w:r>
            <w:r>
              <w:rPr>
                <w:rFonts w:hint="eastAsia"/>
                <w:b/>
                <w:bCs/>
                <w:sz w:val="24"/>
                <w:szCs w:val="32"/>
                <w:vertAlign w:val="baseline"/>
                <w:lang w:val="en-US" w:eastAsia="zh-CN"/>
              </w:rPr>
              <w:t>自评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32" w:type="dxa"/>
          </w:tcPr>
          <w:p>
            <w:pPr>
              <w:jc w:val="center"/>
              <w:rPr>
                <w:rFonts w:hint="default" w:eastAsia="宋体"/>
                <w:vertAlign w:val="baseline"/>
                <w:lang w:val="en-US" w:eastAsia="zh-CN"/>
              </w:rPr>
            </w:pPr>
            <w:r>
              <w:rPr>
                <w:rFonts w:hint="eastAsia"/>
                <w:vertAlign w:val="baseline"/>
                <w:lang w:val="en-US" w:eastAsia="zh-CN"/>
              </w:rPr>
              <w:t>组员1</w:t>
            </w:r>
          </w:p>
        </w:tc>
        <w:tc>
          <w:tcPr>
            <w:tcW w:w="1590" w:type="dxa"/>
          </w:tcPr>
          <w:p>
            <w:pPr>
              <w:rPr>
                <w:vertAlign w:val="baseline"/>
              </w:rPr>
            </w:pPr>
          </w:p>
        </w:tc>
        <w:tc>
          <w:tcPr>
            <w:tcW w:w="773" w:type="dxa"/>
          </w:tcPr>
          <w:p>
            <w:pPr>
              <w:rPr>
                <w:rFonts w:hint="eastAsia" w:eastAsia="宋体"/>
                <w:vertAlign w:val="baseline"/>
                <w:lang w:val="en-US" w:eastAsia="zh-CN"/>
              </w:rPr>
            </w:pPr>
            <w:r>
              <w:rPr>
                <w:rFonts w:hint="eastAsia"/>
                <w:vertAlign w:val="baseline"/>
                <w:lang w:val="en-US" w:eastAsia="zh-CN"/>
              </w:rPr>
              <w:t>总分</w:t>
            </w:r>
          </w:p>
        </w:tc>
        <w:tc>
          <w:tcPr>
            <w:tcW w:w="5192" w:type="dxa"/>
            <w:gridSpan w:val="2"/>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632" w:type="dxa"/>
          </w:tcPr>
          <w:p>
            <w:pPr>
              <w:jc w:val="center"/>
              <w:rPr>
                <w:rFonts w:hint="default" w:eastAsia="宋体"/>
                <w:vertAlign w:val="baseline"/>
                <w:lang w:val="en-US" w:eastAsia="zh-CN"/>
              </w:rPr>
            </w:pPr>
            <w:r>
              <w:rPr>
                <w:rFonts w:hint="eastAsia"/>
                <w:vertAlign w:val="baseline"/>
                <w:lang w:val="en-US" w:eastAsia="zh-CN"/>
              </w:rPr>
              <w:t>组员2</w:t>
            </w:r>
          </w:p>
        </w:tc>
        <w:tc>
          <w:tcPr>
            <w:tcW w:w="1590" w:type="dxa"/>
          </w:tcPr>
          <w:p>
            <w:pPr>
              <w:rPr>
                <w:vertAlign w:val="baseline"/>
              </w:rPr>
            </w:pPr>
          </w:p>
        </w:tc>
        <w:tc>
          <w:tcPr>
            <w:tcW w:w="773" w:type="dxa"/>
          </w:tcPr>
          <w:p>
            <w:pPr>
              <w:rPr>
                <w:vertAlign w:val="baseline"/>
              </w:rPr>
            </w:pPr>
            <w:r>
              <w:rPr>
                <w:rFonts w:hint="eastAsia"/>
                <w:vertAlign w:val="baseline"/>
                <w:lang w:val="en-US" w:eastAsia="zh-CN"/>
              </w:rPr>
              <w:t>总分</w:t>
            </w:r>
          </w:p>
        </w:tc>
        <w:tc>
          <w:tcPr>
            <w:tcW w:w="5192" w:type="dxa"/>
            <w:gridSpan w:val="2"/>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trPr>
        <w:tc>
          <w:tcPr>
            <w:tcW w:w="1632" w:type="dxa"/>
          </w:tcPr>
          <w:p>
            <w:pPr>
              <w:jc w:val="center"/>
              <w:rPr>
                <w:rFonts w:hint="default" w:eastAsia="宋体"/>
                <w:vertAlign w:val="baseline"/>
                <w:lang w:val="en-US" w:eastAsia="zh-CN"/>
              </w:rPr>
            </w:pPr>
            <w:r>
              <w:rPr>
                <w:rFonts w:hint="eastAsia"/>
                <w:vertAlign w:val="baseline"/>
                <w:lang w:val="en-US" w:eastAsia="zh-CN"/>
              </w:rPr>
              <w:t>组员3</w:t>
            </w:r>
          </w:p>
        </w:tc>
        <w:tc>
          <w:tcPr>
            <w:tcW w:w="1590" w:type="dxa"/>
          </w:tcPr>
          <w:p>
            <w:pPr>
              <w:rPr>
                <w:vertAlign w:val="baseline"/>
              </w:rPr>
            </w:pPr>
          </w:p>
        </w:tc>
        <w:tc>
          <w:tcPr>
            <w:tcW w:w="773" w:type="dxa"/>
          </w:tcPr>
          <w:p>
            <w:pPr>
              <w:rPr>
                <w:vertAlign w:val="baseline"/>
              </w:rPr>
            </w:pPr>
            <w:r>
              <w:rPr>
                <w:rFonts w:hint="eastAsia"/>
                <w:vertAlign w:val="baseline"/>
                <w:lang w:val="en-US" w:eastAsia="zh-CN"/>
              </w:rPr>
              <w:t>总分</w:t>
            </w:r>
          </w:p>
        </w:tc>
        <w:tc>
          <w:tcPr>
            <w:tcW w:w="5192" w:type="dxa"/>
            <w:gridSpan w:val="2"/>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632" w:type="dxa"/>
          </w:tcPr>
          <w:p>
            <w:pPr>
              <w:jc w:val="center"/>
              <w:rPr>
                <w:rFonts w:hint="default"/>
                <w:vertAlign w:val="baseline"/>
                <w:lang w:val="en-US" w:eastAsia="zh-CN"/>
              </w:rPr>
            </w:pPr>
            <w:r>
              <w:rPr>
                <w:rFonts w:hint="eastAsia"/>
                <w:vertAlign w:val="baseline"/>
                <w:lang w:val="en-US" w:eastAsia="zh-CN"/>
              </w:rPr>
              <w:t>组员4</w:t>
            </w:r>
          </w:p>
        </w:tc>
        <w:tc>
          <w:tcPr>
            <w:tcW w:w="1590" w:type="dxa"/>
          </w:tcPr>
          <w:p>
            <w:pPr>
              <w:rPr>
                <w:vertAlign w:val="baseline"/>
              </w:rPr>
            </w:pPr>
          </w:p>
        </w:tc>
        <w:tc>
          <w:tcPr>
            <w:tcW w:w="773" w:type="dxa"/>
          </w:tcPr>
          <w:p>
            <w:pPr>
              <w:rPr>
                <w:vertAlign w:val="baseline"/>
              </w:rPr>
            </w:pPr>
            <w:r>
              <w:rPr>
                <w:rFonts w:hint="eastAsia"/>
                <w:vertAlign w:val="baseline"/>
                <w:lang w:val="en-US" w:eastAsia="zh-CN"/>
              </w:rPr>
              <w:t>总分</w:t>
            </w:r>
          </w:p>
        </w:tc>
        <w:tc>
          <w:tcPr>
            <w:tcW w:w="5192" w:type="dxa"/>
            <w:gridSpan w:val="2"/>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632" w:type="dxa"/>
          </w:tcPr>
          <w:p>
            <w:pPr>
              <w:jc w:val="center"/>
              <w:rPr>
                <w:rFonts w:hint="default"/>
                <w:vertAlign w:val="baseline"/>
                <w:lang w:val="en-US" w:eastAsia="zh-CN"/>
              </w:rPr>
            </w:pPr>
            <w:r>
              <w:rPr>
                <w:rFonts w:hint="eastAsia"/>
                <w:vertAlign w:val="baseline"/>
                <w:lang w:val="en-US" w:eastAsia="zh-CN"/>
              </w:rPr>
              <w:t>组员5</w:t>
            </w:r>
          </w:p>
        </w:tc>
        <w:tc>
          <w:tcPr>
            <w:tcW w:w="1590" w:type="dxa"/>
          </w:tcPr>
          <w:p>
            <w:pPr>
              <w:rPr>
                <w:vertAlign w:val="baseline"/>
              </w:rPr>
            </w:pPr>
          </w:p>
        </w:tc>
        <w:tc>
          <w:tcPr>
            <w:tcW w:w="773" w:type="dxa"/>
          </w:tcPr>
          <w:p>
            <w:pPr>
              <w:rPr>
                <w:vertAlign w:val="baseline"/>
              </w:rPr>
            </w:pPr>
            <w:r>
              <w:rPr>
                <w:rFonts w:hint="eastAsia"/>
                <w:vertAlign w:val="baseline"/>
                <w:lang w:val="en-US" w:eastAsia="zh-CN"/>
              </w:rPr>
              <w:t>总分</w:t>
            </w:r>
          </w:p>
        </w:tc>
        <w:tc>
          <w:tcPr>
            <w:tcW w:w="5192" w:type="dxa"/>
            <w:gridSpan w:val="2"/>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632" w:type="dxa"/>
          </w:tcPr>
          <w:p>
            <w:pPr>
              <w:jc w:val="center"/>
              <w:rPr>
                <w:rFonts w:hint="default"/>
                <w:vertAlign w:val="baseline"/>
                <w:lang w:val="en-US" w:eastAsia="zh-CN"/>
              </w:rPr>
            </w:pPr>
            <w:r>
              <w:rPr>
                <w:rFonts w:hint="eastAsia"/>
                <w:vertAlign w:val="baseline"/>
                <w:lang w:val="en-US" w:eastAsia="zh-CN"/>
              </w:rPr>
              <w:t>组员6</w:t>
            </w:r>
          </w:p>
        </w:tc>
        <w:tc>
          <w:tcPr>
            <w:tcW w:w="1590" w:type="dxa"/>
          </w:tcPr>
          <w:p>
            <w:pPr>
              <w:rPr>
                <w:vertAlign w:val="baseline"/>
              </w:rPr>
            </w:pPr>
          </w:p>
        </w:tc>
        <w:tc>
          <w:tcPr>
            <w:tcW w:w="773" w:type="dxa"/>
          </w:tcPr>
          <w:p>
            <w:pPr>
              <w:rPr>
                <w:vertAlign w:val="baseline"/>
              </w:rPr>
            </w:pPr>
            <w:r>
              <w:rPr>
                <w:rFonts w:hint="eastAsia"/>
                <w:vertAlign w:val="baseline"/>
                <w:lang w:val="en-US" w:eastAsia="zh-CN"/>
              </w:rPr>
              <w:t>总分</w:t>
            </w:r>
          </w:p>
        </w:tc>
        <w:tc>
          <w:tcPr>
            <w:tcW w:w="5192" w:type="dxa"/>
            <w:gridSpan w:val="2"/>
          </w:tcPr>
          <w:p>
            <w:pPr>
              <w:rPr>
                <w:vertAlign w:val="baseline"/>
              </w:rPr>
            </w:pPr>
          </w:p>
        </w:tc>
      </w:tr>
    </w:tbl>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104" w:line="550" w:lineRule="exact"/>
        <w:jc w:val="center"/>
        <w:rPr>
          <w:rFonts w:ascii="黑体" w:hAnsi="黑体" w:eastAsia="黑体" w:cs="黑体"/>
          <w:spacing w:val="7"/>
          <w:position w:val="16"/>
          <w:sz w:val="32"/>
          <w:szCs w:val="32"/>
        </w:rPr>
      </w:pPr>
    </w:p>
    <w:p>
      <w:pPr>
        <w:spacing w:before="104" w:line="550" w:lineRule="exact"/>
        <w:jc w:val="center"/>
        <w:rPr>
          <w:rFonts w:ascii="黑体" w:hAnsi="黑体" w:eastAsia="黑体" w:cs="黑体"/>
          <w:spacing w:val="7"/>
          <w:position w:val="16"/>
          <w:sz w:val="32"/>
          <w:szCs w:val="32"/>
        </w:rPr>
      </w:pPr>
    </w:p>
    <w:p/>
    <w:p>
      <w:pPr>
        <w:jc w:val="both"/>
        <w:rPr>
          <w:rFonts w:hint="eastAsia" w:ascii="黑体" w:hAnsi="黑体" w:eastAsia="黑体" w:cs="黑体"/>
          <w:sz w:val="36"/>
          <w:szCs w:val="44"/>
          <w:lang w:val="en-US" w:eastAsia="zh-CN"/>
        </w:rPr>
      </w:pPr>
    </w:p>
    <w:p>
      <w:pPr>
        <w:ind w:firstLine="1800" w:firstLineChars="500"/>
        <w:jc w:val="both"/>
        <w:rPr>
          <w:rFonts w:hint="eastAsia" w:ascii="黑体" w:hAnsi="黑体" w:eastAsia="黑体" w:cs="黑体"/>
          <w:sz w:val="36"/>
          <w:szCs w:val="44"/>
          <w:lang w:val="en-US" w:eastAsia="zh-CN"/>
        </w:rPr>
      </w:pPr>
    </w:p>
    <w:p>
      <w:pPr>
        <w:ind w:firstLine="1800" w:firstLineChars="500"/>
        <w:jc w:val="both"/>
        <w:rPr>
          <w:rFonts w:hint="eastAsia" w:ascii="黑体" w:hAnsi="黑体" w:eastAsia="黑体" w:cs="黑体"/>
          <w:sz w:val="36"/>
          <w:szCs w:val="44"/>
          <w:lang w:val="en-US" w:eastAsia="zh-CN"/>
        </w:rPr>
      </w:pPr>
    </w:p>
    <w:p>
      <w:pPr>
        <w:ind w:firstLine="1800" w:firstLineChars="500"/>
        <w:jc w:val="both"/>
        <w:rPr>
          <w:rFonts w:hint="eastAsia" w:ascii="黑体" w:hAnsi="黑体" w:eastAsia="黑体" w:cs="黑体"/>
          <w:sz w:val="36"/>
          <w:szCs w:val="44"/>
          <w:lang w:val="en-US" w:eastAsia="zh-CN"/>
        </w:rPr>
      </w:pPr>
    </w:p>
    <w:p>
      <w:pPr>
        <w:ind w:firstLine="1800" w:firstLineChars="500"/>
        <w:jc w:val="both"/>
        <w:rPr>
          <w:rFonts w:hint="eastAsia" w:ascii="黑体" w:hAnsi="黑体" w:eastAsia="黑体" w:cs="黑体"/>
          <w:sz w:val="36"/>
          <w:szCs w:val="44"/>
          <w:lang w:val="en-US" w:eastAsia="zh-CN"/>
        </w:rPr>
      </w:pPr>
    </w:p>
    <w:p>
      <w:pPr>
        <w:ind w:firstLine="1800" w:firstLineChars="500"/>
        <w:jc w:val="both"/>
        <w:rPr>
          <w:rFonts w:hint="eastAsia" w:ascii="黑体" w:hAnsi="黑体" w:eastAsia="黑体" w:cs="黑体"/>
          <w:sz w:val="36"/>
          <w:szCs w:val="44"/>
          <w:lang w:val="en-US" w:eastAsia="zh-CN"/>
        </w:rPr>
      </w:pPr>
    </w:p>
    <w:p>
      <w:pPr>
        <w:ind w:firstLine="1800" w:firstLineChars="500"/>
        <w:jc w:val="both"/>
        <w:rPr>
          <w:rFonts w:hint="eastAsia" w:ascii="黑体" w:hAnsi="黑体" w:eastAsia="黑体" w:cs="黑体"/>
          <w:sz w:val="36"/>
          <w:szCs w:val="44"/>
          <w:lang w:val="en-US" w:eastAsia="zh-CN"/>
        </w:rPr>
      </w:pPr>
    </w:p>
    <w:p>
      <w:pPr>
        <w:ind w:firstLine="1800" w:firstLineChars="500"/>
        <w:jc w:val="both"/>
        <w:rPr>
          <w:rFonts w:hint="eastAsia" w:ascii="黑体" w:hAnsi="黑体" w:eastAsia="黑体" w:cs="黑体"/>
          <w:sz w:val="36"/>
          <w:szCs w:val="44"/>
          <w:lang w:val="en-US" w:eastAsia="zh-CN"/>
        </w:rPr>
      </w:pPr>
    </w:p>
    <w:p>
      <w:pPr>
        <w:ind w:firstLine="1800" w:firstLineChars="500"/>
        <w:jc w:val="both"/>
        <w:rPr>
          <w:rFonts w:hint="eastAsia" w:ascii="黑体" w:hAnsi="黑体" w:eastAsia="黑体" w:cs="黑体"/>
          <w:sz w:val="36"/>
          <w:szCs w:val="44"/>
          <w:lang w:val="en-US" w:eastAsia="zh-CN"/>
        </w:rPr>
      </w:pPr>
    </w:p>
    <w:p>
      <w:pPr>
        <w:ind w:firstLine="1800" w:firstLineChars="500"/>
        <w:jc w:val="both"/>
        <w:rPr>
          <w:rFonts w:hint="eastAsia" w:ascii="黑体" w:hAnsi="黑体" w:eastAsia="黑体" w:cs="黑体"/>
          <w:sz w:val="36"/>
          <w:szCs w:val="44"/>
          <w:lang w:val="en-US" w:eastAsia="zh-CN"/>
        </w:rPr>
      </w:pPr>
    </w:p>
    <w:p>
      <w:pPr>
        <w:jc w:val="both"/>
        <w:rPr>
          <w:rFonts w:hint="eastAsia" w:ascii="黑体" w:hAnsi="黑体" w:eastAsia="黑体" w:cs="黑体"/>
          <w:sz w:val="36"/>
          <w:szCs w:val="44"/>
          <w:lang w:val="en-US" w:eastAsia="zh-CN"/>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4207"/>
      <w:rPr>
        <w:rFonts w:ascii="Calibri" w:hAnsi="Calibri" w:eastAsia="Calibri" w:cs="Calibri"/>
        <w:sz w:val="19"/>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4207"/>
      <w:rPr>
        <w:rFonts w:ascii="Calibri" w:hAnsi="Calibri" w:eastAsia="Calibri" w:cs="Calibri"/>
        <w:sz w:val="19"/>
        <w:szCs w:val="19"/>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6" w:line="183" w:lineRule="auto"/>
      <w:rPr>
        <w:sz w:val="19"/>
        <w:szCs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6" w:line="183" w:lineRule="auto"/>
      <w:rPr>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lvlText w:val="%1."/>
      <w:lvlJc w:val="left"/>
      <w:pPr>
        <w:tabs>
          <w:tab w:val="left" w:pos="312"/>
        </w:tabs>
      </w:pPr>
    </w:lvl>
  </w:abstractNum>
  <w:abstractNum w:abstractNumId="1">
    <w:nsid w:val="00000001"/>
    <w:multiLevelType w:val="singleLevel"/>
    <w:tmpl w:val="00000001"/>
    <w:lvl w:ilvl="0" w:tentative="0">
      <w:start w:val="2"/>
      <w:numFmt w:val="decimal"/>
      <w:lvlText w:val="%1."/>
      <w:lvlJc w:val="left"/>
      <w:pPr>
        <w:tabs>
          <w:tab w:val="left" w:pos="312"/>
        </w:tabs>
      </w:pPr>
    </w:lvl>
  </w:abstractNum>
  <w:abstractNum w:abstractNumId="2">
    <w:nsid w:val="00000002"/>
    <w:multiLevelType w:val="singleLevel"/>
    <w:tmpl w:val="00000002"/>
    <w:lvl w:ilvl="0" w:tentative="0">
      <w:start w:val="4"/>
      <w:numFmt w:val="chineseCounting"/>
      <w:suff w:val="nothing"/>
      <w:lvlText w:val="%1、"/>
      <w:lvlJc w:val="left"/>
      <w:rPr>
        <w:rFonts w:hint="eastAsia"/>
      </w:rPr>
    </w:lvl>
  </w:abstractNum>
  <w:abstractNum w:abstractNumId="3">
    <w:nsid w:val="00000003"/>
    <w:multiLevelType w:val="singleLevel"/>
    <w:tmpl w:val="00000003"/>
    <w:lvl w:ilvl="0" w:tentative="0">
      <w:start w:val="1"/>
      <w:numFmt w:val="decimal"/>
      <w:lvlText w:val="%1."/>
      <w:lvlJc w:val="left"/>
      <w:pPr>
        <w:tabs>
          <w:tab w:val="left" w:pos="312"/>
        </w:tabs>
      </w:pPr>
    </w:lvl>
  </w:abstractNum>
  <w:abstractNum w:abstractNumId="4">
    <w:nsid w:val="00000004"/>
    <w:multiLevelType w:val="singleLevel"/>
    <w:tmpl w:val="00000004"/>
    <w:lvl w:ilvl="0" w:tentative="0">
      <w:start w:val="1"/>
      <w:numFmt w:val="decimal"/>
      <w:lvlText w:val="%1."/>
      <w:lvlJc w:val="left"/>
      <w:pPr>
        <w:tabs>
          <w:tab w:val="left" w:pos="312"/>
        </w:tabs>
      </w:pPr>
    </w:lvl>
  </w:abstractNum>
  <w:abstractNum w:abstractNumId="5">
    <w:nsid w:val="00000005"/>
    <w:multiLevelType w:val="singleLevel"/>
    <w:tmpl w:val="00000005"/>
    <w:lvl w:ilvl="0" w:tentative="0">
      <w:start w:val="5"/>
      <w:numFmt w:val="chineseCounting"/>
      <w:suff w:val="nothing"/>
      <w:lvlText w:val="%1、"/>
      <w:lvlJc w:val="left"/>
      <w:rPr>
        <w:rFonts w:hint="eastAsia"/>
      </w:rPr>
    </w:lvl>
  </w:abstractNum>
  <w:abstractNum w:abstractNumId="6">
    <w:nsid w:val="00000006"/>
    <w:multiLevelType w:val="singleLevel"/>
    <w:tmpl w:val="00000006"/>
    <w:lvl w:ilvl="0" w:tentative="0">
      <w:start w:val="1"/>
      <w:numFmt w:val="decimal"/>
      <w:lvlText w:val="%1."/>
      <w:lvlJc w:val="left"/>
      <w:pPr>
        <w:tabs>
          <w:tab w:val="left" w:pos="312"/>
        </w:tabs>
      </w:pPr>
    </w:lvl>
  </w:abstractNum>
  <w:abstractNum w:abstractNumId="7">
    <w:nsid w:val="00000007"/>
    <w:multiLevelType w:val="singleLevel"/>
    <w:tmpl w:val="00000007"/>
    <w:lvl w:ilvl="0" w:tentative="0">
      <w:start w:val="3"/>
      <w:numFmt w:val="chineseCounting"/>
      <w:suff w:val="nothing"/>
      <w:lvlText w:val="%1、"/>
      <w:lvlJc w:val="left"/>
      <w:rPr>
        <w:rFonts w:hint="eastAsia"/>
      </w:rPr>
    </w:lvl>
  </w:abstractNum>
  <w:abstractNum w:abstractNumId="8">
    <w:nsid w:val="00000008"/>
    <w:multiLevelType w:val="singleLevel"/>
    <w:tmpl w:val="00000008"/>
    <w:lvl w:ilvl="0" w:tentative="0">
      <w:start w:val="1"/>
      <w:numFmt w:val="decimal"/>
      <w:lvlText w:val="%1."/>
      <w:lvlJc w:val="left"/>
      <w:pPr>
        <w:tabs>
          <w:tab w:val="left" w:pos="312"/>
        </w:tabs>
      </w:pPr>
    </w:lvl>
  </w:abstractNum>
  <w:abstractNum w:abstractNumId="9">
    <w:nsid w:val="00000009"/>
    <w:multiLevelType w:val="singleLevel"/>
    <w:tmpl w:val="00000009"/>
    <w:lvl w:ilvl="0" w:tentative="0">
      <w:start w:val="1"/>
      <w:numFmt w:val="decimal"/>
      <w:lvlText w:val="%1."/>
      <w:lvlJc w:val="left"/>
      <w:pPr>
        <w:tabs>
          <w:tab w:val="left" w:pos="312"/>
        </w:tabs>
      </w:pPr>
    </w:lvl>
  </w:abstractNum>
  <w:abstractNum w:abstractNumId="10">
    <w:nsid w:val="0000000A"/>
    <w:multiLevelType w:val="singleLevel"/>
    <w:tmpl w:val="0000000A"/>
    <w:lvl w:ilvl="0" w:tentative="0">
      <w:start w:val="1"/>
      <w:numFmt w:val="decimal"/>
      <w:lvlText w:val="%1."/>
      <w:lvlJc w:val="left"/>
      <w:pPr>
        <w:tabs>
          <w:tab w:val="left" w:pos="312"/>
        </w:tabs>
      </w:pPr>
    </w:lvl>
  </w:abstractNum>
  <w:abstractNum w:abstractNumId="11">
    <w:nsid w:val="0000000B"/>
    <w:multiLevelType w:val="singleLevel"/>
    <w:tmpl w:val="0000000B"/>
    <w:lvl w:ilvl="0" w:tentative="0">
      <w:start w:val="1"/>
      <w:numFmt w:val="decimal"/>
      <w:lvlText w:val="%1."/>
      <w:lvlJc w:val="left"/>
      <w:pPr>
        <w:tabs>
          <w:tab w:val="left" w:pos="312"/>
        </w:tabs>
      </w:pPr>
    </w:lvl>
  </w:abstractNum>
  <w:abstractNum w:abstractNumId="12">
    <w:nsid w:val="0000000C"/>
    <w:multiLevelType w:val="singleLevel"/>
    <w:tmpl w:val="0000000C"/>
    <w:lvl w:ilvl="0" w:tentative="0">
      <w:start w:val="1"/>
      <w:numFmt w:val="chineseCounting"/>
      <w:suff w:val="space"/>
      <w:lvlText w:val="（%1）"/>
      <w:lvlJc w:val="left"/>
      <w:rPr>
        <w:rFonts w:hint="eastAsia"/>
      </w:rPr>
    </w:lvl>
  </w:abstractNum>
  <w:abstractNum w:abstractNumId="13">
    <w:nsid w:val="0000000D"/>
    <w:multiLevelType w:val="singleLevel"/>
    <w:tmpl w:val="0000000D"/>
    <w:lvl w:ilvl="0" w:tentative="0">
      <w:start w:val="1"/>
      <w:numFmt w:val="decimal"/>
      <w:suff w:val="nothing"/>
      <w:lvlText w:val="%1、"/>
      <w:lvlJc w:val="left"/>
    </w:lvl>
  </w:abstractNum>
  <w:abstractNum w:abstractNumId="14">
    <w:nsid w:val="0000000E"/>
    <w:multiLevelType w:val="singleLevel"/>
    <w:tmpl w:val="0000000E"/>
    <w:lvl w:ilvl="0" w:tentative="0">
      <w:start w:val="1"/>
      <w:numFmt w:val="decimal"/>
      <w:suff w:val="space"/>
      <w:lvlText w:val="%1."/>
      <w:lvlJc w:val="left"/>
    </w:lvl>
  </w:abstractNum>
  <w:abstractNum w:abstractNumId="15">
    <w:nsid w:val="0000000F"/>
    <w:multiLevelType w:val="singleLevel"/>
    <w:tmpl w:val="0000000F"/>
    <w:lvl w:ilvl="0" w:tentative="0">
      <w:start w:val="2"/>
      <w:numFmt w:val="decimal"/>
      <w:lvlText w:val="%1."/>
      <w:lvlJc w:val="left"/>
      <w:pPr>
        <w:tabs>
          <w:tab w:val="left" w:pos="312"/>
        </w:tabs>
      </w:pPr>
    </w:lvl>
  </w:abstractNum>
  <w:abstractNum w:abstractNumId="16">
    <w:nsid w:val="00000010"/>
    <w:multiLevelType w:val="multilevel"/>
    <w:tmpl w:val="0000001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11"/>
    <w:multiLevelType w:val="singleLevel"/>
    <w:tmpl w:val="00000011"/>
    <w:lvl w:ilvl="0" w:tentative="0">
      <w:start w:val="1"/>
      <w:numFmt w:val="decimal"/>
      <w:lvlText w:val="%1."/>
      <w:lvlJc w:val="left"/>
      <w:pPr>
        <w:tabs>
          <w:tab w:val="left" w:pos="312"/>
        </w:tabs>
      </w:pPr>
    </w:lvl>
  </w:abstractNum>
  <w:abstractNum w:abstractNumId="18">
    <w:nsid w:val="00000012"/>
    <w:multiLevelType w:val="singleLevel"/>
    <w:tmpl w:val="00000012"/>
    <w:lvl w:ilvl="0" w:tentative="0">
      <w:start w:val="1"/>
      <w:numFmt w:val="decimal"/>
      <w:suff w:val="space"/>
      <w:lvlText w:val="%1、"/>
      <w:lvlJc w:val="left"/>
    </w:lvl>
  </w:abstractNum>
  <w:num w:numId="1">
    <w:abstractNumId w:val="1"/>
  </w:num>
  <w:num w:numId="2">
    <w:abstractNumId w:val="12"/>
  </w:num>
  <w:num w:numId="3">
    <w:abstractNumId w:val="6"/>
  </w:num>
  <w:num w:numId="4">
    <w:abstractNumId w:val="8"/>
  </w:num>
  <w:num w:numId="5">
    <w:abstractNumId w:val="14"/>
  </w:num>
  <w:num w:numId="6">
    <w:abstractNumId w:val="5"/>
  </w:num>
  <w:num w:numId="7">
    <w:abstractNumId w:val="18"/>
  </w:num>
  <w:num w:numId="8">
    <w:abstractNumId w:val="7"/>
  </w:num>
  <w:num w:numId="9">
    <w:abstractNumId w:val="2"/>
  </w:num>
  <w:num w:numId="10">
    <w:abstractNumId w:val="0"/>
  </w:num>
  <w:num w:numId="11">
    <w:abstractNumId w:val="3"/>
  </w:num>
  <w:num w:numId="12">
    <w:abstractNumId w:val="11"/>
  </w:num>
  <w:num w:numId="13">
    <w:abstractNumId w:val="4"/>
  </w:num>
  <w:num w:numId="14">
    <w:abstractNumId w:val="13"/>
  </w:num>
  <w:num w:numId="15">
    <w:abstractNumId w:val="17"/>
  </w:num>
  <w:num w:numId="16">
    <w:abstractNumId w:val="9"/>
  </w:num>
  <w:num w:numId="17">
    <w:abstractNumId w:val="10"/>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zZjQyMTcxMWI1ZmVhNjhkNDY0NWFkNWE1ZGUzMTkifQ=="/>
  </w:docVars>
  <w:rsids>
    <w:rsidRoot w:val="00000000"/>
    <w:rsid w:val="0F172951"/>
    <w:rsid w:val="16885673"/>
    <w:rsid w:val="175E71E6"/>
    <w:rsid w:val="21016FB2"/>
    <w:rsid w:val="39B750BD"/>
    <w:rsid w:val="3A8D0A96"/>
    <w:rsid w:val="43461A6B"/>
    <w:rsid w:val="53E52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5">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paragraph" w:styleId="2">
    <w:name w:val="Body Text"/>
    <w:basedOn w:val="1"/>
    <w:qFormat/>
    <w:uiPriority w:val="0"/>
    <w:rPr>
      <w:rFonts w:ascii="宋体" w:hAnsi="宋体" w:eastAsia="宋体" w:cs="宋体"/>
      <w:sz w:val="24"/>
      <w:szCs w:val="24"/>
      <w:lang w:val="en-US" w:eastAsia="en-US" w:bidi="ar-SA"/>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able Text"/>
    <w:basedOn w:val="1"/>
    <w:qFormat/>
    <w:uiPriority w:val="0"/>
    <w:rPr>
      <w:rFonts w:ascii="宋体" w:hAnsi="宋体" w:eastAsia="宋体" w:cs="宋体"/>
      <w:sz w:val="24"/>
      <w:szCs w:val="24"/>
      <w:lang w:val="en-US" w:eastAsia="en-US" w:bidi="ar-SA"/>
    </w:rPr>
  </w:style>
  <w:style w:type="table" w:customStyle="1" w:styleId="7">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14277</Words>
  <Characters>14654</Characters>
  <Paragraphs>1464</Paragraphs>
  <TotalTime>1</TotalTime>
  <ScaleCrop>false</ScaleCrop>
  <LinksUpToDate>false</LinksUpToDate>
  <CharactersWithSpaces>15786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2024-05-09T22:16:00Z</dcterms:created>
  <dc:creator>Vino</dc:creator>
  <cp:lastModifiedBy>锦川</cp:lastModifiedBy>
  <dcterms:modified xsi:type="dcterms:W3CDTF">2024-06-13T23:19:53Z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E2F119D47C9342B82E6A3C66B1648F95_41</vt:lpwstr>
  </property>
</Properties>
</file>