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A8" w:rsidRDefault="00E05DA8" w:rsidP="00E05DA8">
      <w:pPr>
        <w:jc w:val="center"/>
        <w:rPr>
          <w:rFonts w:hint="eastAsia"/>
          <w:b/>
          <w:sz w:val="28"/>
          <w:szCs w:val="28"/>
        </w:rPr>
      </w:pPr>
      <w:r>
        <w:rPr>
          <w:rFonts w:hint="eastAsia"/>
          <w:b/>
          <w:sz w:val="28"/>
          <w:szCs w:val="28"/>
          <w:u w:val="single"/>
        </w:rPr>
        <w:t>第一单元：</w:t>
      </w:r>
      <w:r>
        <w:rPr>
          <w:rFonts w:hint="eastAsia"/>
          <w:b/>
          <w:sz w:val="28"/>
          <w:szCs w:val="28"/>
          <w:u w:val="single"/>
        </w:rPr>
        <w:t xml:space="preserve">   </w:t>
      </w:r>
      <w:r>
        <w:rPr>
          <w:rFonts w:hint="eastAsia"/>
          <w:b/>
          <w:sz w:val="28"/>
          <w:szCs w:val="28"/>
          <w:u w:val="single"/>
        </w:rPr>
        <w:t>有余数的除法</w:t>
      </w:r>
      <w:r>
        <w:rPr>
          <w:rFonts w:hint="eastAsia"/>
          <w:b/>
          <w:sz w:val="28"/>
          <w:szCs w:val="28"/>
          <w:u w:val="single"/>
        </w:rPr>
        <w:t xml:space="preserve">    </w:t>
      </w:r>
      <w:r>
        <w:rPr>
          <w:rFonts w:hint="eastAsia"/>
          <w:b/>
          <w:sz w:val="28"/>
          <w:szCs w:val="28"/>
        </w:rPr>
        <w:t>单元分析</w:t>
      </w:r>
    </w:p>
    <w:tbl>
      <w:tblPr>
        <w:tblpPr w:leftFromText="180" w:rightFromText="180" w:vertAnchor="page" w:horzAnchor="page" w:tblpXSpec="center" w:tblpY="1908"/>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1080"/>
        <w:gridCol w:w="3452"/>
        <w:gridCol w:w="4460"/>
      </w:tblGrid>
      <w:tr w:rsidR="00E05DA8" w:rsidTr="00776F9D">
        <w:trPr>
          <w:jc w:val="center"/>
        </w:trPr>
        <w:tc>
          <w:tcPr>
            <w:tcW w:w="563" w:type="dxa"/>
            <w:vAlign w:val="center"/>
          </w:tcPr>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tc>
        <w:tc>
          <w:tcPr>
            <w:tcW w:w="1080" w:type="dxa"/>
            <w:vAlign w:val="center"/>
          </w:tcPr>
          <w:p w:rsidR="00E05DA8" w:rsidRPr="00EE1E3D" w:rsidRDefault="00E05DA8" w:rsidP="00776F9D">
            <w:pPr>
              <w:jc w:val="center"/>
              <w:rPr>
                <w:rFonts w:hint="eastAsia"/>
              </w:rPr>
            </w:pPr>
          </w:p>
        </w:tc>
        <w:tc>
          <w:tcPr>
            <w:tcW w:w="3452" w:type="dxa"/>
            <w:vAlign w:val="center"/>
          </w:tcPr>
          <w:p w:rsidR="00E05DA8" w:rsidRPr="00EE1E3D" w:rsidRDefault="00E05DA8" w:rsidP="00776F9D">
            <w:pPr>
              <w:jc w:val="center"/>
              <w:rPr>
                <w:rFonts w:hint="eastAsia"/>
              </w:rPr>
            </w:pPr>
            <w:r w:rsidRPr="00EE1E3D">
              <w:rPr>
                <w:rFonts w:hint="eastAsia"/>
              </w:rPr>
              <w:t>个人设计</w:t>
            </w:r>
          </w:p>
        </w:tc>
        <w:tc>
          <w:tcPr>
            <w:tcW w:w="4460" w:type="dxa"/>
            <w:vAlign w:val="center"/>
          </w:tcPr>
          <w:p w:rsidR="00E05DA8" w:rsidRPr="00EE1E3D" w:rsidRDefault="00E05DA8" w:rsidP="00776F9D">
            <w:pPr>
              <w:jc w:val="center"/>
              <w:rPr>
                <w:rFonts w:hint="eastAsia"/>
              </w:rPr>
            </w:pPr>
            <w:proofErr w:type="gramStart"/>
            <w:r w:rsidRPr="00EE1E3D">
              <w:rPr>
                <w:rFonts w:hint="eastAsia"/>
              </w:rPr>
              <w:t>备课组</w:t>
            </w:r>
            <w:proofErr w:type="gramEnd"/>
            <w:r w:rsidRPr="00EE1E3D">
              <w:rPr>
                <w:rFonts w:hint="eastAsia"/>
              </w:rPr>
              <w:t>集体讨论意见</w:t>
            </w:r>
          </w:p>
        </w:tc>
      </w:tr>
      <w:tr w:rsidR="00E05DA8" w:rsidTr="00776F9D">
        <w:trPr>
          <w:jc w:val="center"/>
        </w:trPr>
        <w:tc>
          <w:tcPr>
            <w:tcW w:w="563" w:type="dxa"/>
            <w:vAlign w:val="center"/>
          </w:tcPr>
          <w:p w:rsidR="00E05DA8" w:rsidRDefault="00E05DA8" w:rsidP="00776F9D">
            <w:pPr>
              <w:jc w:val="center"/>
              <w:rPr>
                <w:rFonts w:hint="eastAsia"/>
                <w:sz w:val="18"/>
                <w:szCs w:val="18"/>
              </w:rPr>
            </w:pPr>
            <w:proofErr w:type="gramStart"/>
            <w:r>
              <w:rPr>
                <w:rFonts w:hint="eastAsia"/>
                <w:sz w:val="18"/>
                <w:szCs w:val="18"/>
              </w:rPr>
              <w:t>一</w:t>
            </w:r>
            <w:proofErr w:type="gramEnd"/>
          </w:p>
        </w:tc>
        <w:tc>
          <w:tcPr>
            <w:tcW w:w="1080" w:type="dxa"/>
            <w:vAlign w:val="center"/>
          </w:tcPr>
          <w:p w:rsidR="00E05DA8" w:rsidRDefault="00E05DA8" w:rsidP="00776F9D">
            <w:pPr>
              <w:jc w:val="center"/>
              <w:rPr>
                <w:rFonts w:hint="eastAsia"/>
                <w:sz w:val="18"/>
                <w:szCs w:val="18"/>
              </w:rPr>
            </w:pPr>
            <w:r>
              <w:rPr>
                <w:rFonts w:hint="eastAsia"/>
                <w:sz w:val="18"/>
                <w:szCs w:val="18"/>
              </w:rPr>
              <w:t>单元教材分析</w:t>
            </w: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tc>
        <w:tc>
          <w:tcPr>
            <w:tcW w:w="3452" w:type="dxa"/>
            <w:vAlign w:val="center"/>
          </w:tcPr>
          <w:p w:rsidR="00E05DA8" w:rsidRPr="00B97E55" w:rsidRDefault="00E05DA8" w:rsidP="00776F9D">
            <w:pPr>
              <w:jc w:val="left"/>
            </w:pPr>
            <w:r>
              <w:rPr>
                <w:rFonts w:hint="eastAsia"/>
              </w:rPr>
              <w:t>有余数的除法在是学习了表内除法的基础上展开的</w:t>
            </w:r>
            <w:r w:rsidRPr="00B97E55">
              <w:t>。</w:t>
            </w:r>
            <w:r>
              <w:rPr>
                <w:rFonts w:hint="eastAsia"/>
              </w:rPr>
              <w:t>教学设计时</w:t>
            </w:r>
            <w:r w:rsidRPr="00B97E55">
              <w:t>从平均分东西有剩余的情境中抽象出有余数的除法，建立＂剩下＂的表象，再安排充分的操作和观察加深理解。</w:t>
            </w:r>
            <w:r w:rsidRPr="00B97E55">
              <w:rPr>
                <w:rFonts w:hint="eastAsia"/>
              </w:rPr>
              <w:t>然后</w:t>
            </w:r>
            <w:r w:rsidRPr="00B97E55">
              <w:t>安排学生探讨有余数除法的求商方法。</w:t>
            </w:r>
            <w:r w:rsidRPr="00B97E55">
              <w:rPr>
                <w:rFonts w:hint="eastAsia"/>
              </w:rPr>
              <w:t>最后</w:t>
            </w:r>
            <w:r w:rsidRPr="00B97E55">
              <w:t>把计算和解决问题紧密结合，有些问题具有较强的挑战性。</w:t>
            </w:r>
          </w:p>
          <w:p w:rsidR="00E05DA8" w:rsidRDefault="00E05DA8" w:rsidP="00776F9D">
            <w:pPr>
              <w:jc w:val="left"/>
              <w:rPr>
                <w:rFonts w:ascii="宋体" w:hAnsi="宋体" w:cs="宋体" w:hint="eastAsia"/>
                <w:kern w:val="0"/>
                <w:sz w:val="18"/>
                <w:szCs w:val="18"/>
              </w:rPr>
            </w:pPr>
          </w:p>
        </w:tc>
        <w:tc>
          <w:tcPr>
            <w:tcW w:w="4460" w:type="dxa"/>
            <w:vAlign w:val="center"/>
          </w:tcPr>
          <w:p w:rsidR="00E05DA8" w:rsidRDefault="00E05DA8" w:rsidP="00776F9D">
            <w:r>
              <w:rPr>
                <w:rFonts w:ascii="宋体" w:hAnsi="宋体" w:cs="宋体" w:hint="eastAsia"/>
                <w:kern w:val="0"/>
                <w:sz w:val="18"/>
                <w:szCs w:val="18"/>
              </w:rPr>
              <w:t xml:space="preserve">  </w:t>
            </w:r>
            <w:r>
              <w:t>这单元是紧接着二年级（上册）表内除法安排的，教学内容由三部分组成。</w:t>
            </w:r>
          </w:p>
          <w:p w:rsidR="00E05DA8" w:rsidRDefault="00E05DA8" w:rsidP="00776F9D">
            <w:r>
              <w:t>第</w:t>
            </w:r>
            <w:r>
              <w:t>1~2</w:t>
            </w:r>
            <w:r>
              <w:t>页初步体会余数的含义，初步认识有余数的除法。</w:t>
            </w:r>
          </w:p>
          <w:p w:rsidR="00E05DA8" w:rsidRDefault="00E05DA8" w:rsidP="00776F9D">
            <w:r>
              <w:t>第</w:t>
            </w:r>
            <w:r>
              <w:t>3~4</w:t>
            </w:r>
            <w:r>
              <w:t>页初步教学有余数除法的竖式计算，懂得余数一定比除数小的道理。</w:t>
            </w:r>
          </w:p>
          <w:p w:rsidR="00E05DA8" w:rsidRDefault="00E05DA8" w:rsidP="00776F9D">
            <w:r>
              <w:t>第</w:t>
            </w:r>
            <w:r>
              <w:t>5~7</w:t>
            </w:r>
            <w:r>
              <w:t>页练习有余数的除法，加强概念，掌握算法，解答有余数的平均分问题。</w:t>
            </w:r>
          </w:p>
          <w:p w:rsidR="00E05DA8" w:rsidRDefault="00E05DA8" w:rsidP="00776F9D">
            <w:pPr>
              <w:widowControl/>
              <w:spacing w:line="400" w:lineRule="exact"/>
              <w:jc w:val="left"/>
              <w:rPr>
                <w:rFonts w:ascii="宋体" w:hAnsi="宋体" w:cs="宋体" w:hint="eastAsia"/>
                <w:b/>
                <w:kern w:val="0"/>
                <w:sz w:val="18"/>
                <w:szCs w:val="18"/>
              </w:rPr>
            </w:pPr>
          </w:p>
          <w:p w:rsidR="00E05DA8" w:rsidRDefault="00E05DA8" w:rsidP="00776F9D">
            <w:pPr>
              <w:rPr>
                <w:rFonts w:hint="eastAsia"/>
                <w:sz w:val="18"/>
                <w:szCs w:val="18"/>
              </w:rPr>
            </w:pPr>
          </w:p>
        </w:tc>
      </w:tr>
      <w:tr w:rsidR="00E05DA8" w:rsidTr="00776F9D">
        <w:trPr>
          <w:jc w:val="center"/>
        </w:trPr>
        <w:tc>
          <w:tcPr>
            <w:tcW w:w="563" w:type="dxa"/>
            <w:vAlign w:val="center"/>
          </w:tcPr>
          <w:p w:rsidR="00E05DA8" w:rsidRDefault="00E05DA8" w:rsidP="00776F9D">
            <w:pPr>
              <w:jc w:val="center"/>
              <w:rPr>
                <w:rFonts w:hint="eastAsia"/>
                <w:sz w:val="18"/>
                <w:szCs w:val="18"/>
              </w:rPr>
            </w:pPr>
            <w:r>
              <w:rPr>
                <w:rFonts w:hint="eastAsia"/>
                <w:sz w:val="18"/>
                <w:szCs w:val="18"/>
              </w:rPr>
              <w:t>二</w:t>
            </w:r>
          </w:p>
        </w:tc>
        <w:tc>
          <w:tcPr>
            <w:tcW w:w="1080" w:type="dxa"/>
            <w:vAlign w:val="center"/>
          </w:tcPr>
          <w:p w:rsidR="00E05DA8" w:rsidRDefault="00E05DA8" w:rsidP="00776F9D">
            <w:pPr>
              <w:jc w:val="center"/>
              <w:rPr>
                <w:rFonts w:hint="eastAsia"/>
                <w:sz w:val="18"/>
                <w:szCs w:val="18"/>
              </w:rPr>
            </w:pPr>
            <w:r>
              <w:rPr>
                <w:rFonts w:hint="eastAsia"/>
                <w:sz w:val="18"/>
                <w:szCs w:val="18"/>
              </w:rPr>
              <w:t>单元目标要求</w:t>
            </w: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tc>
        <w:tc>
          <w:tcPr>
            <w:tcW w:w="3452" w:type="dxa"/>
          </w:tcPr>
          <w:p w:rsidR="00E05DA8" w:rsidRDefault="00E05DA8" w:rsidP="00E05DA8">
            <w:pPr>
              <w:numPr>
                <w:ilvl w:val="0"/>
                <w:numId w:val="11"/>
              </w:numPr>
              <w:ind w:left="720" w:hanging="720"/>
            </w:pPr>
            <w:r>
              <w:t>学生在分东西的活动中先形成有</w:t>
            </w:r>
            <w:r>
              <w:t>“</w:t>
            </w:r>
            <w:r>
              <w:t>剩余</w:t>
            </w:r>
            <w:r>
              <w:t>”</w:t>
            </w:r>
            <w:r>
              <w:t>的表象，在此基础上逐步建立余数、有余数除法的概念。</w:t>
            </w:r>
          </w:p>
          <w:p w:rsidR="00E05DA8" w:rsidRDefault="00E05DA8" w:rsidP="00E05DA8">
            <w:pPr>
              <w:numPr>
                <w:ilvl w:val="0"/>
                <w:numId w:val="11"/>
              </w:numPr>
              <w:ind w:left="720" w:hanging="720"/>
            </w:pPr>
            <w:r>
              <w:t>指导有余数除法的求商方法。</w:t>
            </w:r>
          </w:p>
          <w:p w:rsidR="00E05DA8" w:rsidRDefault="00E05DA8" w:rsidP="00E05DA8">
            <w:pPr>
              <w:numPr>
                <w:ilvl w:val="0"/>
                <w:numId w:val="11"/>
              </w:numPr>
              <w:spacing w:line="360" w:lineRule="exact"/>
              <w:ind w:left="720" w:hanging="720"/>
              <w:rPr>
                <w:rFonts w:hint="eastAsia"/>
              </w:rPr>
            </w:pPr>
            <w:r>
              <w:t>比较除法算式里的余数和除数，发现并理解规律</w:t>
            </w:r>
            <w:r>
              <w:rPr>
                <w:rFonts w:hint="eastAsia"/>
              </w:rPr>
              <w:t>。</w:t>
            </w:r>
          </w:p>
          <w:p w:rsidR="00E05DA8" w:rsidRDefault="00E05DA8" w:rsidP="00E05DA8">
            <w:pPr>
              <w:numPr>
                <w:ilvl w:val="0"/>
                <w:numId w:val="11"/>
              </w:numPr>
              <w:spacing w:line="360" w:lineRule="exact"/>
              <w:ind w:left="720" w:hanging="720"/>
              <w:rPr>
                <w:rFonts w:hint="eastAsia"/>
              </w:rPr>
            </w:pPr>
            <w:r>
              <w:t>利用有余数的除法解决实际问题。</w:t>
            </w:r>
          </w:p>
          <w:p w:rsidR="00E05DA8" w:rsidRDefault="00E05DA8" w:rsidP="00E05DA8">
            <w:pPr>
              <w:numPr>
                <w:ilvl w:val="0"/>
                <w:numId w:val="11"/>
              </w:numPr>
              <w:spacing w:line="360" w:lineRule="exact"/>
              <w:ind w:left="720" w:hanging="720"/>
              <w:rPr>
                <w:rFonts w:hint="eastAsia"/>
              </w:rPr>
            </w:pPr>
            <w:r>
              <w:t>对练习一部分习题的说明</w:t>
            </w:r>
            <w:r>
              <w:rPr>
                <w:rFonts w:hint="eastAsia"/>
              </w:rPr>
              <w:t>。</w:t>
            </w:r>
          </w:p>
        </w:tc>
        <w:tc>
          <w:tcPr>
            <w:tcW w:w="4460" w:type="dxa"/>
            <w:vAlign w:val="center"/>
          </w:tcPr>
          <w:p w:rsidR="00E05DA8" w:rsidRDefault="00E05DA8" w:rsidP="00E05DA8">
            <w:pPr>
              <w:numPr>
                <w:ilvl w:val="0"/>
                <w:numId w:val="12"/>
              </w:numPr>
              <w:ind w:left="360" w:hanging="360"/>
            </w:pPr>
            <w:r>
              <w:t>平均分东西的时候，可能刚好全部分完，可能剩下一些不够再继续分。学生在二年级（上册）表内除法里已经接触过许多正好全部分完的事例，本单元教学有余数的除法，分四步帮助学生逐步认识余数和有余数的除法。</w:t>
            </w:r>
          </w:p>
          <w:p w:rsidR="00E05DA8" w:rsidRDefault="00E05DA8" w:rsidP="00E05DA8">
            <w:pPr>
              <w:numPr>
                <w:ilvl w:val="0"/>
                <w:numId w:val="12"/>
              </w:numPr>
              <w:ind w:left="360" w:hanging="360"/>
            </w:pPr>
            <w:r>
              <w:t>怎样求商是计算有余数除法</w:t>
            </w:r>
            <w:proofErr w:type="gramStart"/>
            <w:r>
              <w:t>最</w:t>
            </w:r>
            <w:proofErr w:type="gramEnd"/>
            <w:r>
              <w:t>关键的一步，教材通过实例引导学生体验求商的方法。在安排上是由易到难，先进行</w:t>
            </w:r>
            <w:proofErr w:type="gramStart"/>
            <w:r>
              <w:t>一</w:t>
            </w:r>
            <w:proofErr w:type="gramEnd"/>
            <w:r>
              <w:t>位数除以一位数的求商，再进行两位数除以一位数的求商。在形式上是由直观到隐蔽，先是能够在图上看到商，然后是图上不显示出商。在方法上是形象思维和抽象思维相结合，理解求商的思考。</w:t>
            </w:r>
          </w:p>
          <w:p w:rsidR="00E05DA8" w:rsidRDefault="00E05DA8" w:rsidP="00E05DA8">
            <w:pPr>
              <w:numPr>
                <w:ilvl w:val="0"/>
                <w:numId w:val="12"/>
              </w:numPr>
              <w:ind w:left="360" w:hanging="360"/>
            </w:pPr>
            <w:r>
              <w:rPr>
                <w:rFonts w:hint="eastAsia"/>
              </w:rPr>
              <w:t>要学生</w:t>
            </w:r>
            <w:r>
              <w:t>正确写出商和余数的单位名称是解题的难点，为此要加强理解题意，在现实情境中收集信息，经过整理有条理地表述有用的数学信息，并仔细阅读问句，充分理解要回答的问题。要体会实际问题里的平均分，从而选择除法解题，并具体解释列出的式子能求什么。</w:t>
            </w:r>
          </w:p>
          <w:p w:rsidR="00E05DA8" w:rsidRDefault="00E05DA8" w:rsidP="00776F9D">
            <w:pPr>
              <w:spacing w:line="440" w:lineRule="exact"/>
              <w:rPr>
                <w:rFonts w:hint="eastAsia"/>
                <w:sz w:val="18"/>
                <w:szCs w:val="18"/>
              </w:rPr>
            </w:pPr>
          </w:p>
        </w:tc>
      </w:tr>
      <w:tr w:rsidR="00E05DA8" w:rsidTr="00776F9D">
        <w:trPr>
          <w:jc w:val="center"/>
        </w:trPr>
        <w:tc>
          <w:tcPr>
            <w:tcW w:w="563" w:type="dxa"/>
            <w:vAlign w:val="center"/>
          </w:tcPr>
          <w:p w:rsidR="00E05DA8" w:rsidRDefault="00E05DA8" w:rsidP="00776F9D">
            <w:pPr>
              <w:jc w:val="center"/>
              <w:rPr>
                <w:rFonts w:hint="eastAsia"/>
                <w:sz w:val="18"/>
                <w:szCs w:val="18"/>
              </w:rPr>
            </w:pPr>
            <w:r>
              <w:rPr>
                <w:rFonts w:hint="eastAsia"/>
                <w:sz w:val="18"/>
                <w:szCs w:val="18"/>
              </w:rPr>
              <w:t>三</w:t>
            </w:r>
          </w:p>
        </w:tc>
        <w:tc>
          <w:tcPr>
            <w:tcW w:w="1080" w:type="dxa"/>
            <w:vAlign w:val="center"/>
          </w:tcPr>
          <w:p w:rsidR="00E05DA8" w:rsidRDefault="00E05DA8" w:rsidP="00776F9D">
            <w:pPr>
              <w:jc w:val="center"/>
              <w:rPr>
                <w:rFonts w:hint="eastAsia"/>
                <w:sz w:val="18"/>
                <w:szCs w:val="18"/>
              </w:rPr>
            </w:pPr>
            <w:r>
              <w:rPr>
                <w:rFonts w:hint="eastAsia"/>
                <w:sz w:val="18"/>
                <w:szCs w:val="18"/>
              </w:rPr>
              <w:t>单元设计意图</w:t>
            </w: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tc>
        <w:tc>
          <w:tcPr>
            <w:tcW w:w="3452" w:type="dxa"/>
            <w:vAlign w:val="center"/>
          </w:tcPr>
          <w:p w:rsidR="00E05DA8" w:rsidRDefault="00E05DA8" w:rsidP="00E611DA">
            <w:pPr>
              <w:numPr>
                <w:ilvl w:val="0"/>
                <w:numId w:val="13"/>
              </w:numPr>
              <w:ind w:left="360" w:firstLineChars="337" w:firstLine="708"/>
            </w:pPr>
            <w:r>
              <w:t>首先是操作活动。把</w:t>
            </w:r>
            <w:r>
              <w:t>10</w:t>
            </w:r>
            <w:r>
              <w:t>枝铅笔分给小朋友，要求每人分得同样多。可以怎样分？例题没有规定，让学生自主选择，每人可以分得</w:t>
            </w:r>
            <w:r>
              <w:t>2</w:t>
            </w:r>
            <w:r>
              <w:t>枝、</w:t>
            </w:r>
            <w:r>
              <w:t>3</w:t>
            </w:r>
            <w:r>
              <w:t>枝、</w:t>
            </w:r>
            <w:r>
              <w:t>4</w:t>
            </w:r>
            <w:r>
              <w:t>枝或更多枝。由于问题具有开放性、容量大，所以需要合作学习。</w:t>
            </w:r>
          </w:p>
          <w:p w:rsidR="00E05DA8" w:rsidRDefault="00E05DA8" w:rsidP="00E611DA">
            <w:pPr>
              <w:numPr>
                <w:ilvl w:val="0"/>
                <w:numId w:val="13"/>
              </w:numPr>
              <w:ind w:left="360" w:firstLineChars="270" w:firstLine="567"/>
            </w:pPr>
            <w:r>
              <w:t>第</w:t>
            </w:r>
            <w:r>
              <w:t>3</w:t>
            </w:r>
            <w:r>
              <w:t>页例题有</w:t>
            </w:r>
            <w:r>
              <w:t>7</w:t>
            </w:r>
            <w:r>
              <w:t>个桃，</w:t>
            </w:r>
            <w:r>
              <w:lastRenderedPageBreak/>
              <w:t>每盘放</w:t>
            </w:r>
            <w:r>
              <w:t>3</w:t>
            </w:r>
            <w:r>
              <w:t>个，学生能从实物图上</w:t>
            </w:r>
            <w:proofErr w:type="gramStart"/>
            <w:r>
              <w:t>看到商</w:t>
            </w:r>
            <w:proofErr w:type="gramEnd"/>
            <w:r>
              <w:t>2</w:t>
            </w:r>
            <w:r>
              <w:t>余</w:t>
            </w:r>
            <w:r>
              <w:t>1</w:t>
            </w:r>
            <w:r>
              <w:t>。可以先教学有余数除法的竖式，让学生明白怎样在竖式上表示放在盘里的</w:t>
            </w:r>
            <w:r>
              <w:t>“6”</w:t>
            </w:r>
            <w:proofErr w:type="gramStart"/>
            <w:r>
              <w:t>个</w:t>
            </w:r>
            <w:proofErr w:type="gramEnd"/>
            <w:r>
              <w:t>以及余下的</w:t>
            </w:r>
            <w:r>
              <w:t>“1”</w:t>
            </w:r>
            <w:proofErr w:type="gramStart"/>
            <w:r>
              <w:t>个</w:t>
            </w:r>
            <w:proofErr w:type="gramEnd"/>
            <w:r>
              <w:t>，看到余数</w:t>
            </w:r>
            <w:r>
              <w:t>1</w:t>
            </w:r>
            <w:r>
              <w:t>在竖式里是</w:t>
            </w:r>
            <w:r>
              <w:t>7</w:t>
            </w:r>
            <w:r>
              <w:t>减</w:t>
            </w:r>
            <w:r>
              <w:t>6</w:t>
            </w:r>
            <w:r>
              <w:t>的结果，然后教学用</w:t>
            </w:r>
            <w:r>
              <w:t>“7</w:t>
            </w:r>
            <w:r>
              <w:t>里面最多有</w:t>
            </w:r>
            <w:r>
              <w:t>2</w:t>
            </w:r>
            <w:r>
              <w:t>个</w:t>
            </w:r>
            <w:smartTag w:uri="urn:schemas-microsoft-com:office:smarttags" w:element="chmetcnv">
              <w:smartTagPr>
                <w:attr w:name="UnitName" w:val="”"/>
                <w:attr w:name="SourceValue" w:val="3"/>
                <w:attr w:name="HasSpace" w:val="False"/>
                <w:attr w:name="Negative" w:val="False"/>
                <w:attr w:name="NumberType" w:val="1"/>
                <w:attr w:name="TCSC" w:val="0"/>
              </w:smartTagPr>
              <w:r>
                <w:t>3”</w:t>
              </w:r>
            </w:smartTag>
            <w:r>
              <w:t>求商。</w:t>
            </w:r>
            <w:r>
              <w:t>7</w:t>
            </w:r>
            <w:r>
              <w:t>里面最多有几个</w:t>
            </w:r>
            <w:r>
              <w:t>3</w:t>
            </w:r>
            <w:r>
              <w:t>是抽象的求商思维，要利用直观图，从</w:t>
            </w:r>
            <w:r>
              <w:t>“7</w:t>
            </w:r>
            <w:r>
              <w:t>个桃，每盘放</w:t>
            </w:r>
            <w:r>
              <w:t>3</w:t>
            </w:r>
            <w:r>
              <w:t>个，只能放</w:t>
            </w:r>
            <w:r>
              <w:t>2</w:t>
            </w:r>
            <w:r>
              <w:t>盘</w:t>
            </w:r>
            <w:r>
              <w:t>”</w:t>
            </w:r>
            <w:r>
              <w:t>引出</w:t>
            </w:r>
            <w:r>
              <w:t>“7</w:t>
            </w:r>
            <w:r>
              <w:t>里面最多有</w:t>
            </w:r>
            <w:r>
              <w:t>2</w:t>
            </w:r>
            <w:r>
              <w:t>个</w:t>
            </w:r>
            <w:smartTag w:uri="urn:schemas-microsoft-com:office:smarttags" w:element="chmetcnv">
              <w:smartTagPr>
                <w:attr w:name="UnitName" w:val="”"/>
                <w:attr w:name="SourceValue" w:val="3"/>
                <w:attr w:name="HasSpace" w:val="False"/>
                <w:attr w:name="Negative" w:val="False"/>
                <w:attr w:name="NumberType" w:val="1"/>
                <w:attr w:name="TCSC" w:val="0"/>
              </w:smartTagPr>
              <w:r>
                <w:t>3”</w:t>
              </w:r>
            </w:smartTag>
            <w:r>
              <w:t>，让学生体会这句话的意思。还要联系乘法口诀，一三得三表示</w:t>
            </w:r>
            <w:r>
              <w:t>1</w:t>
            </w:r>
            <w:r>
              <w:t>盘放</w:t>
            </w:r>
            <w:r>
              <w:t>3</w:t>
            </w:r>
            <w:r>
              <w:t>个桃，二三得六表示</w:t>
            </w:r>
            <w:r>
              <w:t>2</w:t>
            </w:r>
            <w:r>
              <w:t>盘放</w:t>
            </w:r>
            <w:r>
              <w:t>6</w:t>
            </w:r>
            <w:r>
              <w:t>个桃，剩下的</w:t>
            </w:r>
            <w:proofErr w:type="gramStart"/>
            <w:r>
              <w:t>桃不够</w:t>
            </w:r>
            <w:proofErr w:type="gramEnd"/>
            <w:r>
              <w:t>再放</w:t>
            </w:r>
            <w:r>
              <w:t>1</w:t>
            </w:r>
            <w:r>
              <w:t>盘，帮助学生理解</w:t>
            </w:r>
            <w:r>
              <w:t>7</w:t>
            </w:r>
            <w:r>
              <w:t>里面最多有</w:t>
            </w:r>
            <w:r>
              <w:t>2</w:t>
            </w:r>
            <w:r>
              <w:t>个</w:t>
            </w:r>
            <w:r>
              <w:t>3</w:t>
            </w:r>
            <w:r>
              <w:t>。感受有余数的除法也可以用乘法口诀求商。</w:t>
            </w:r>
          </w:p>
          <w:p w:rsidR="00E05DA8" w:rsidRDefault="00E05DA8" w:rsidP="00776F9D">
            <w:pPr>
              <w:rPr>
                <w:rFonts w:hint="eastAsia"/>
              </w:rPr>
            </w:pPr>
            <w:r>
              <w:t>“</w:t>
            </w:r>
            <w:r>
              <w:t>试一试</w:t>
            </w:r>
            <w:r>
              <w:t>”</w:t>
            </w:r>
            <w:r>
              <w:t>把</w:t>
            </w:r>
            <w:r>
              <w:t>17</w:t>
            </w:r>
            <w:r>
              <w:t>个气球平均分给</w:t>
            </w:r>
            <w:r>
              <w:t>5</w:t>
            </w:r>
            <w:r>
              <w:t>个小朋友，让学生计算</w:t>
            </w:r>
            <w:r>
              <w:t>17÷5</w:t>
            </w:r>
            <w:r>
              <w:t>，自己求商和写竖式。可以让他们看着图</w:t>
            </w:r>
            <w:proofErr w:type="gramStart"/>
            <w:r>
              <w:t>想像</w:t>
            </w:r>
            <w:proofErr w:type="gramEnd"/>
            <w:r>
              <w:t>分的过程，或者动手分一分，得到每人分几个，一共分掉几个和还剩几个。要利用直观形象支持抽象思维，体会这道题为什么想</w:t>
            </w:r>
            <w:r>
              <w:t>“17</w:t>
            </w:r>
            <w:r>
              <w:t>里面最多有几个</w:t>
            </w:r>
            <w:smartTag w:uri="urn:schemas-microsoft-com:office:smarttags" w:element="chmetcnv">
              <w:smartTagPr>
                <w:attr w:name="UnitName" w:val="”"/>
                <w:attr w:name="SourceValue" w:val="5"/>
                <w:attr w:name="HasSpace" w:val="False"/>
                <w:attr w:name="Negative" w:val="False"/>
                <w:attr w:name="NumberType" w:val="1"/>
                <w:attr w:name="TCSC" w:val="0"/>
              </w:smartTagPr>
              <w:r>
                <w:t>5”</w:t>
              </w:r>
            </w:smartTag>
            <w:r>
              <w:t>以及怎样用</w:t>
            </w:r>
            <w:r>
              <w:t>5</w:t>
            </w:r>
            <w:r>
              <w:t>的乘法口诀求商。</w:t>
            </w:r>
          </w:p>
          <w:p w:rsidR="00E05DA8" w:rsidRDefault="00E05DA8" w:rsidP="00776F9D">
            <w:pPr>
              <w:rPr>
                <w:rFonts w:hint="eastAsia"/>
              </w:rPr>
            </w:pPr>
          </w:p>
        </w:tc>
        <w:tc>
          <w:tcPr>
            <w:tcW w:w="4460" w:type="dxa"/>
            <w:vAlign w:val="center"/>
          </w:tcPr>
          <w:p w:rsidR="00E05DA8" w:rsidRDefault="00E05DA8" w:rsidP="00776F9D">
            <w:r>
              <w:rPr>
                <w:rFonts w:ascii="宋体" w:hAnsi="宋体" w:hint="eastAsia"/>
                <w:bCs/>
                <w:sz w:val="18"/>
                <w:szCs w:val="18"/>
              </w:rPr>
              <w:lastRenderedPageBreak/>
              <w:t xml:space="preserve">  1、</w:t>
            </w:r>
            <w:r>
              <w:t>教材创设了合作学习的情境，并让学生把分的各种情况记录在一张表格里。组织他们通过操作、填表、观察、分类、交流等活动，发现平均分东西时，不是都能正好全部分完的，经常可能还剩下一些不够继续分，从而初步形成</w:t>
            </w:r>
            <w:r>
              <w:t>“</w:t>
            </w:r>
            <w:r>
              <w:t>剩余</w:t>
            </w:r>
            <w:r>
              <w:t>”</w:t>
            </w:r>
            <w:r>
              <w:t>的表象。</w:t>
            </w:r>
          </w:p>
          <w:p w:rsidR="00E05DA8" w:rsidRDefault="00E05DA8" w:rsidP="00776F9D">
            <w:r>
              <w:t>接着以</w:t>
            </w:r>
            <w:r>
              <w:t>10</w:t>
            </w:r>
            <w:r>
              <w:t>枝铅笔，每人分得</w:t>
            </w:r>
            <w:r>
              <w:t>3</w:t>
            </w:r>
            <w:r>
              <w:t>枝，还剩</w:t>
            </w:r>
            <w:r>
              <w:t>1</w:t>
            </w:r>
            <w:r>
              <w:t>枝这种情况为例，讲述怎样写成除法算式，使学生</w:t>
            </w:r>
            <w:r>
              <w:lastRenderedPageBreak/>
              <w:t>知道剩余的</w:t>
            </w:r>
            <w:r>
              <w:t>1</w:t>
            </w:r>
            <w:r>
              <w:t>枝在除法算式里叫余数，这样的除法是有余数的除法。</w:t>
            </w:r>
          </w:p>
          <w:p w:rsidR="00E05DA8" w:rsidRDefault="00E05DA8" w:rsidP="00776F9D">
            <w:r>
              <w:t>然后让学生</w:t>
            </w:r>
            <w:r>
              <w:t>“</w:t>
            </w:r>
            <w:r>
              <w:t>试一试</w:t>
            </w:r>
            <w:r>
              <w:t>”</w:t>
            </w:r>
            <w:r>
              <w:t>，把分铅笔有剩余的其他几种情况也分别用除法表示，在模仿中继续体会有余数除法中的商和余数的具体含义。</w:t>
            </w:r>
          </w:p>
          <w:p w:rsidR="00E05DA8" w:rsidRDefault="00E05DA8" w:rsidP="00776F9D">
            <w:r>
              <w:t>最后是充实感性材料，形成概括性的认识。学生初步建立概念的时候，往往需要大量的事实来支持。</w:t>
            </w:r>
            <w:r>
              <w:t>“</w:t>
            </w:r>
            <w:r>
              <w:t>想想做做</w:t>
            </w:r>
            <w:r>
              <w:t>”</w:t>
            </w:r>
            <w:r>
              <w:t>让学生继续进行分圆片、分三角形纸片等活动，观察、</w:t>
            </w:r>
            <w:proofErr w:type="gramStart"/>
            <w:r>
              <w:t>想像</w:t>
            </w:r>
            <w:proofErr w:type="gramEnd"/>
            <w:r>
              <w:t>把花插入花瓶的现象，比较概括地认识平均分东西的时候，如果没有正好全部分完，都可以用有余数的除法来计算。</w:t>
            </w:r>
          </w:p>
          <w:p w:rsidR="00E05DA8" w:rsidRDefault="00E05DA8" w:rsidP="00776F9D">
            <w:r>
              <w:rPr>
                <w:rFonts w:hint="eastAsia"/>
                <w:sz w:val="18"/>
                <w:szCs w:val="18"/>
              </w:rPr>
              <w:t>2</w:t>
            </w:r>
            <w:r>
              <w:rPr>
                <w:rFonts w:hint="eastAsia"/>
                <w:sz w:val="18"/>
                <w:szCs w:val="18"/>
              </w:rPr>
              <w:t>、</w:t>
            </w:r>
            <w:r>
              <w:t>计算有余数的除法是本单元的教学重点，也是教学难点，学生在</w:t>
            </w:r>
            <w:proofErr w:type="gramStart"/>
            <w:r>
              <w:t>初学试商时</w:t>
            </w:r>
            <w:proofErr w:type="gramEnd"/>
            <w:r>
              <w:t>，出现一些不顺利甚至错误并不奇怪。要把这些不顺利和错误作为教学资源充分利用，让学生在改正错误的过程中体会试商的方法和要领。</w:t>
            </w:r>
          </w:p>
          <w:p w:rsidR="00E05DA8" w:rsidRDefault="00E05DA8" w:rsidP="00776F9D">
            <w:r>
              <w:rPr>
                <w:rFonts w:hint="eastAsia"/>
                <w:sz w:val="18"/>
                <w:szCs w:val="18"/>
              </w:rPr>
              <w:t>3</w:t>
            </w:r>
            <w:r>
              <w:rPr>
                <w:rFonts w:hint="eastAsia"/>
                <w:sz w:val="18"/>
                <w:szCs w:val="18"/>
              </w:rPr>
              <w:t>、</w:t>
            </w:r>
            <w:r>
              <w:t>教材第</w:t>
            </w:r>
            <w:r>
              <w:t>3</w:t>
            </w:r>
            <w:r>
              <w:t>页要求学生比较例题和</w:t>
            </w:r>
            <w:r>
              <w:t>“</w:t>
            </w:r>
            <w:r>
              <w:t>试一试</w:t>
            </w:r>
            <w:r>
              <w:t>”</w:t>
            </w:r>
            <w:r>
              <w:t>题中余数和除数的大小，发现</w:t>
            </w:r>
            <w:r>
              <w:t>“</w:t>
            </w:r>
            <w:r>
              <w:t>余数都比除数小</w:t>
            </w:r>
            <w:r>
              <w:t>”</w:t>
            </w:r>
            <w:r>
              <w:t>的规律。在发现这个规律的同时，联系平均分东西时最后剩下的</w:t>
            </w:r>
            <w:r>
              <w:t>“</w:t>
            </w:r>
            <w:r>
              <w:t>不够再分</w:t>
            </w:r>
            <w:r>
              <w:t>”</w:t>
            </w:r>
            <w:r>
              <w:t>的经验，就能理解这个规律是合理的、必然的。</w:t>
            </w:r>
          </w:p>
          <w:p w:rsidR="00E05DA8" w:rsidRDefault="00E05DA8" w:rsidP="00776F9D">
            <w:r>
              <w:t>应用</w:t>
            </w:r>
            <w:r>
              <w:t>“</w:t>
            </w:r>
            <w:r>
              <w:t>余数总比除数小</w:t>
            </w:r>
            <w:r>
              <w:t>”</w:t>
            </w:r>
            <w:r>
              <w:t>这个规律能</w:t>
            </w:r>
            <w:proofErr w:type="gramStart"/>
            <w:r>
              <w:t>提高试商的</w:t>
            </w:r>
            <w:proofErr w:type="gramEnd"/>
            <w:r>
              <w:t>能力。为了保证余数比除数小，</w:t>
            </w:r>
            <w:proofErr w:type="gramStart"/>
            <w:r>
              <w:t>试商时</w:t>
            </w:r>
            <w:proofErr w:type="gramEnd"/>
            <w:r>
              <w:t>要选用得数最接近被除数且比被除数小的那句乘法口诀。</w:t>
            </w:r>
          </w:p>
          <w:p w:rsidR="00E05DA8" w:rsidRDefault="00E05DA8" w:rsidP="00E611DA">
            <w:pPr>
              <w:numPr>
                <w:ilvl w:val="0"/>
                <w:numId w:val="14"/>
              </w:numPr>
              <w:spacing w:line="400" w:lineRule="exact"/>
              <w:ind w:left="720" w:firstLineChars="250" w:firstLine="525"/>
              <w:rPr>
                <w:rFonts w:hint="eastAsia"/>
                <w:sz w:val="18"/>
                <w:szCs w:val="18"/>
              </w:rPr>
            </w:pPr>
            <w:r>
              <w:t>教学有余数的除法要用于解决实际问题，</w:t>
            </w:r>
            <w:r>
              <w:rPr>
                <w:rFonts w:hint="eastAsia"/>
              </w:rPr>
              <w:t>在</w:t>
            </w:r>
            <w:r>
              <w:t>集中进行解决实际问题的练习</w:t>
            </w:r>
            <w:r>
              <w:rPr>
                <w:rFonts w:hint="eastAsia"/>
              </w:rPr>
              <w:t>时</w:t>
            </w:r>
            <w:r>
              <w:t>，还要灵活应对</w:t>
            </w:r>
            <w:proofErr w:type="gramStart"/>
            <w:r>
              <w:t>部分题里条件</w:t>
            </w:r>
            <w:proofErr w:type="gramEnd"/>
            <w:r>
              <w:t>或问题表述的变化。</w:t>
            </w:r>
          </w:p>
        </w:tc>
      </w:tr>
      <w:tr w:rsidR="00E05DA8" w:rsidTr="00776F9D">
        <w:trPr>
          <w:jc w:val="center"/>
        </w:trPr>
        <w:tc>
          <w:tcPr>
            <w:tcW w:w="563" w:type="dxa"/>
            <w:vAlign w:val="center"/>
          </w:tcPr>
          <w:p w:rsidR="00E05DA8" w:rsidRDefault="00E05DA8" w:rsidP="00776F9D">
            <w:pPr>
              <w:jc w:val="center"/>
              <w:rPr>
                <w:rFonts w:hint="eastAsia"/>
                <w:sz w:val="18"/>
                <w:szCs w:val="18"/>
              </w:rPr>
            </w:pPr>
            <w:r>
              <w:rPr>
                <w:rFonts w:hint="eastAsia"/>
                <w:sz w:val="18"/>
                <w:szCs w:val="18"/>
              </w:rPr>
              <w:lastRenderedPageBreak/>
              <w:t>四</w:t>
            </w:r>
          </w:p>
        </w:tc>
        <w:tc>
          <w:tcPr>
            <w:tcW w:w="1080" w:type="dxa"/>
            <w:vAlign w:val="center"/>
          </w:tcPr>
          <w:p w:rsidR="00E05DA8" w:rsidRDefault="00E05DA8" w:rsidP="00776F9D">
            <w:pPr>
              <w:jc w:val="center"/>
              <w:rPr>
                <w:rFonts w:hint="eastAsia"/>
                <w:sz w:val="18"/>
                <w:szCs w:val="18"/>
              </w:rPr>
            </w:pPr>
          </w:p>
          <w:p w:rsidR="00E05DA8" w:rsidRDefault="00E05DA8" w:rsidP="00776F9D">
            <w:pPr>
              <w:jc w:val="center"/>
              <w:rPr>
                <w:rFonts w:hint="eastAsia"/>
                <w:sz w:val="18"/>
                <w:szCs w:val="18"/>
              </w:rPr>
            </w:pPr>
            <w:r>
              <w:rPr>
                <w:rFonts w:hint="eastAsia"/>
                <w:sz w:val="18"/>
                <w:szCs w:val="18"/>
              </w:rPr>
              <w:t>单元目标达成分析</w:t>
            </w:r>
          </w:p>
          <w:p w:rsidR="00E05DA8" w:rsidRDefault="00E05DA8" w:rsidP="00776F9D">
            <w:pPr>
              <w:jc w:val="center"/>
              <w:rPr>
                <w:rFonts w:hint="eastAsia"/>
                <w:sz w:val="18"/>
                <w:szCs w:val="18"/>
              </w:rPr>
            </w:pPr>
          </w:p>
          <w:p w:rsidR="00E05DA8" w:rsidRDefault="00E05DA8" w:rsidP="00776F9D">
            <w:pPr>
              <w:jc w:val="center"/>
              <w:rPr>
                <w:rFonts w:hint="eastAsia"/>
                <w:sz w:val="18"/>
                <w:szCs w:val="18"/>
              </w:rPr>
            </w:pPr>
          </w:p>
        </w:tc>
        <w:tc>
          <w:tcPr>
            <w:tcW w:w="7912" w:type="dxa"/>
            <w:gridSpan w:val="2"/>
            <w:vAlign w:val="center"/>
          </w:tcPr>
          <w:p w:rsidR="00E05DA8" w:rsidRDefault="00E05DA8" w:rsidP="00776F9D">
            <w:pPr>
              <w:rPr>
                <w:rFonts w:hint="eastAsia"/>
                <w:szCs w:val="18"/>
              </w:rPr>
            </w:pPr>
            <w:r>
              <w:rPr>
                <w:rFonts w:hint="eastAsia"/>
                <w:szCs w:val="18"/>
              </w:rPr>
              <w:t xml:space="preserve"> </w:t>
            </w: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Cs w:val="18"/>
              </w:rPr>
            </w:pPr>
          </w:p>
          <w:p w:rsidR="00E05DA8" w:rsidRDefault="00E05DA8" w:rsidP="00776F9D">
            <w:pPr>
              <w:rPr>
                <w:rFonts w:hint="eastAsia"/>
                <w:sz w:val="18"/>
                <w:szCs w:val="18"/>
              </w:rPr>
            </w:pPr>
          </w:p>
        </w:tc>
      </w:tr>
    </w:tbl>
    <w:p w:rsidR="00AC2104" w:rsidRPr="00B23271" w:rsidRDefault="00AC2104" w:rsidP="00E05DA8">
      <w:pPr>
        <w:jc w:val="center"/>
        <w:rPr>
          <w:rFonts w:ascii="黑体" w:eastAsia="黑体" w:hint="eastAsia"/>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188"/>
        <w:gridCol w:w="1843"/>
        <w:gridCol w:w="929"/>
        <w:gridCol w:w="1906"/>
        <w:gridCol w:w="586"/>
        <w:gridCol w:w="2188"/>
      </w:tblGrid>
      <w:tr w:rsidR="00AC2104" w:rsidTr="00AC2104">
        <w:trPr>
          <w:trHeight w:val="316"/>
          <w:jc w:val="center"/>
        </w:trPr>
        <w:tc>
          <w:tcPr>
            <w:tcW w:w="2376" w:type="dxa"/>
            <w:gridSpan w:val="2"/>
            <w:tcBorders>
              <w:top w:val="single" w:sz="12" w:space="0" w:color="auto"/>
              <w:left w:val="single" w:sz="12" w:space="0" w:color="auto"/>
              <w:bottom w:val="single" w:sz="6" w:space="0" w:color="auto"/>
              <w:right w:val="single" w:sz="6" w:space="0" w:color="auto"/>
            </w:tcBorders>
            <w:vAlign w:val="center"/>
          </w:tcPr>
          <w:p w:rsidR="00AC2104" w:rsidRPr="0096501A" w:rsidRDefault="00AC2104" w:rsidP="00AC2104">
            <w:pPr>
              <w:jc w:val="left"/>
              <w:rPr>
                <w:rFonts w:hint="eastAsia"/>
                <w:szCs w:val="21"/>
              </w:rPr>
            </w:pPr>
            <w:r w:rsidRPr="0096501A">
              <w:rPr>
                <w:rFonts w:hint="eastAsia"/>
                <w:szCs w:val="21"/>
              </w:rPr>
              <w:t>第四册</w:t>
            </w:r>
          </w:p>
        </w:tc>
        <w:tc>
          <w:tcPr>
            <w:tcW w:w="1843" w:type="dxa"/>
            <w:tcBorders>
              <w:top w:val="single" w:sz="12" w:space="0" w:color="auto"/>
              <w:left w:val="single" w:sz="6" w:space="0" w:color="auto"/>
              <w:bottom w:val="single" w:sz="6" w:space="0" w:color="auto"/>
              <w:right w:val="single" w:sz="4" w:space="0" w:color="auto"/>
            </w:tcBorders>
            <w:vAlign w:val="center"/>
          </w:tcPr>
          <w:p w:rsidR="00AC2104" w:rsidRPr="0096501A" w:rsidRDefault="00AC2104" w:rsidP="00AC2104">
            <w:pPr>
              <w:ind w:rightChars="-308" w:right="-647"/>
              <w:jc w:val="left"/>
              <w:rPr>
                <w:rFonts w:hint="eastAsia"/>
                <w:szCs w:val="21"/>
              </w:rPr>
            </w:pPr>
            <w:r w:rsidRPr="0096501A">
              <w:rPr>
                <w:rFonts w:hint="eastAsia"/>
                <w:szCs w:val="21"/>
              </w:rPr>
              <w:t>第一单元</w:t>
            </w:r>
          </w:p>
        </w:tc>
        <w:tc>
          <w:tcPr>
            <w:tcW w:w="3421" w:type="dxa"/>
            <w:gridSpan w:val="3"/>
            <w:tcBorders>
              <w:top w:val="single" w:sz="12" w:space="0" w:color="auto"/>
              <w:left w:val="single" w:sz="4" w:space="0" w:color="auto"/>
              <w:bottom w:val="single" w:sz="6" w:space="0" w:color="auto"/>
              <w:right w:val="single" w:sz="6" w:space="0" w:color="auto"/>
            </w:tcBorders>
            <w:vAlign w:val="center"/>
          </w:tcPr>
          <w:p w:rsidR="00AC2104" w:rsidRPr="0096501A" w:rsidRDefault="00AC2104" w:rsidP="00AC2104">
            <w:pPr>
              <w:ind w:leftChars="-49" w:left="430" w:rightChars="34" w:right="71" w:hangingChars="254" w:hanging="533"/>
              <w:jc w:val="left"/>
              <w:rPr>
                <w:szCs w:val="21"/>
              </w:rPr>
            </w:pPr>
            <w:r w:rsidRPr="0096501A">
              <w:rPr>
                <w:rFonts w:hint="eastAsia"/>
                <w:szCs w:val="21"/>
              </w:rPr>
              <w:t>课题：有余数的除法</w:t>
            </w:r>
          </w:p>
        </w:tc>
        <w:tc>
          <w:tcPr>
            <w:tcW w:w="2188" w:type="dxa"/>
            <w:tcBorders>
              <w:top w:val="single" w:sz="12" w:space="0" w:color="auto"/>
              <w:left w:val="single" w:sz="6" w:space="0" w:color="auto"/>
              <w:bottom w:val="single" w:sz="6" w:space="0" w:color="auto"/>
              <w:right w:val="single" w:sz="12" w:space="0" w:color="auto"/>
            </w:tcBorders>
            <w:vAlign w:val="center"/>
          </w:tcPr>
          <w:p w:rsidR="00AC2104" w:rsidRPr="0096501A" w:rsidRDefault="00AC2104" w:rsidP="00AC2104">
            <w:pPr>
              <w:jc w:val="left"/>
              <w:rPr>
                <w:szCs w:val="21"/>
              </w:rPr>
            </w:pPr>
            <w:r w:rsidRPr="0096501A">
              <w:rPr>
                <w:rFonts w:hint="eastAsia"/>
                <w:szCs w:val="21"/>
              </w:rPr>
              <w:t>日期：</w:t>
            </w:r>
            <w:r w:rsidRPr="0096501A">
              <w:rPr>
                <w:rFonts w:hint="eastAsia"/>
                <w:szCs w:val="21"/>
              </w:rPr>
              <w:t xml:space="preserve"> </w:t>
            </w:r>
            <w:r w:rsidR="00E05DA8">
              <w:rPr>
                <w:szCs w:val="21"/>
              </w:rPr>
              <w:t xml:space="preserve"> </w:t>
            </w:r>
            <w:r w:rsidRPr="0096501A">
              <w:rPr>
                <w:rFonts w:hint="eastAsia"/>
                <w:szCs w:val="21"/>
              </w:rPr>
              <w:t xml:space="preserve"> </w:t>
            </w:r>
            <w:r w:rsidRPr="0096501A">
              <w:rPr>
                <w:rFonts w:hint="eastAsia"/>
                <w:szCs w:val="21"/>
              </w:rPr>
              <w:t>月</w:t>
            </w:r>
            <w:r w:rsidRPr="0096501A">
              <w:rPr>
                <w:rFonts w:hint="eastAsia"/>
                <w:szCs w:val="21"/>
              </w:rPr>
              <w:t xml:space="preserve"> </w:t>
            </w:r>
            <w:r w:rsidR="00E05DA8">
              <w:rPr>
                <w:szCs w:val="21"/>
              </w:rPr>
              <w:t xml:space="preserve">  </w:t>
            </w:r>
            <w:r w:rsidRPr="0096501A">
              <w:rPr>
                <w:rFonts w:hint="eastAsia"/>
                <w:szCs w:val="21"/>
              </w:rPr>
              <w:t xml:space="preserve"> </w:t>
            </w:r>
            <w:r w:rsidRPr="0096501A">
              <w:rPr>
                <w:rFonts w:hint="eastAsia"/>
                <w:szCs w:val="21"/>
              </w:rPr>
              <w:t>日</w:t>
            </w:r>
          </w:p>
        </w:tc>
      </w:tr>
      <w:tr w:rsidR="00AC2104" w:rsidTr="00AC2104">
        <w:trPr>
          <w:trHeight w:val="316"/>
          <w:jc w:val="center"/>
        </w:trPr>
        <w:tc>
          <w:tcPr>
            <w:tcW w:w="2376" w:type="dxa"/>
            <w:gridSpan w:val="2"/>
            <w:tcBorders>
              <w:top w:val="single" w:sz="12" w:space="0" w:color="auto"/>
              <w:left w:val="single" w:sz="12" w:space="0" w:color="auto"/>
              <w:bottom w:val="single" w:sz="12" w:space="0" w:color="auto"/>
              <w:right w:val="single" w:sz="6" w:space="0" w:color="auto"/>
            </w:tcBorders>
            <w:vAlign w:val="center"/>
          </w:tcPr>
          <w:p w:rsidR="00AC2104" w:rsidRPr="0096501A" w:rsidRDefault="00AC2104" w:rsidP="00AC2104">
            <w:pPr>
              <w:jc w:val="left"/>
              <w:rPr>
                <w:szCs w:val="21"/>
              </w:rPr>
            </w:pPr>
            <w:r w:rsidRPr="0096501A">
              <w:rPr>
                <w:rFonts w:hint="eastAsia"/>
                <w:szCs w:val="21"/>
              </w:rPr>
              <w:t>班级：二（</w:t>
            </w:r>
            <w:r>
              <w:rPr>
                <w:szCs w:val="21"/>
              </w:rPr>
              <w:t>1</w:t>
            </w:r>
            <w:r w:rsidRPr="0096501A">
              <w:rPr>
                <w:rFonts w:hint="eastAsia"/>
                <w:szCs w:val="21"/>
              </w:rPr>
              <w:t>）二（</w:t>
            </w:r>
            <w:r>
              <w:rPr>
                <w:szCs w:val="21"/>
              </w:rPr>
              <w:t>2</w:t>
            </w:r>
            <w:r w:rsidRPr="0096501A">
              <w:rPr>
                <w:rFonts w:hint="eastAsia"/>
                <w:szCs w:val="21"/>
              </w:rPr>
              <w:t>）</w:t>
            </w:r>
          </w:p>
        </w:tc>
        <w:tc>
          <w:tcPr>
            <w:tcW w:w="1843" w:type="dxa"/>
            <w:tcBorders>
              <w:top w:val="single" w:sz="12" w:space="0" w:color="auto"/>
              <w:left w:val="single" w:sz="6" w:space="0" w:color="auto"/>
              <w:bottom w:val="single" w:sz="12" w:space="0" w:color="auto"/>
              <w:right w:val="single" w:sz="4" w:space="0" w:color="auto"/>
            </w:tcBorders>
            <w:vAlign w:val="center"/>
          </w:tcPr>
          <w:p w:rsidR="00AC2104" w:rsidRPr="0096501A" w:rsidRDefault="00AC2104" w:rsidP="00AC2104">
            <w:pPr>
              <w:jc w:val="left"/>
              <w:rPr>
                <w:szCs w:val="21"/>
              </w:rPr>
            </w:pPr>
            <w:r w:rsidRPr="0096501A">
              <w:rPr>
                <w:rFonts w:hint="eastAsia"/>
                <w:szCs w:val="21"/>
              </w:rPr>
              <w:t>人数：</w:t>
            </w:r>
            <w:r>
              <w:rPr>
                <w:szCs w:val="21"/>
              </w:rPr>
              <w:t>38</w:t>
            </w:r>
            <w:r>
              <w:rPr>
                <w:rFonts w:hint="eastAsia"/>
                <w:szCs w:val="21"/>
              </w:rPr>
              <w:t>+</w:t>
            </w:r>
            <w:r>
              <w:rPr>
                <w:szCs w:val="21"/>
              </w:rPr>
              <w:t>39</w:t>
            </w:r>
          </w:p>
        </w:tc>
        <w:tc>
          <w:tcPr>
            <w:tcW w:w="3421" w:type="dxa"/>
            <w:gridSpan w:val="3"/>
            <w:tcBorders>
              <w:top w:val="single" w:sz="12" w:space="0" w:color="auto"/>
              <w:left w:val="single" w:sz="4" w:space="0" w:color="auto"/>
              <w:bottom w:val="single" w:sz="12" w:space="0" w:color="auto"/>
              <w:right w:val="single" w:sz="6" w:space="0" w:color="auto"/>
            </w:tcBorders>
            <w:vAlign w:val="center"/>
          </w:tcPr>
          <w:p w:rsidR="00AC2104" w:rsidRPr="0096501A" w:rsidRDefault="00AC2104" w:rsidP="00AC2104">
            <w:pPr>
              <w:jc w:val="left"/>
              <w:rPr>
                <w:szCs w:val="21"/>
              </w:rPr>
            </w:pPr>
            <w:r w:rsidRPr="0096501A">
              <w:rPr>
                <w:rFonts w:hint="eastAsia"/>
                <w:szCs w:val="21"/>
              </w:rPr>
              <w:t>课时：</w:t>
            </w:r>
            <w:r w:rsidR="00E05DA8">
              <w:rPr>
                <w:szCs w:val="21"/>
              </w:rPr>
              <w:t>5</w:t>
            </w:r>
          </w:p>
        </w:tc>
        <w:tc>
          <w:tcPr>
            <w:tcW w:w="2188" w:type="dxa"/>
            <w:tcBorders>
              <w:top w:val="single" w:sz="12" w:space="0" w:color="auto"/>
              <w:left w:val="single" w:sz="6" w:space="0" w:color="auto"/>
              <w:bottom w:val="single" w:sz="12" w:space="0" w:color="auto"/>
              <w:right w:val="single" w:sz="12" w:space="0" w:color="auto"/>
            </w:tcBorders>
            <w:vAlign w:val="center"/>
          </w:tcPr>
          <w:p w:rsidR="00AC2104" w:rsidRPr="0096501A" w:rsidRDefault="00AC2104" w:rsidP="00AC2104">
            <w:pPr>
              <w:jc w:val="left"/>
              <w:rPr>
                <w:szCs w:val="21"/>
              </w:rPr>
            </w:pPr>
            <w:r w:rsidRPr="0096501A">
              <w:rPr>
                <w:rFonts w:hint="eastAsia"/>
                <w:szCs w:val="21"/>
              </w:rPr>
              <w:t>执教：</w:t>
            </w:r>
            <w:r>
              <w:rPr>
                <w:rFonts w:hint="eastAsia"/>
                <w:szCs w:val="21"/>
              </w:rPr>
              <w:t>刘倩</w:t>
            </w:r>
          </w:p>
        </w:tc>
      </w:tr>
      <w:tr w:rsidR="00AC2104" w:rsidTr="00AC2104">
        <w:trPr>
          <w:trHeight w:val="2520"/>
          <w:jc w:val="center"/>
        </w:trPr>
        <w:tc>
          <w:tcPr>
            <w:tcW w:w="9828" w:type="dxa"/>
            <w:gridSpan w:val="7"/>
            <w:tcBorders>
              <w:top w:val="single" w:sz="12" w:space="0" w:color="auto"/>
              <w:left w:val="single" w:sz="12" w:space="0" w:color="auto"/>
              <w:bottom w:val="single" w:sz="6" w:space="0" w:color="auto"/>
              <w:right w:val="single" w:sz="12" w:space="0" w:color="auto"/>
            </w:tcBorders>
          </w:tcPr>
          <w:p w:rsidR="00AC2104" w:rsidRPr="0096501A" w:rsidRDefault="00AC2104" w:rsidP="00AC2104">
            <w:pPr>
              <w:jc w:val="left"/>
              <w:rPr>
                <w:rFonts w:hint="eastAsia"/>
                <w:sz w:val="24"/>
              </w:rPr>
            </w:pPr>
            <w:r w:rsidRPr="0096501A">
              <w:rPr>
                <w:rFonts w:hint="eastAsia"/>
                <w:b/>
                <w:sz w:val="24"/>
              </w:rPr>
              <w:t>教学目标：</w:t>
            </w:r>
          </w:p>
          <w:p w:rsidR="00AC2104" w:rsidRPr="0096501A" w:rsidRDefault="00AC2104" w:rsidP="00AC2104">
            <w:pPr>
              <w:jc w:val="left"/>
              <w:rPr>
                <w:rFonts w:hint="eastAsia"/>
                <w:sz w:val="24"/>
              </w:rPr>
            </w:pPr>
            <w:r w:rsidRPr="0096501A">
              <w:rPr>
                <w:rFonts w:hint="eastAsia"/>
                <w:sz w:val="24"/>
              </w:rPr>
              <w:t>1</w:t>
            </w:r>
            <w:r w:rsidRPr="0096501A">
              <w:rPr>
                <w:rFonts w:hint="eastAsia"/>
                <w:sz w:val="24"/>
              </w:rPr>
              <w:t>、通过探究认识余数，初步学会用乘法口诀求除数是一位数的</w:t>
            </w:r>
            <w:proofErr w:type="gramStart"/>
            <w:r w:rsidRPr="0096501A">
              <w:rPr>
                <w:rFonts w:hint="eastAsia"/>
                <w:sz w:val="24"/>
              </w:rPr>
              <w:t>的</w:t>
            </w:r>
            <w:proofErr w:type="gramEnd"/>
            <w:r w:rsidRPr="0096501A">
              <w:rPr>
                <w:rFonts w:hint="eastAsia"/>
                <w:sz w:val="24"/>
              </w:rPr>
              <w:t>除法。</w:t>
            </w:r>
          </w:p>
          <w:p w:rsidR="00AC2104" w:rsidRPr="0096501A" w:rsidRDefault="00AC2104" w:rsidP="00AC2104">
            <w:pPr>
              <w:jc w:val="left"/>
              <w:rPr>
                <w:rFonts w:hint="eastAsia"/>
                <w:sz w:val="24"/>
              </w:rPr>
            </w:pPr>
            <w:r w:rsidRPr="0096501A">
              <w:rPr>
                <w:rFonts w:hint="eastAsia"/>
                <w:sz w:val="24"/>
              </w:rPr>
              <w:t>2</w:t>
            </w:r>
            <w:r w:rsidRPr="0096501A">
              <w:rPr>
                <w:rFonts w:hint="eastAsia"/>
                <w:sz w:val="24"/>
              </w:rPr>
              <w:t>、通过探究知道余数和除数的大小关系。</w:t>
            </w:r>
          </w:p>
          <w:p w:rsidR="00AC2104" w:rsidRPr="0096501A" w:rsidRDefault="00AC2104" w:rsidP="00AC2104">
            <w:pPr>
              <w:jc w:val="left"/>
              <w:rPr>
                <w:rFonts w:hint="eastAsia"/>
                <w:sz w:val="24"/>
              </w:rPr>
            </w:pPr>
            <w:r w:rsidRPr="0096501A">
              <w:rPr>
                <w:rFonts w:hint="eastAsia"/>
                <w:sz w:val="24"/>
              </w:rPr>
              <w:t>3</w:t>
            </w:r>
            <w:r w:rsidRPr="0096501A">
              <w:rPr>
                <w:rFonts w:hint="eastAsia"/>
                <w:sz w:val="24"/>
              </w:rPr>
              <w:t>、初步掌握研究问题的方法。</w:t>
            </w:r>
          </w:p>
          <w:p w:rsidR="00AC2104" w:rsidRPr="0096501A" w:rsidRDefault="00AC2104" w:rsidP="00AC2104">
            <w:pPr>
              <w:jc w:val="left"/>
              <w:rPr>
                <w:rFonts w:hint="eastAsia"/>
                <w:b/>
                <w:sz w:val="24"/>
              </w:rPr>
            </w:pPr>
            <w:r w:rsidRPr="0096501A">
              <w:rPr>
                <w:rFonts w:hint="eastAsia"/>
                <w:b/>
                <w:sz w:val="24"/>
              </w:rPr>
              <w:t>教学目标制定依据</w:t>
            </w:r>
          </w:p>
          <w:p w:rsidR="00AC2104" w:rsidRPr="0096501A" w:rsidRDefault="00AC2104" w:rsidP="00AC2104">
            <w:pPr>
              <w:jc w:val="left"/>
              <w:rPr>
                <w:rFonts w:hint="eastAsia"/>
                <w:b/>
                <w:sz w:val="24"/>
              </w:rPr>
            </w:pPr>
            <w:r w:rsidRPr="0096501A">
              <w:rPr>
                <w:rFonts w:hint="eastAsia"/>
                <w:b/>
                <w:sz w:val="24"/>
              </w:rPr>
              <w:t>内容分析：</w:t>
            </w:r>
          </w:p>
          <w:p w:rsidR="00AC2104" w:rsidRPr="0096501A" w:rsidRDefault="00AC2104" w:rsidP="00AC2104">
            <w:pPr>
              <w:jc w:val="left"/>
              <w:rPr>
                <w:rFonts w:hint="eastAsia"/>
                <w:sz w:val="24"/>
              </w:rPr>
            </w:pPr>
            <w:r w:rsidRPr="0096501A">
              <w:rPr>
                <w:rFonts w:hint="eastAsia"/>
                <w:sz w:val="24"/>
              </w:rPr>
              <w:t>《有余数的除法》是表内除法的延伸，也是学习多位数除法的基础。除法计算中有两种情况：一种是正好分完，没有余数的情况，可以借助表内乘法来直接解决；另一种是不能正好分完，有余数的情况。教材安排两课时：第一课时是学生通过操作实践发现平均分东西时，不是都能正好分完，</w:t>
            </w:r>
            <w:r w:rsidRPr="0096501A">
              <w:rPr>
                <w:rFonts w:hint="eastAsia"/>
                <w:sz w:val="22"/>
              </w:rPr>
              <w:t>先形成有“剩余”的表象，在此基础上逐步建立余数、有余数除法的概念。</w:t>
            </w:r>
            <w:r w:rsidRPr="0096501A">
              <w:rPr>
                <w:rFonts w:hint="eastAsia"/>
                <w:sz w:val="24"/>
              </w:rPr>
              <w:t>第二课时是探索有余数除法的求商方法，发现计算有余数的除法时，余数要比除数小。以往两课时都有时间多余，特别是第二节课就是为计算而计算了，而且“余数比除数小”这一道理往往只是通过一、两个例子就出来了，学生没有经历这样一个猜想、验证的过程，就造成重操作理解有余数的除法含义而</w:t>
            </w:r>
            <w:proofErr w:type="gramStart"/>
            <w:r w:rsidRPr="0096501A">
              <w:rPr>
                <w:rFonts w:hint="eastAsia"/>
                <w:sz w:val="24"/>
              </w:rPr>
              <w:t>轻探索</w:t>
            </w:r>
            <w:proofErr w:type="gramEnd"/>
            <w:r w:rsidRPr="0096501A">
              <w:rPr>
                <w:rFonts w:hint="eastAsia"/>
                <w:sz w:val="24"/>
              </w:rPr>
              <w:t>验证“余数一定比除数小”的现象。所以我就想把这两课时整合起来上，让学生有序研究素材，在这个过程中想办法解决问题。</w:t>
            </w:r>
          </w:p>
          <w:p w:rsidR="00AC2104" w:rsidRPr="0096501A" w:rsidRDefault="00AC2104" w:rsidP="00AC2104">
            <w:pPr>
              <w:spacing w:line="360" w:lineRule="auto"/>
              <w:jc w:val="left"/>
              <w:rPr>
                <w:rFonts w:hint="eastAsia"/>
                <w:b/>
                <w:sz w:val="24"/>
              </w:rPr>
            </w:pPr>
            <w:r w:rsidRPr="0096501A">
              <w:rPr>
                <w:rFonts w:hint="eastAsia"/>
                <w:b/>
                <w:sz w:val="24"/>
              </w:rPr>
              <w:t>学生分析：</w:t>
            </w:r>
          </w:p>
          <w:p w:rsidR="00AC2104" w:rsidRPr="0096501A" w:rsidRDefault="00AC2104" w:rsidP="00AC2104">
            <w:pPr>
              <w:ind w:firstLine="480"/>
              <w:jc w:val="left"/>
              <w:rPr>
                <w:rFonts w:hint="eastAsia"/>
                <w:sz w:val="24"/>
              </w:rPr>
            </w:pPr>
            <w:r>
              <w:rPr>
                <w:rFonts w:hint="eastAsia"/>
                <w:sz w:val="24"/>
              </w:rPr>
              <w:t>学生已经学习了乘法口诀并且能够熟练运用乘法口诀求积和商，对于除法概念的理解，对于学生一直是个难点，本节课学生对商和余数单位名称的确定会比较困难，对于余数比除数</w:t>
            </w:r>
            <w:proofErr w:type="gramStart"/>
            <w:r>
              <w:rPr>
                <w:rFonts w:hint="eastAsia"/>
                <w:sz w:val="24"/>
              </w:rPr>
              <w:t>小这个</w:t>
            </w:r>
            <w:proofErr w:type="gramEnd"/>
            <w:r>
              <w:rPr>
                <w:rFonts w:hint="eastAsia"/>
                <w:sz w:val="24"/>
              </w:rPr>
              <w:t>规律的运用会比较困难，所以在这里要花大力气。</w:t>
            </w:r>
          </w:p>
        </w:tc>
      </w:tr>
      <w:tr w:rsidR="00AC2104" w:rsidTr="00AC2104">
        <w:trPr>
          <w:trHeight w:val="316"/>
          <w:jc w:val="center"/>
        </w:trPr>
        <w:tc>
          <w:tcPr>
            <w:tcW w:w="9828" w:type="dxa"/>
            <w:gridSpan w:val="7"/>
            <w:tcBorders>
              <w:top w:val="single" w:sz="6" w:space="0" w:color="auto"/>
              <w:left w:val="single" w:sz="12" w:space="0" w:color="auto"/>
              <w:bottom w:val="single" w:sz="6" w:space="0" w:color="auto"/>
              <w:right w:val="single" w:sz="12" w:space="0" w:color="auto"/>
            </w:tcBorders>
            <w:vAlign w:val="center"/>
          </w:tcPr>
          <w:p w:rsidR="00AC2104" w:rsidRPr="0096501A" w:rsidRDefault="00AC2104" w:rsidP="00E05DA8">
            <w:pPr>
              <w:jc w:val="center"/>
              <w:rPr>
                <w:rFonts w:hint="eastAsia"/>
                <w:sz w:val="24"/>
              </w:rPr>
            </w:pPr>
            <w:r>
              <w:rPr>
                <w:rFonts w:hint="eastAsia"/>
                <w:sz w:val="24"/>
              </w:rPr>
              <w:t>第一课时</w:t>
            </w:r>
          </w:p>
        </w:tc>
      </w:tr>
      <w:tr w:rsidR="00AC2104" w:rsidTr="00AC2104">
        <w:trPr>
          <w:trHeight w:val="316"/>
          <w:jc w:val="center"/>
        </w:trPr>
        <w:tc>
          <w:tcPr>
            <w:tcW w:w="1188" w:type="dxa"/>
            <w:tcBorders>
              <w:top w:val="single" w:sz="6" w:space="0" w:color="auto"/>
              <w:left w:val="single" w:sz="12" w:space="0" w:color="auto"/>
              <w:bottom w:val="single" w:sz="6" w:space="0" w:color="auto"/>
              <w:right w:val="single" w:sz="2" w:space="0" w:color="auto"/>
            </w:tcBorders>
            <w:vAlign w:val="center"/>
          </w:tcPr>
          <w:p w:rsidR="00AC2104" w:rsidRPr="0096501A" w:rsidRDefault="00AC2104" w:rsidP="00AC2104">
            <w:pPr>
              <w:jc w:val="left"/>
              <w:rPr>
                <w:szCs w:val="21"/>
              </w:rPr>
            </w:pPr>
            <w:r w:rsidRPr="0096501A">
              <w:rPr>
                <w:rFonts w:hint="eastAsia"/>
                <w:szCs w:val="21"/>
              </w:rPr>
              <w:t>活动板块</w:t>
            </w:r>
          </w:p>
        </w:tc>
        <w:tc>
          <w:tcPr>
            <w:tcW w:w="3960" w:type="dxa"/>
            <w:gridSpan w:val="3"/>
            <w:tcBorders>
              <w:top w:val="single" w:sz="6" w:space="0" w:color="auto"/>
              <w:left w:val="single" w:sz="2" w:space="0" w:color="auto"/>
              <w:bottom w:val="single" w:sz="6" w:space="0" w:color="auto"/>
              <w:right w:val="single" w:sz="2" w:space="0" w:color="auto"/>
            </w:tcBorders>
            <w:vAlign w:val="center"/>
          </w:tcPr>
          <w:p w:rsidR="00AC2104" w:rsidRPr="0096501A" w:rsidRDefault="00AC2104" w:rsidP="00AC2104">
            <w:pPr>
              <w:jc w:val="left"/>
              <w:rPr>
                <w:szCs w:val="21"/>
              </w:rPr>
            </w:pPr>
            <w:r w:rsidRPr="0096501A">
              <w:rPr>
                <w:rFonts w:hint="eastAsia"/>
                <w:szCs w:val="21"/>
              </w:rPr>
              <w:t>教师活动</w:t>
            </w:r>
          </w:p>
        </w:tc>
        <w:tc>
          <w:tcPr>
            <w:tcW w:w="1906" w:type="dxa"/>
            <w:tcBorders>
              <w:top w:val="single" w:sz="6" w:space="0" w:color="auto"/>
              <w:left w:val="single" w:sz="2" w:space="0" w:color="auto"/>
              <w:bottom w:val="single" w:sz="6" w:space="0" w:color="auto"/>
              <w:right w:val="single" w:sz="6" w:space="0" w:color="auto"/>
            </w:tcBorders>
            <w:vAlign w:val="center"/>
          </w:tcPr>
          <w:p w:rsidR="00AC2104" w:rsidRPr="0096501A" w:rsidRDefault="00AC2104" w:rsidP="00AC2104">
            <w:pPr>
              <w:jc w:val="left"/>
              <w:rPr>
                <w:szCs w:val="21"/>
              </w:rPr>
            </w:pPr>
            <w:r w:rsidRPr="0096501A">
              <w:rPr>
                <w:rFonts w:hint="eastAsia"/>
                <w:szCs w:val="21"/>
              </w:rPr>
              <w:t>学生活动</w:t>
            </w:r>
          </w:p>
        </w:tc>
        <w:tc>
          <w:tcPr>
            <w:tcW w:w="2774" w:type="dxa"/>
            <w:gridSpan w:val="2"/>
            <w:tcBorders>
              <w:top w:val="single" w:sz="6" w:space="0" w:color="auto"/>
              <w:left w:val="single" w:sz="6" w:space="0" w:color="auto"/>
              <w:bottom w:val="single" w:sz="6" w:space="0" w:color="auto"/>
              <w:right w:val="single" w:sz="12" w:space="0" w:color="auto"/>
            </w:tcBorders>
            <w:vAlign w:val="center"/>
          </w:tcPr>
          <w:p w:rsidR="00AC2104" w:rsidRPr="0096501A" w:rsidRDefault="00AC2104" w:rsidP="00AC2104">
            <w:pPr>
              <w:tabs>
                <w:tab w:val="left" w:pos="660"/>
              </w:tabs>
              <w:jc w:val="left"/>
              <w:rPr>
                <w:szCs w:val="21"/>
              </w:rPr>
            </w:pPr>
            <w:r w:rsidRPr="0096501A">
              <w:rPr>
                <w:rFonts w:hint="eastAsia"/>
                <w:szCs w:val="21"/>
              </w:rPr>
              <w:t>交流预设</w:t>
            </w:r>
          </w:p>
        </w:tc>
      </w:tr>
      <w:tr w:rsidR="00AC2104" w:rsidTr="00AC2104">
        <w:trPr>
          <w:trHeight w:val="65"/>
          <w:jc w:val="center"/>
        </w:trPr>
        <w:tc>
          <w:tcPr>
            <w:tcW w:w="1188" w:type="dxa"/>
            <w:tcBorders>
              <w:top w:val="single" w:sz="6" w:space="0" w:color="auto"/>
              <w:left w:val="single" w:sz="12" w:space="0" w:color="auto"/>
              <w:bottom w:val="single" w:sz="12" w:space="0" w:color="auto"/>
              <w:right w:val="single" w:sz="2" w:space="0" w:color="auto"/>
            </w:tcBorders>
          </w:tcPr>
          <w:p w:rsidR="00AC2104" w:rsidRPr="0096501A" w:rsidRDefault="00AC2104" w:rsidP="00AC2104">
            <w:pPr>
              <w:widowControl/>
              <w:spacing w:line="280" w:lineRule="exact"/>
              <w:jc w:val="left"/>
              <w:rPr>
                <w:rFonts w:hint="eastAsia"/>
                <w:sz w:val="24"/>
              </w:rPr>
            </w:pPr>
            <w:r>
              <w:rPr>
                <w:rFonts w:hint="eastAsia"/>
                <w:sz w:val="24"/>
              </w:rPr>
              <w:t>常规积累</w:t>
            </w: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rFonts w:hint="eastAsia"/>
                <w:sz w:val="24"/>
              </w:rPr>
            </w:pPr>
          </w:p>
          <w:p w:rsidR="00AC2104" w:rsidRDefault="00AC2104" w:rsidP="00AC2104">
            <w:pPr>
              <w:widowControl/>
              <w:spacing w:line="280" w:lineRule="exact"/>
              <w:jc w:val="left"/>
              <w:rPr>
                <w:sz w:val="24"/>
              </w:rPr>
            </w:pPr>
          </w:p>
          <w:p w:rsidR="00AC2104" w:rsidRPr="0096501A" w:rsidRDefault="00AC2104" w:rsidP="00AC2104">
            <w:pPr>
              <w:widowControl/>
              <w:spacing w:line="280" w:lineRule="exact"/>
              <w:jc w:val="left"/>
              <w:rPr>
                <w:rFonts w:hint="eastAsia"/>
                <w:sz w:val="24"/>
              </w:rPr>
            </w:pPr>
            <w:r w:rsidRPr="0096501A">
              <w:rPr>
                <w:rFonts w:hint="eastAsia"/>
                <w:sz w:val="24"/>
              </w:rPr>
              <w:t>活动</w:t>
            </w:r>
            <w:proofErr w:type="gramStart"/>
            <w:r w:rsidRPr="0096501A">
              <w:rPr>
                <w:rFonts w:hint="eastAsia"/>
                <w:sz w:val="24"/>
              </w:rPr>
              <w:t>一</w:t>
            </w:r>
            <w:proofErr w:type="gramEnd"/>
            <w:r w:rsidRPr="0096501A">
              <w:rPr>
                <w:rFonts w:hint="eastAsia"/>
                <w:sz w:val="24"/>
              </w:rPr>
              <w:t>：被除数相同情况的研究，形成余数概念</w:t>
            </w: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tc>
        <w:tc>
          <w:tcPr>
            <w:tcW w:w="3960" w:type="dxa"/>
            <w:gridSpan w:val="3"/>
            <w:tcBorders>
              <w:top w:val="single" w:sz="6" w:space="0" w:color="auto"/>
              <w:left w:val="single" w:sz="2" w:space="0" w:color="auto"/>
              <w:bottom w:val="single" w:sz="12" w:space="0" w:color="auto"/>
              <w:right w:val="single" w:sz="2" w:space="0" w:color="auto"/>
            </w:tcBorders>
          </w:tcPr>
          <w:p w:rsidR="00AC2104" w:rsidRPr="00132E9C" w:rsidRDefault="00AC2104" w:rsidP="00AC2104">
            <w:pPr>
              <w:widowControl/>
              <w:spacing w:line="280" w:lineRule="exact"/>
              <w:jc w:val="left"/>
              <w:rPr>
                <w:sz w:val="24"/>
              </w:rPr>
            </w:pPr>
            <w:r w:rsidRPr="00132E9C">
              <w:rPr>
                <w:sz w:val="24"/>
              </w:rPr>
              <w:t>口算一列</w:t>
            </w:r>
          </w:p>
          <w:p w:rsidR="00AC2104" w:rsidRDefault="00AC2104" w:rsidP="00AC2104">
            <w:pPr>
              <w:widowControl/>
              <w:spacing w:line="280" w:lineRule="exact"/>
              <w:jc w:val="left"/>
              <w:rPr>
                <w:sz w:val="24"/>
              </w:rPr>
            </w:pPr>
            <w:r>
              <w:rPr>
                <w:sz w:val="24"/>
              </w:rPr>
              <w:t>交流：</w:t>
            </w:r>
            <w:r>
              <w:rPr>
                <w:rFonts w:hint="eastAsia"/>
                <w:sz w:val="24"/>
              </w:rPr>
              <w:t>1.</w:t>
            </w:r>
            <w:r>
              <w:rPr>
                <w:rFonts w:hint="eastAsia"/>
                <w:sz w:val="24"/>
              </w:rPr>
              <w:t>这些除法算式，你是怎么计算的？</w:t>
            </w:r>
          </w:p>
          <w:p w:rsidR="00AC2104" w:rsidRPr="00132E9C" w:rsidRDefault="00AC2104" w:rsidP="00AC2104">
            <w:pPr>
              <w:widowControl/>
              <w:spacing w:line="280" w:lineRule="exact"/>
              <w:jc w:val="left"/>
              <w:rPr>
                <w:rFonts w:hint="eastAsia"/>
                <w:sz w:val="24"/>
              </w:rPr>
            </w:pPr>
            <w:r>
              <w:rPr>
                <w:rFonts w:hint="eastAsia"/>
                <w:sz w:val="24"/>
              </w:rPr>
              <w:t>2</w:t>
            </w:r>
            <w:r>
              <w:rPr>
                <w:rFonts w:hint="eastAsia"/>
                <w:sz w:val="24"/>
              </w:rPr>
              <w:t>．除法算式中各部分名称。</w:t>
            </w:r>
          </w:p>
          <w:p w:rsidR="00AC2104" w:rsidRPr="00107E55" w:rsidRDefault="00AC2104" w:rsidP="00AC2104">
            <w:pPr>
              <w:widowControl/>
              <w:spacing w:line="280" w:lineRule="exact"/>
              <w:jc w:val="left"/>
              <w:rPr>
                <w:rFonts w:hint="eastAsia"/>
                <w:sz w:val="24"/>
              </w:rPr>
            </w:pPr>
            <w:r w:rsidRPr="00107E55">
              <w:rPr>
                <w:rFonts w:hint="eastAsia"/>
                <w:sz w:val="24"/>
              </w:rPr>
              <w:t>交待</w:t>
            </w:r>
            <w:r w:rsidRPr="00107E55">
              <w:rPr>
                <w:sz w:val="24"/>
              </w:rPr>
              <w:t>：</w:t>
            </w:r>
            <w:r w:rsidRPr="00107E55">
              <w:rPr>
                <w:rFonts w:hint="eastAsia"/>
                <w:sz w:val="24"/>
              </w:rPr>
              <w:t>今天</w:t>
            </w:r>
            <w:r w:rsidRPr="00107E55">
              <w:rPr>
                <w:sz w:val="24"/>
              </w:rPr>
              <w:t>我们继续</w:t>
            </w:r>
            <w:r w:rsidRPr="00107E55">
              <w:rPr>
                <w:rFonts w:hint="eastAsia"/>
                <w:sz w:val="24"/>
              </w:rPr>
              <w:t>来用</w:t>
            </w:r>
            <w:r w:rsidRPr="00107E55">
              <w:rPr>
                <w:sz w:val="24"/>
              </w:rPr>
              <w:t>除法解决问题。</w:t>
            </w:r>
          </w:p>
          <w:p w:rsidR="00AC2104" w:rsidRPr="0096501A" w:rsidRDefault="00AC2104" w:rsidP="00AC2104">
            <w:pPr>
              <w:widowControl/>
              <w:spacing w:line="280" w:lineRule="exact"/>
              <w:jc w:val="left"/>
              <w:rPr>
                <w:rFonts w:hint="eastAsia"/>
                <w:sz w:val="24"/>
              </w:rPr>
            </w:pPr>
            <w:r>
              <w:rPr>
                <w:rFonts w:hint="eastAsia"/>
                <w:sz w:val="24"/>
              </w:rPr>
              <w:t>谈话</w:t>
            </w:r>
            <w:r>
              <w:rPr>
                <w:sz w:val="24"/>
              </w:rPr>
              <w:t>：</w:t>
            </w:r>
            <w:r>
              <w:rPr>
                <w:rFonts w:hint="eastAsia"/>
                <w:sz w:val="24"/>
              </w:rPr>
              <w:t>老师这里有</w:t>
            </w:r>
            <w:r>
              <w:rPr>
                <w:rFonts w:hint="eastAsia"/>
                <w:sz w:val="24"/>
              </w:rPr>
              <w:t>10</w:t>
            </w:r>
            <w:r>
              <w:rPr>
                <w:rFonts w:hint="eastAsia"/>
                <w:sz w:val="24"/>
              </w:rPr>
              <w:t>根小棒，想每人分两根，你知道可以分给几个人吗？</w:t>
            </w:r>
          </w:p>
          <w:p w:rsidR="00AC2104" w:rsidRPr="0096501A" w:rsidRDefault="00AC2104" w:rsidP="00AC2104">
            <w:pPr>
              <w:widowControl/>
              <w:spacing w:line="280" w:lineRule="exact"/>
              <w:jc w:val="left"/>
              <w:rPr>
                <w:rFonts w:hint="eastAsia"/>
                <w:sz w:val="24"/>
              </w:rPr>
            </w:pPr>
            <w:r>
              <w:rPr>
                <w:noProof/>
                <w:sz w:val="24"/>
              </w:rPr>
              <mc:AlternateContent>
                <mc:Choice Requires="wpg">
                  <w:drawing>
                    <wp:anchor distT="0" distB="0" distL="114300" distR="114300" simplePos="0" relativeHeight="251661312" behindDoc="0" locked="0" layoutInCell="1" allowOverlap="1">
                      <wp:simplePos x="0" y="0"/>
                      <wp:positionH relativeFrom="column">
                        <wp:posOffset>405130</wp:posOffset>
                      </wp:positionH>
                      <wp:positionV relativeFrom="paragraph">
                        <wp:posOffset>37465</wp:posOffset>
                      </wp:positionV>
                      <wp:extent cx="901700" cy="215900"/>
                      <wp:effectExtent l="12700" t="6350" r="9525" b="6350"/>
                      <wp:wrapNone/>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215900"/>
                                <a:chOff x="2960" y="12380"/>
                                <a:chExt cx="1420" cy="340"/>
                              </a:xfrm>
                            </wpg:grpSpPr>
                            <wpg:grpSp>
                              <wpg:cNvPr id="15" name="Group 15"/>
                              <wpg:cNvGrpSpPr>
                                <a:grpSpLocks/>
                              </wpg:cNvGrpSpPr>
                              <wpg:grpSpPr bwMode="auto">
                                <a:xfrm>
                                  <a:off x="2960" y="12380"/>
                                  <a:ext cx="490" cy="340"/>
                                  <a:chOff x="2960" y="12380"/>
                                  <a:chExt cx="490" cy="340"/>
                                </a:xfrm>
                              </wpg:grpSpPr>
                              <wpg:grpSp>
                                <wpg:cNvPr id="16" name="Group 16"/>
                                <wpg:cNvGrpSpPr>
                                  <a:grpSpLocks/>
                                </wpg:cNvGrpSpPr>
                                <wpg:grpSpPr bwMode="auto">
                                  <a:xfrm>
                                    <a:off x="2960" y="12380"/>
                                    <a:ext cx="160" cy="340"/>
                                    <a:chOff x="2960" y="12380"/>
                                    <a:chExt cx="160" cy="340"/>
                                  </a:xfrm>
                                </wpg:grpSpPr>
                                <wps:wsp>
                                  <wps:cNvPr id="17" name="AutoShape 17"/>
                                  <wps:cNvCnPr>
                                    <a:cxnSpLocks noChangeShapeType="1"/>
                                  </wps:cNvCnPr>
                                  <wps:spPr bwMode="auto">
                                    <a:xfrm>
                                      <a:off x="296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a:off x="311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AutoShape 19"/>
                                <wps:cNvCnPr>
                                  <a:cxnSpLocks noChangeShapeType="1"/>
                                </wps:cNvCnPr>
                                <wps:spPr bwMode="auto">
                                  <a:xfrm>
                                    <a:off x="327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0"/>
                                <wps:cNvCnPr>
                                  <a:cxnSpLocks noChangeShapeType="1"/>
                                </wps:cNvCnPr>
                                <wps:spPr bwMode="auto">
                                  <a:xfrm>
                                    <a:off x="344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21"/>
                              <wpg:cNvGrpSpPr>
                                <a:grpSpLocks/>
                              </wpg:cNvGrpSpPr>
                              <wpg:grpSpPr bwMode="auto">
                                <a:xfrm>
                                  <a:off x="3600" y="12380"/>
                                  <a:ext cx="490" cy="340"/>
                                  <a:chOff x="2960" y="12380"/>
                                  <a:chExt cx="490" cy="340"/>
                                </a:xfrm>
                              </wpg:grpSpPr>
                              <wpg:grpSp>
                                <wpg:cNvPr id="22" name="Group 22"/>
                                <wpg:cNvGrpSpPr>
                                  <a:grpSpLocks/>
                                </wpg:cNvGrpSpPr>
                                <wpg:grpSpPr bwMode="auto">
                                  <a:xfrm>
                                    <a:off x="2960" y="12380"/>
                                    <a:ext cx="160" cy="340"/>
                                    <a:chOff x="2960" y="12380"/>
                                    <a:chExt cx="160" cy="340"/>
                                  </a:xfrm>
                                </wpg:grpSpPr>
                                <wps:wsp>
                                  <wps:cNvPr id="23" name="AutoShape 23"/>
                                  <wps:cNvCnPr>
                                    <a:cxnSpLocks noChangeShapeType="1"/>
                                  </wps:cNvCnPr>
                                  <wps:spPr bwMode="auto">
                                    <a:xfrm>
                                      <a:off x="296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4"/>
                                  <wps:cNvCnPr>
                                    <a:cxnSpLocks noChangeShapeType="1"/>
                                  </wps:cNvCnPr>
                                  <wps:spPr bwMode="auto">
                                    <a:xfrm>
                                      <a:off x="311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AutoShape 25"/>
                                <wps:cNvCnPr>
                                  <a:cxnSpLocks noChangeShapeType="1"/>
                                </wps:cNvCnPr>
                                <wps:spPr bwMode="auto">
                                  <a:xfrm>
                                    <a:off x="327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6"/>
                                <wps:cNvCnPr>
                                  <a:cxnSpLocks noChangeShapeType="1"/>
                                </wps:cNvCnPr>
                                <wps:spPr bwMode="auto">
                                  <a:xfrm>
                                    <a:off x="3440" y="12380"/>
                                    <a:ext cx="1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AutoShape 27"/>
                              <wps:cNvCnPr>
                                <a:cxnSpLocks noChangeShapeType="1"/>
                              </wps:cNvCnPr>
                              <wps:spPr bwMode="auto">
                                <a:xfrm>
                                  <a:off x="4190" y="12380"/>
                                  <a:ext cx="2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8"/>
                              <wps:cNvCnPr>
                                <a:cxnSpLocks noChangeShapeType="1"/>
                              </wps:cNvCnPr>
                              <wps:spPr bwMode="auto">
                                <a:xfrm>
                                  <a:off x="4360" y="12380"/>
                                  <a:ext cx="2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24D0D0" id="组合 14" o:spid="_x0000_s1026" style="position:absolute;left:0;text-align:left;margin-left:31.9pt;margin-top:2.95pt;width:71pt;height:17pt;z-index:251661312" coordorigin="2960,12380" coordsize="142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">
                      <v:group id="Group 15" o:spid="_x0000_s1027" style="position:absolute;left:2960;top:12380;width:490;height:340" coordorigin="2960,12380" coordsize="49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28" style="position:absolute;left:2960;top:12380;width:160;height:340" coordorigin="2960,12380" coordsize="16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32" coordsize="21600,21600" o:spt="32" o:oned="t" path="m,l21600,21600e" filled="f">
                            <v:path arrowok="t" fillok="f" o:connecttype="none"/>
                            <o:lock v:ext="edit" shapetype="t"/>
                          </v:shapetype>
                          <v:shape id="AutoShape 17" o:spid="_x0000_s1029" type="#_x0000_t32" style="position:absolute;left:296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8" o:spid="_x0000_s1030" type="#_x0000_t32" style="position:absolute;left:311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group>
                        <v:shape id="AutoShape 19" o:spid="_x0000_s1031" type="#_x0000_t32" style="position:absolute;left:327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20" o:spid="_x0000_s1032" type="#_x0000_t32" style="position:absolute;left:344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group>
                      <v:group id="Group 21" o:spid="_x0000_s1033" style="position:absolute;left:3600;top:12380;width:490;height:340" coordorigin="2960,12380" coordsize="49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4" style="position:absolute;left:2960;top:12380;width:160;height:340" coordorigin="2960,12380" coordsize="16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23" o:spid="_x0000_s1035" type="#_x0000_t32" style="position:absolute;left:296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24" o:spid="_x0000_s1036" type="#_x0000_t32" style="position:absolute;left:311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group>
                        <v:shape id="AutoShape 25" o:spid="_x0000_s1037" type="#_x0000_t32" style="position:absolute;left:327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6" o:spid="_x0000_s1038" type="#_x0000_t32" style="position:absolute;left:3440;top:12380;width:1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group>
                      <v:shape id="AutoShape 27" o:spid="_x0000_s1039" type="#_x0000_t32" style="position:absolute;left:4190;top:12380;width:2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28" o:spid="_x0000_s1040" type="#_x0000_t32" style="position:absolute;left:4360;top:12380;width:2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group>
                  </w:pict>
                </mc:Fallback>
              </mc:AlternateContent>
            </w:r>
            <w:r>
              <w:rPr>
                <w:rFonts w:hint="eastAsia"/>
                <w:sz w:val="24"/>
              </w:rPr>
              <w:t>出示：</w:t>
            </w: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rFonts w:hint="eastAsia"/>
                <w:sz w:val="24"/>
              </w:rPr>
            </w:pPr>
            <w:r>
              <w:rPr>
                <w:sz w:val="24"/>
              </w:rPr>
              <w:t>提问：</w:t>
            </w:r>
            <w:r>
              <w:rPr>
                <w:rFonts w:hint="eastAsia"/>
                <w:sz w:val="24"/>
              </w:rPr>
              <w:t>如果</w:t>
            </w:r>
            <w:r>
              <w:rPr>
                <w:sz w:val="24"/>
              </w:rPr>
              <w:t>老师想每人分</w:t>
            </w:r>
            <w:r>
              <w:rPr>
                <w:rFonts w:hint="eastAsia"/>
                <w:sz w:val="24"/>
              </w:rPr>
              <w:t>3</w:t>
            </w:r>
            <w:r>
              <w:rPr>
                <w:sz w:val="24"/>
              </w:rPr>
              <w:t>根呢？</w:t>
            </w:r>
            <w:r>
              <w:rPr>
                <w:rFonts w:hint="eastAsia"/>
                <w:sz w:val="24"/>
              </w:rPr>
              <w:t>4</w:t>
            </w:r>
            <w:r>
              <w:rPr>
                <w:rFonts w:hint="eastAsia"/>
                <w:sz w:val="24"/>
              </w:rPr>
              <w:t>根</w:t>
            </w:r>
            <w:r>
              <w:rPr>
                <w:sz w:val="24"/>
              </w:rPr>
              <w:t>呢？</w:t>
            </w:r>
            <w:r>
              <w:rPr>
                <w:rFonts w:hint="eastAsia"/>
                <w:sz w:val="24"/>
              </w:rPr>
              <w:t>5</w:t>
            </w:r>
            <w:r>
              <w:rPr>
                <w:sz w:val="24"/>
              </w:rPr>
              <w:t>根呢？你</w:t>
            </w:r>
            <w:r>
              <w:rPr>
                <w:rFonts w:hint="eastAsia"/>
                <w:sz w:val="24"/>
              </w:rPr>
              <w:t>能</w:t>
            </w:r>
            <w:r>
              <w:rPr>
                <w:sz w:val="24"/>
              </w:rPr>
              <w:t>一边</w:t>
            </w:r>
            <w:proofErr w:type="gramStart"/>
            <w:r>
              <w:rPr>
                <w:sz w:val="24"/>
              </w:rPr>
              <w:t>分一边</w:t>
            </w:r>
            <w:proofErr w:type="gramEnd"/>
            <w:r>
              <w:rPr>
                <w:sz w:val="24"/>
              </w:rPr>
              <w:t>说吗？分好</w:t>
            </w:r>
            <w:r>
              <w:rPr>
                <w:rFonts w:hint="eastAsia"/>
                <w:sz w:val="24"/>
              </w:rPr>
              <w:t>后</w:t>
            </w:r>
            <w:r>
              <w:rPr>
                <w:sz w:val="24"/>
              </w:rPr>
              <w:t>可以和同桌说说</w:t>
            </w:r>
            <w:r>
              <w:rPr>
                <w:rFonts w:hint="eastAsia"/>
                <w:sz w:val="24"/>
              </w:rPr>
              <w:t>你</w:t>
            </w:r>
            <w:r>
              <w:rPr>
                <w:sz w:val="24"/>
              </w:rPr>
              <w:t>有什么发现？</w:t>
            </w:r>
          </w:p>
          <w:p w:rsidR="00AC2104" w:rsidRDefault="00AC2104" w:rsidP="00AC2104">
            <w:pPr>
              <w:widowControl/>
              <w:spacing w:line="280" w:lineRule="exact"/>
              <w:jc w:val="left"/>
              <w:rPr>
                <w:sz w:val="24"/>
              </w:rPr>
            </w:pPr>
            <w:r>
              <w:rPr>
                <w:rFonts w:hint="eastAsia"/>
                <w:sz w:val="24"/>
              </w:rPr>
              <w:t>小结</w:t>
            </w:r>
            <w:r>
              <w:rPr>
                <w:sz w:val="24"/>
              </w:rPr>
              <w:t>：</w:t>
            </w:r>
            <w:r>
              <w:rPr>
                <w:rFonts w:hint="eastAsia"/>
                <w:sz w:val="24"/>
              </w:rPr>
              <w:t>没有</w:t>
            </w:r>
            <w:r>
              <w:rPr>
                <w:sz w:val="24"/>
              </w:rPr>
              <w:t>剩余，在数学上我们</w:t>
            </w:r>
            <w:r>
              <w:rPr>
                <w:rFonts w:hint="eastAsia"/>
                <w:sz w:val="24"/>
              </w:rPr>
              <w:t>称为</w:t>
            </w:r>
            <w:r>
              <w:rPr>
                <w:sz w:val="24"/>
              </w:rPr>
              <w:t>能整除，有剩余的情况我们</w:t>
            </w:r>
            <w:r>
              <w:rPr>
                <w:rFonts w:hint="eastAsia"/>
                <w:sz w:val="24"/>
              </w:rPr>
              <w:t>称为</w:t>
            </w:r>
            <w:r>
              <w:rPr>
                <w:sz w:val="24"/>
              </w:rPr>
              <w:t>不能整除</w:t>
            </w:r>
            <w:r>
              <w:rPr>
                <w:rFonts w:hint="eastAsia"/>
                <w:sz w:val="24"/>
              </w:rPr>
              <w:t>。</w:t>
            </w:r>
          </w:p>
          <w:p w:rsidR="00AC2104" w:rsidRPr="00D8180D" w:rsidRDefault="00AC2104" w:rsidP="00AC2104">
            <w:pPr>
              <w:widowControl/>
              <w:spacing w:line="280" w:lineRule="exact"/>
              <w:jc w:val="left"/>
              <w:rPr>
                <w:rFonts w:hint="eastAsia"/>
                <w:sz w:val="24"/>
              </w:rPr>
            </w:pPr>
            <w:r>
              <w:rPr>
                <w:sz w:val="24"/>
              </w:rPr>
              <w:t>要求：你能</w:t>
            </w:r>
            <w:r>
              <w:rPr>
                <w:rFonts w:hint="eastAsia"/>
                <w:sz w:val="24"/>
              </w:rPr>
              <w:t>把</w:t>
            </w:r>
            <w:r>
              <w:rPr>
                <w:sz w:val="24"/>
              </w:rPr>
              <w:t>能整除的情况用</w:t>
            </w:r>
            <w:r>
              <w:rPr>
                <w:rFonts w:hint="eastAsia"/>
                <w:sz w:val="24"/>
              </w:rPr>
              <w:t>除法</w:t>
            </w:r>
            <w:r>
              <w:rPr>
                <w:sz w:val="24"/>
              </w:rPr>
              <w:t>算式表示出来吗？</w:t>
            </w:r>
          </w:p>
        </w:tc>
        <w:tc>
          <w:tcPr>
            <w:tcW w:w="1906" w:type="dxa"/>
            <w:tcBorders>
              <w:top w:val="single" w:sz="6" w:space="0" w:color="auto"/>
              <w:left w:val="single" w:sz="2" w:space="0" w:color="auto"/>
              <w:bottom w:val="single" w:sz="12" w:space="0" w:color="auto"/>
              <w:right w:val="single" w:sz="6" w:space="0" w:color="auto"/>
            </w:tcBorders>
          </w:tcPr>
          <w:p w:rsidR="00AC2104" w:rsidRPr="0096501A" w:rsidRDefault="00AC2104" w:rsidP="00AC2104">
            <w:pPr>
              <w:widowControl/>
              <w:spacing w:line="280" w:lineRule="exact"/>
              <w:jc w:val="left"/>
              <w:rPr>
                <w:sz w:val="24"/>
              </w:rPr>
            </w:pPr>
            <w:r>
              <w:rPr>
                <w:sz w:val="24"/>
              </w:rPr>
              <w:t>独立完成</w:t>
            </w: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r w:rsidRPr="0096501A">
              <w:rPr>
                <w:rFonts w:hint="eastAsia"/>
                <w:sz w:val="24"/>
              </w:rPr>
              <w:t>学生口答</w:t>
            </w: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r>
              <w:rPr>
                <w:rFonts w:hint="eastAsia"/>
                <w:sz w:val="24"/>
              </w:rPr>
              <w:t>边分</w:t>
            </w:r>
            <w:r>
              <w:rPr>
                <w:sz w:val="24"/>
              </w:rPr>
              <w:t>边说分给了几人</w:t>
            </w: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Pr="0096501A" w:rsidRDefault="00AC2104" w:rsidP="00AC2104">
            <w:pPr>
              <w:spacing w:line="280" w:lineRule="exact"/>
              <w:jc w:val="left"/>
              <w:rPr>
                <w:rFonts w:hint="eastAsia"/>
                <w:sz w:val="24"/>
              </w:rPr>
            </w:pPr>
            <w:r>
              <w:rPr>
                <w:rFonts w:hint="eastAsia"/>
                <w:sz w:val="24"/>
              </w:rPr>
              <w:t>独立完成</w:t>
            </w:r>
            <w:r>
              <w:rPr>
                <w:sz w:val="24"/>
              </w:rPr>
              <w:t>，并和同桌交流</w:t>
            </w: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r>
              <w:rPr>
                <w:rFonts w:hint="eastAsia"/>
                <w:sz w:val="24"/>
              </w:rPr>
              <w:t>学生</w:t>
            </w:r>
            <w:r>
              <w:rPr>
                <w:sz w:val="24"/>
              </w:rPr>
              <w:t>独立</w:t>
            </w:r>
            <w:r>
              <w:rPr>
                <w:rFonts w:hint="eastAsia"/>
                <w:sz w:val="24"/>
              </w:rPr>
              <w:t>尝试</w:t>
            </w:r>
          </w:p>
        </w:tc>
        <w:tc>
          <w:tcPr>
            <w:tcW w:w="2774" w:type="dxa"/>
            <w:gridSpan w:val="2"/>
            <w:tcBorders>
              <w:top w:val="single" w:sz="6" w:space="0" w:color="auto"/>
              <w:left w:val="single" w:sz="6" w:space="0" w:color="auto"/>
              <w:bottom w:val="single" w:sz="12" w:space="0" w:color="auto"/>
              <w:right w:val="single" w:sz="12" w:space="0" w:color="auto"/>
            </w:tcBorders>
          </w:tcPr>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rFonts w:hint="eastAsia"/>
                <w:sz w:val="24"/>
              </w:rPr>
            </w:pPr>
          </w:p>
          <w:p w:rsidR="00AC2104" w:rsidRDefault="00AC2104" w:rsidP="00AC2104">
            <w:pPr>
              <w:spacing w:line="280" w:lineRule="exact"/>
              <w:jc w:val="left"/>
              <w:rPr>
                <w:sz w:val="24"/>
              </w:rPr>
            </w:pPr>
            <w:r>
              <w:rPr>
                <w:sz w:val="24"/>
              </w:rPr>
              <w:t>预设：</w:t>
            </w:r>
          </w:p>
          <w:p w:rsidR="00AC2104" w:rsidRDefault="00AC2104" w:rsidP="00AC2104">
            <w:pPr>
              <w:spacing w:line="280" w:lineRule="exact"/>
              <w:jc w:val="left"/>
              <w:rPr>
                <w:sz w:val="24"/>
              </w:rPr>
            </w:pPr>
            <w:r>
              <w:rPr>
                <w:rFonts w:hint="eastAsia"/>
                <w:sz w:val="24"/>
              </w:rPr>
              <w:t>发现</w:t>
            </w:r>
            <w:r>
              <w:rPr>
                <w:sz w:val="24"/>
              </w:rPr>
              <w:t>：</w:t>
            </w:r>
            <w:r>
              <w:rPr>
                <w:rFonts w:hint="eastAsia"/>
                <w:sz w:val="24"/>
              </w:rPr>
              <w:t>1</w:t>
            </w:r>
            <w:r>
              <w:rPr>
                <w:sz w:val="24"/>
              </w:rPr>
              <w:t>.</w:t>
            </w:r>
            <w:r>
              <w:rPr>
                <w:sz w:val="24"/>
              </w:rPr>
              <w:t>有</w:t>
            </w:r>
            <w:r>
              <w:rPr>
                <w:rFonts w:hint="eastAsia"/>
                <w:sz w:val="24"/>
              </w:rPr>
              <w:t>的能</w:t>
            </w:r>
            <w:r>
              <w:rPr>
                <w:sz w:val="24"/>
              </w:rPr>
              <w:t>正好分完，有的还有剩余</w:t>
            </w:r>
          </w:p>
          <w:p w:rsidR="00AC2104" w:rsidRPr="0005476C" w:rsidRDefault="00AC2104" w:rsidP="00AC2104">
            <w:pPr>
              <w:spacing w:line="280" w:lineRule="exact"/>
              <w:jc w:val="left"/>
              <w:rPr>
                <w:rFonts w:hint="eastAsia"/>
                <w:sz w:val="24"/>
              </w:rPr>
            </w:pPr>
            <w:r>
              <w:rPr>
                <w:sz w:val="24"/>
              </w:rPr>
              <w:t>2.</w:t>
            </w:r>
            <w:r>
              <w:rPr>
                <w:sz w:val="24"/>
              </w:rPr>
              <w:t>有的剩</w:t>
            </w:r>
            <w:r>
              <w:rPr>
                <w:rFonts w:hint="eastAsia"/>
                <w:sz w:val="24"/>
              </w:rPr>
              <w:t>1</w:t>
            </w:r>
            <w:r>
              <w:rPr>
                <w:sz w:val="24"/>
              </w:rPr>
              <w:t>根，有的剩</w:t>
            </w:r>
            <w:r>
              <w:rPr>
                <w:rFonts w:hint="eastAsia"/>
                <w:sz w:val="24"/>
              </w:rPr>
              <w:t>2</w:t>
            </w:r>
            <w:r>
              <w:rPr>
                <w:sz w:val="24"/>
              </w:rPr>
              <w:t>根</w:t>
            </w:r>
          </w:p>
          <w:p w:rsidR="00AC2104" w:rsidRDefault="00AC2104" w:rsidP="00AC2104">
            <w:pPr>
              <w:spacing w:line="280" w:lineRule="exact"/>
              <w:jc w:val="left"/>
              <w:rPr>
                <w:sz w:val="24"/>
              </w:rPr>
            </w:pPr>
          </w:p>
          <w:p w:rsidR="00AC2104" w:rsidRPr="0096501A" w:rsidRDefault="00AC2104" w:rsidP="00AC2104">
            <w:pPr>
              <w:jc w:val="left"/>
              <w:rPr>
                <w:rFonts w:hint="eastAsia"/>
                <w:sz w:val="24"/>
              </w:rPr>
            </w:pPr>
            <w:r>
              <w:rPr>
                <w:rFonts w:hint="eastAsia"/>
                <w:sz w:val="24"/>
              </w:rPr>
              <w:t>预设：</w:t>
            </w:r>
            <w:r>
              <w:rPr>
                <w:rFonts w:hint="eastAsia"/>
                <w:sz w:val="24"/>
              </w:rPr>
              <w:t>1.</w:t>
            </w:r>
            <w:r>
              <w:rPr>
                <w:sz w:val="24"/>
              </w:rPr>
              <w:t>用乘法计算</w:t>
            </w:r>
          </w:p>
        </w:tc>
      </w:tr>
    </w:tbl>
    <w:p w:rsidR="00AC2104" w:rsidRDefault="00AC2104" w:rsidP="00AC2104">
      <w:pPr>
        <w:tabs>
          <w:tab w:val="left" w:pos="660"/>
        </w:tabs>
        <w:spacing w:line="280" w:lineRule="exact"/>
        <w:jc w:val="left"/>
        <w:rPr>
          <w:rFonts w:hint="eastAsia"/>
        </w:rPr>
      </w:pPr>
    </w:p>
    <w:tbl>
      <w:tblPr>
        <w:tblW w:w="100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88"/>
        <w:gridCol w:w="4680"/>
        <w:gridCol w:w="2037"/>
        <w:gridCol w:w="2103"/>
      </w:tblGrid>
      <w:tr w:rsidR="00AC2104" w:rsidTr="00AC2104">
        <w:trPr>
          <w:jc w:val="center"/>
        </w:trPr>
        <w:tc>
          <w:tcPr>
            <w:tcW w:w="1188" w:type="dxa"/>
            <w:vAlign w:val="center"/>
          </w:tcPr>
          <w:p w:rsidR="00AC2104" w:rsidRPr="0096501A" w:rsidRDefault="00AC2104" w:rsidP="00AC2104">
            <w:pPr>
              <w:jc w:val="left"/>
              <w:rPr>
                <w:szCs w:val="21"/>
              </w:rPr>
            </w:pPr>
            <w:r w:rsidRPr="0096501A">
              <w:rPr>
                <w:rFonts w:hint="eastAsia"/>
                <w:szCs w:val="21"/>
              </w:rPr>
              <w:t>活动板块</w:t>
            </w:r>
          </w:p>
        </w:tc>
        <w:tc>
          <w:tcPr>
            <w:tcW w:w="4680" w:type="dxa"/>
            <w:vAlign w:val="center"/>
          </w:tcPr>
          <w:p w:rsidR="00AC2104" w:rsidRPr="0096501A" w:rsidRDefault="00AC2104" w:rsidP="00AC2104">
            <w:pPr>
              <w:jc w:val="left"/>
              <w:rPr>
                <w:szCs w:val="21"/>
              </w:rPr>
            </w:pPr>
            <w:r w:rsidRPr="0096501A">
              <w:rPr>
                <w:rFonts w:hint="eastAsia"/>
                <w:szCs w:val="21"/>
              </w:rPr>
              <w:t>教师活动</w:t>
            </w:r>
          </w:p>
        </w:tc>
        <w:tc>
          <w:tcPr>
            <w:tcW w:w="2037" w:type="dxa"/>
            <w:vAlign w:val="center"/>
          </w:tcPr>
          <w:p w:rsidR="00AC2104" w:rsidRPr="0096501A" w:rsidRDefault="00AC2104" w:rsidP="00AC2104">
            <w:pPr>
              <w:jc w:val="left"/>
              <w:rPr>
                <w:szCs w:val="21"/>
              </w:rPr>
            </w:pPr>
            <w:r w:rsidRPr="0096501A">
              <w:rPr>
                <w:rFonts w:hint="eastAsia"/>
                <w:szCs w:val="21"/>
              </w:rPr>
              <w:t>学生活动</w:t>
            </w:r>
          </w:p>
        </w:tc>
        <w:tc>
          <w:tcPr>
            <w:tcW w:w="2103" w:type="dxa"/>
            <w:vAlign w:val="center"/>
          </w:tcPr>
          <w:p w:rsidR="00AC2104" w:rsidRPr="0096501A" w:rsidRDefault="00AC2104" w:rsidP="00AC2104">
            <w:pPr>
              <w:tabs>
                <w:tab w:val="left" w:pos="660"/>
              </w:tabs>
              <w:jc w:val="left"/>
              <w:rPr>
                <w:szCs w:val="21"/>
              </w:rPr>
            </w:pPr>
            <w:r w:rsidRPr="0096501A">
              <w:rPr>
                <w:rFonts w:hint="eastAsia"/>
                <w:szCs w:val="21"/>
              </w:rPr>
              <w:t>交流预设</w:t>
            </w:r>
          </w:p>
        </w:tc>
      </w:tr>
      <w:tr w:rsidR="00AC2104" w:rsidTr="00AC2104">
        <w:trPr>
          <w:trHeight w:val="7485"/>
          <w:jc w:val="center"/>
        </w:trPr>
        <w:tc>
          <w:tcPr>
            <w:tcW w:w="1188" w:type="dxa"/>
          </w:tcPr>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r w:rsidRPr="0096501A">
              <w:rPr>
                <w:rFonts w:hint="eastAsia"/>
                <w:sz w:val="24"/>
              </w:rPr>
              <w:t>活动二：探究</w:t>
            </w:r>
          </w:p>
          <w:p w:rsidR="00AC2104" w:rsidRPr="0096501A" w:rsidRDefault="00AC2104" w:rsidP="00AC2104">
            <w:pPr>
              <w:widowControl/>
              <w:spacing w:line="280" w:lineRule="exact"/>
              <w:jc w:val="left"/>
              <w:rPr>
                <w:rFonts w:hint="eastAsia"/>
                <w:sz w:val="24"/>
              </w:rPr>
            </w:pPr>
            <w:r w:rsidRPr="0096501A">
              <w:rPr>
                <w:rFonts w:hint="eastAsia"/>
                <w:sz w:val="24"/>
              </w:rPr>
              <w:t>“有余数除法”的算法</w:t>
            </w: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Default="00AC2104" w:rsidP="00AC2104">
            <w:pPr>
              <w:widowControl/>
              <w:spacing w:line="280" w:lineRule="exact"/>
              <w:jc w:val="left"/>
              <w:rPr>
                <w:sz w:val="24"/>
              </w:rPr>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r w:rsidRPr="0096501A">
              <w:rPr>
                <w:rFonts w:hint="eastAsia"/>
                <w:sz w:val="24"/>
              </w:rPr>
              <w:t>活动三：除数相同的算式研究，发现“余数比除数小”的规律</w:t>
            </w:r>
          </w:p>
        </w:tc>
        <w:tc>
          <w:tcPr>
            <w:tcW w:w="4680" w:type="dxa"/>
          </w:tcPr>
          <w:p w:rsidR="00AC2104" w:rsidRDefault="00AC2104" w:rsidP="00AC2104">
            <w:pPr>
              <w:widowControl/>
              <w:spacing w:line="280" w:lineRule="exact"/>
              <w:jc w:val="left"/>
              <w:rPr>
                <w:rFonts w:hint="eastAsia"/>
                <w:sz w:val="24"/>
              </w:rPr>
            </w:pPr>
            <w:r>
              <w:rPr>
                <w:sz w:val="24"/>
              </w:rPr>
              <w:t>过渡</w:t>
            </w:r>
            <w:r>
              <w:rPr>
                <w:sz w:val="24"/>
              </w:rPr>
              <w:t>:</w:t>
            </w:r>
            <w:r>
              <w:rPr>
                <w:sz w:val="24"/>
              </w:rPr>
              <w:t>这是我们原来学过的知识了</w:t>
            </w:r>
            <w:r>
              <w:rPr>
                <w:sz w:val="24"/>
              </w:rPr>
              <w:t>,</w:t>
            </w:r>
            <w:r>
              <w:rPr>
                <w:sz w:val="24"/>
              </w:rPr>
              <w:t>下面我们来看看将要学习的新的除法算式</w:t>
            </w:r>
            <w:r>
              <w:rPr>
                <w:sz w:val="24"/>
              </w:rPr>
              <w:t>,</w:t>
            </w:r>
            <w:r>
              <w:rPr>
                <w:sz w:val="24"/>
              </w:rPr>
              <w:t>像这种有剩余的情况又改怎么表示呢</w:t>
            </w:r>
            <w:r>
              <w:rPr>
                <w:sz w:val="24"/>
              </w:rPr>
              <w:t>?</w:t>
            </w:r>
          </w:p>
          <w:p w:rsidR="00AC2104" w:rsidRDefault="00AC2104" w:rsidP="00AC2104">
            <w:pPr>
              <w:widowControl/>
              <w:spacing w:line="280" w:lineRule="exact"/>
              <w:jc w:val="left"/>
              <w:rPr>
                <w:rFonts w:hint="eastAsia"/>
                <w:sz w:val="24"/>
              </w:rPr>
            </w:pPr>
            <w:r w:rsidRPr="0096501A">
              <w:rPr>
                <w:rFonts w:hint="eastAsia"/>
                <w:sz w:val="24"/>
              </w:rPr>
              <w:t>10</w:t>
            </w:r>
            <w:r w:rsidRPr="0096501A">
              <w:rPr>
                <w:rFonts w:ascii="宋体" w:hAnsi="宋体" w:hint="eastAsia"/>
                <w:sz w:val="24"/>
              </w:rPr>
              <w:t>÷3=3</w:t>
            </w:r>
            <w:r>
              <w:rPr>
                <w:rFonts w:ascii="宋体" w:hAnsi="宋体" w:hint="eastAsia"/>
                <w:sz w:val="24"/>
              </w:rPr>
              <w:t>(人)</w:t>
            </w:r>
            <w:r w:rsidRPr="0096501A">
              <w:rPr>
                <w:rFonts w:ascii="宋体" w:hAnsi="宋体"/>
                <w:sz w:val="24"/>
              </w:rPr>
              <w:t>……</w:t>
            </w:r>
            <w:r w:rsidRPr="0096501A">
              <w:rPr>
                <w:rFonts w:ascii="宋体" w:hAnsi="宋体" w:hint="eastAsia"/>
                <w:sz w:val="24"/>
              </w:rPr>
              <w:t>1</w:t>
            </w:r>
            <w:r>
              <w:rPr>
                <w:rFonts w:ascii="宋体" w:hAnsi="宋体" w:hint="eastAsia"/>
                <w:sz w:val="24"/>
              </w:rPr>
              <w:t>(根)</w:t>
            </w:r>
            <w:r w:rsidRPr="0096501A">
              <w:rPr>
                <w:rFonts w:hint="eastAsia"/>
                <w:sz w:val="24"/>
              </w:rPr>
              <w:t>介绍余数</w:t>
            </w:r>
          </w:p>
          <w:p w:rsidR="00AC2104" w:rsidRDefault="00AC2104" w:rsidP="00AC2104">
            <w:pPr>
              <w:widowControl/>
              <w:spacing w:line="280" w:lineRule="exact"/>
              <w:jc w:val="left"/>
              <w:rPr>
                <w:sz w:val="24"/>
              </w:rPr>
            </w:pPr>
            <w:r w:rsidRPr="0096501A">
              <w:rPr>
                <w:rFonts w:hint="eastAsia"/>
                <w:sz w:val="24"/>
              </w:rPr>
              <w:t>读法、理解算式的意义。</w:t>
            </w:r>
          </w:p>
          <w:p w:rsidR="00AC2104" w:rsidRPr="00CB329B" w:rsidRDefault="00AC2104" w:rsidP="00AC2104">
            <w:pPr>
              <w:widowControl/>
              <w:spacing w:line="280" w:lineRule="exact"/>
              <w:jc w:val="left"/>
              <w:rPr>
                <w:rFonts w:hint="eastAsia"/>
                <w:sz w:val="24"/>
              </w:rPr>
            </w:pPr>
            <w:r w:rsidRPr="0096501A">
              <w:rPr>
                <w:rFonts w:hint="eastAsia"/>
                <w:sz w:val="24"/>
              </w:rPr>
              <w:t>揭示课题：今天我们就来研究有余数的除法。</w:t>
            </w:r>
          </w:p>
          <w:p w:rsidR="00AC2104" w:rsidRDefault="00AC2104" w:rsidP="00AC2104">
            <w:pPr>
              <w:widowControl/>
              <w:spacing w:line="280" w:lineRule="exact"/>
              <w:jc w:val="left"/>
              <w:rPr>
                <w:sz w:val="24"/>
              </w:rPr>
            </w:pPr>
            <w:r>
              <w:rPr>
                <w:rFonts w:hint="eastAsia"/>
                <w:sz w:val="24"/>
              </w:rPr>
              <w:t>你会像老师这样计算每人分</w:t>
            </w:r>
            <w:r>
              <w:rPr>
                <w:rFonts w:hint="eastAsia"/>
                <w:sz w:val="24"/>
              </w:rPr>
              <w:t>4</w:t>
            </w:r>
            <w:r>
              <w:rPr>
                <w:rFonts w:hint="eastAsia"/>
                <w:sz w:val="24"/>
              </w:rPr>
              <w:t>支的情况吗</w:t>
            </w:r>
            <w:r>
              <w:rPr>
                <w:rFonts w:hint="eastAsia"/>
                <w:sz w:val="24"/>
              </w:rPr>
              <w:t>?</w:t>
            </w:r>
          </w:p>
          <w:p w:rsidR="00AC2104" w:rsidRDefault="00AC2104" w:rsidP="00AC2104">
            <w:pPr>
              <w:widowControl/>
              <w:spacing w:line="280" w:lineRule="exact"/>
              <w:jc w:val="left"/>
              <w:rPr>
                <w:sz w:val="24"/>
              </w:rPr>
            </w:pPr>
          </w:p>
          <w:p w:rsidR="00AC2104" w:rsidRPr="0096501A" w:rsidRDefault="00AC2104" w:rsidP="00AC2104">
            <w:pPr>
              <w:widowControl/>
              <w:spacing w:line="280" w:lineRule="exact"/>
              <w:jc w:val="left"/>
              <w:rPr>
                <w:rFonts w:ascii="宋体" w:hAnsi="宋体" w:hint="eastAsia"/>
                <w:sz w:val="24"/>
              </w:rPr>
            </w:pPr>
          </w:p>
          <w:p w:rsidR="00AC2104" w:rsidRPr="0096501A" w:rsidRDefault="00AC2104" w:rsidP="00AC2104">
            <w:pPr>
              <w:widowControl/>
              <w:spacing w:line="280" w:lineRule="exact"/>
              <w:jc w:val="left"/>
              <w:rPr>
                <w:rFonts w:hint="eastAsia"/>
                <w:sz w:val="24"/>
              </w:rPr>
            </w:pPr>
            <w:r>
              <w:rPr>
                <w:rFonts w:ascii="宋体" w:hAnsi="宋体" w:hint="eastAsia"/>
                <w:sz w:val="24"/>
              </w:rPr>
              <w:t>你是怎样计算10÷4的呢？</w:t>
            </w:r>
          </w:p>
          <w:p w:rsidR="00AC2104" w:rsidRDefault="00AC2104" w:rsidP="00AC2104">
            <w:pPr>
              <w:widowControl/>
              <w:spacing w:line="280" w:lineRule="exact"/>
              <w:jc w:val="left"/>
              <w:rPr>
                <w:sz w:val="24"/>
              </w:rPr>
            </w:pPr>
            <w:r w:rsidRPr="0096501A">
              <w:rPr>
                <w:rFonts w:hint="eastAsia"/>
                <w:sz w:val="24"/>
              </w:rPr>
              <w:t>指导口诀求商</w:t>
            </w:r>
          </w:p>
          <w:p w:rsidR="00AC2104" w:rsidRDefault="00AC2104" w:rsidP="00AC2104">
            <w:pPr>
              <w:widowControl/>
              <w:spacing w:line="280" w:lineRule="exact"/>
              <w:jc w:val="left"/>
              <w:rPr>
                <w:rFonts w:hint="eastAsia"/>
                <w:sz w:val="24"/>
              </w:rPr>
            </w:pPr>
            <w:r>
              <w:rPr>
                <w:sz w:val="24"/>
              </w:rPr>
              <w:t>指导学生记录商和除数的积。</w:t>
            </w:r>
          </w:p>
          <w:p w:rsidR="00AC2104" w:rsidRPr="0096501A" w:rsidRDefault="00AC2104" w:rsidP="00AC2104">
            <w:pPr>
              <w:widowControl/>
              <w:spacing w:line="280" w:lineRule="exact"/>
              <w:jc w:val="left"/>
              <w:rPr>
                <w:rFonts w:hint="eastAsia"/>
                <w:sz w:val="24"/>
              </w:rPr>
            </w:pPr>
          </w:p>
          <w:p w:rsidR="00AC2104" w:rsidRDefault="00AC2104" w:rsidP="00AC2104">
            <w:pPr>
              <w:widowControl/>
              <w:spacing w:line="280" w:lineRule="exact"/>
              <w:jc w:val="left"/>
              <w:rPr>
                <w:sz w:val="24"/>
              </w:rPr>
            </w:pPr>
            <w:r w:rsidRPr="00B46B81">
              <w:rPr>
                <w:rFonts w:hint="eastAsia"/>
                <w:sz w:val="24"/>
              </w:rPr>
              <w:t>过渡：你能用今天的新知识来</w:t>
            </w:r>
            <w:r>
              <w:rPr>
                <w:rFonts w:hint="eastAsia"/>
                <w:sz w:val="24"/>
              </w:rPr>
              <w:t>挑战例</w:t>
            </w:r>
            <w:r>
              <w:rPr>
                <w:rFonts w:hint="eastAsia"/>
                <w:sz w:val="24"/>
              </w:rPr>
              <w:t>2</w:t>
            </w:r>
            <w:r>
              <w:rPr>
                <w:rFonts w:hint="eastAsia"/>
                <w:sz w:val="24"/>
              </w:rPr>
              <w:t>吗？</w:t>
            </w:r>
          </w:p>
          <w:p w:rsidR="00AC2104" w:rsidRDefault="00AC2104" w:rsidP="00AC2104">
            <w:pPr>
              <w:widowControl/>
              <w:spacing w:line="280" w:lineRule="exact"/>
              <w:jc w:val="left"/>
              <w:rPr>
                <w:sz w:val="24"/>
              </w:rPr>
            </w:pPr>
            <w:r>
              <w:rPr>
                <w:rFonts w:hint="eastAsia"/>
                <w:sz w:val="24"/>
              </w:rPr>
              <w:t>指导：边填算式边填表，填表后</w:t>
            </w:r>
          </w:p>
          <w:p w:rsidR="00AC2104" w:rsidRPr="00B46B81" w:rsidRDefault="00AC2104" w:rsidP="00AC2104">
            <w:pPr>
              <w:widowControl/>
              <w:spacing w:line="280" w:lineRule="exact"/>
              <w:jc w:val="left"/>
              <w:rPr>
                <w:rFonts w:hint="eastAsia"/>
                <w:sz w:val="24"/>
              </w:rPr>
            </w:pPr>
          </w:p>
          <w:p w:rsidR="00AC2104" w:rsidRPr="00FC5CF2" w:rsidRDefault="00AC2104" w:rsidP="00AC2104">
            <w:pPr>
              <w:widowControl/>
              <w:spacing w:line="280" w:lineRule="exact"/>
              <w:jc w:val="left"/>
              <w:rPr>
                <w:rFonts w:hint="eastAsia"/>
                <w:sz w:val="24"/>
              </w:rPr>
            </w:pPr>
            <w:r w:rsidRPr="0096501A">
              <w:rPr>
                <w:rFonts w:hint="eastAsia"/>
                <w:sz w:val="24"/>
              </w:rPr>
              <w:t>小结：看来我们在做有余数的除法时，要检查这个余数还能不能继续往下分。</w:t>
            </w:r>
          </w:p>
          <w:p w:rsidR="00AC2104" w:rsidRDefault="00AC2104" w:rsidP="00AC2104">
            <w:pPr>
              <w:widowControl/>
              <w:spacing w:line="280" w:lineRule="exact"/>
              <w:jc w:val="left"/>
              <w:rPr>
                <w:b/>
                <w:sz w:val="24"/>
              </w:rPr>
            </w:pPr>
          </w:p>
          <w:p w:rsidR="00AC2104" w:rsidRPr="0096501A" w:rsidRDefault="00AC2104" w:rsidP="00AC2104">
            <w:pPr>
              <w:widowControl/>
              <w:spacing w:line="280" w:lineRule="exact"/>
              <w:jc w:val="left"/>
              <w:rPr>
                <w:rFonts w:hint="eastAsia"/>
                <w:sz w:val="24"/>
              </w:rPr>
            </w:pPr>
            <w:r w:rsidRPr="0096501A">
              <w:rPr>
                <w:rFonts w:hint="eastAsia"/>
                <w:sz w:val="24"/>
              </w:rPr>
              <w:t>刚才我们研究的是被除数相同的有余数的除法，我们再来看看除数相同的算式，这些余数会有怎样的规律？</w:t>
            </w:r>
          </w:p>
          <w:p w:rsidR="00AC2104" w:rsidRDefault="00AC2104" w:rsidP="00AC2104">
            <w:pPr>
              <w:widowControl/>
              <w:spacing w:line="280" w:lineRule="exact"/>
              <w:jc w:val="left"/>
              <w:rPr>
                <w:sz w:val="24"/>
              </w:rPr>
            </w:pPr>
            <w:r>
              <w:rPr>
                <w:rFonts w:hint="eastAsia"/>
                <w:sz w:val="24"/>
              </w:rPr>
              <w:t>总结：</w:t>
            </w:r>
            <w:r w:rsidRPr="0096501A">
              <w:rPr>
                <w:rFonts w:hint="eastAsia"/>
                <w:sz w:val="24"/>
              </w:rPr>
              <w:t>都是余数比除数小。</w:t>
            </w:r>
          </w:p>
          <w:p w:rsidR="00AC2104" w:rsidRDefault="00AC2104" w:rsidP="00AC2104">
            <w:pPr>
              <w:jc w:val="left"/>
            </w:pPr>
            <w:r>
              <w:t>1.</w:t>
            </w:r>
            <w:r>
              <w:t>基础连习</w:t>
            </w:r>
          </w:p>
          <w:p w:rsidR="00AC2104" w:rsidRDefault="00AC2104" w:rsidP="00AC2104">
            <w:pPr>
              <w:jc w:val="left"/>
            </w:pPr>
            <w:r>
              <w:rPr>
                <w:noProof/>
              </w:rPr>
              <w:drawing>
                <wp:anchor distT="0" distB="0" distL="114300" distR="114300" simplePos="0" relativeHeight="251660288" behindDoc="0" locked="0" layoutInCell="1" allowOverlap="1">
                  <wp:simplePos x="0" y="0"/>
                  <wp:positionH relativeFrom="column">
                    <wp:posOffset>716280</wp:posOffset>
                  </wp:positionH>
                  <wp:positionV relativeFrom="paragraph">
                    <wp:posOffset>1981200</wp:posOffset>
                  </wp:positionV>
                  <wp:extent cx="1676400" cy="7620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53F">
              <w:rPr>
                <w:noProof/>
              </w:rPr>
              <w:drawing>
                <wp:inline distT="0" distB="0" distL="0" distR="0">
                  <wp:extent cx="2807335" cy="1945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b="9196"/>
                          <a:stretch>
                            <a:fillRect/>
                          </a:stretch>
                        </pic:blipFill>
                        <pic:spPr bwMode="auto">
                          <a:xfrm>
                            <a:off x="0" y="0"/>
                            <a:ext cx="2807335" cy="1945005"/>
                          </a:xfrm>
                          <a:prstGeom prst="rect">
                            <a:avLst/>
                          </a:prstGeom>
                          <a:noFill/>
                          <a:ln>
                            <a:noFill/>
                          </a:ln>
                        </pic:spPr>
                      </pic:pic>
                    </a:graphicData>
                  </a:graphic>
                </wp:inline>
              </w:drawing>
            </w:r>
          </w:p>
          <w:p w:rsidR="00AC2104" w:rsidRDefault="00AC2104" w:rsidP="00AC2104">
            <w:pPr>
              <w:jc w:val="left"/>
            </w:pPr>
            <w:r>
              <w:rPr>
                <w:rFonts w:hint="eastAsia"/>
              </w:rPr>
              <w:t>2.</w:t>
            </w:r>
            <w:r>
              <w:rPr>
                <w:rFonts w:hint="eastAsia"/>
              </w:rPr>
              <w:t>拓展练习</w:t>
            </w:r>
          </w:p>
          <w:p w:rsidR="00AC2104" w:rsidRDefault="00AC2104" w:rsidP="00AC2104">
            <w:pPr>
              <w:jc w:val="left"/>
            </w:pPr>
          </w:p>
          <w:p w:rsidR="00AC2104" w:rsidRPr="0096501A" w:rsidRDefault="00AC2104" w:rsidP="00AC2104">
            <w:pPr>
              <w:widowControl/>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p>
        </w:tc>
        <w:tc>
          <w:tcPr>
            <w:tcW w:w="2037" w:type="dxa"/>
          </w:tcPr>
          <w:p w:rsidR="00AC2104" w:rsidRPr="0096501A" w:rsidRDefault="00AC2104" w:rsidP="00AC2104">
            <w:pPr>
              <w:widowControl/>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Default="00AC2104" w:rsidP="00AC2104">
            <w:pPr>
              <w:spacing w:line="280" w:lineRule="exact"/>
              <w:jc w:val="left"/>
              <w:rPr>
                <w:sz w:val="24"/>
              </w:rPr>
            </w:pPr>
          </w:p>
          <w:p w:rsidR="00AC2104" w:rsidRPr="0096501A" w:rsidRDefault="00AC2104" w:rsidP="00AC2104">
            <w:pPr>
              <w:spacing w:line="280" w:lineRule="exact"/>
              <w:jc w:val="left"/>
              <w:rPr>
                <w:rFonts w:hint="eastAsia"/>
                <w:sz w:val="24"/>
              </w:rPr>
            </w:pPr>
            <w:r>
              <w:rPr>
                <w:sz w:val="24"/>
              </w:rPr>
              <w:t>学生尝试</w:t>
            </w: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r w:rsidRPr="0096501A">
              <w:rPr>
                <w:rFonts w:hint="eastAsia"/>
                <w:sz w:val="24"/>
              </w:rPr>
              <w:t>独立完成</w:t>
            </w: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spacing w:line="280" w:lineRule="exact"/>
              <w:jc w:val="left"/>
              <w:rPr>
                <w:rFonts w:hint="eastAsia"/>
                <w:sz w:val="24"/>
              </w:rPr>
            </w:pPr>
          </w:p>
          <w:p w:rsidR="00AC2104" w:rsidRPr="0096501A" w:rsidRDefault="00AC2104" w:rsidP="00AC2104">
            <w:pPr>
              <w:widowControl/>
              <w:spacing w:line="280" w:lineRule="exact"/>
              <w:jc w:val="left"/>
              <w:rPr>
                <w:rFonts w:hint="eastAsia"/>
                <w:sz w:val="24"/>
              </w:rPr>
            </w:pPr>
            <w:r w:rsidRPr="0096501A">
              <w:rPr>
                <w:rFonts w:hint="eastAsia"/>
                <w:sz w:val="24"/>
              </w:rPr>
              <w:t>体会被除数不同，除数相同，商和余数的变化。算一算</w:t>
            </w:r>
            <w:r w:rsidRPr="0096501A">
              <w:rPr>
                <w:rFonts w:hint="eastAsia"/>
                <w:sz w:val="24"/>
              </w:rPr>
              <w:t>,</w:t>
            </w:r>
            <w:r w:rsidRPr="0096501A">
              <w:rPr>
                <w:rFonts w:hint="eastAsia"/>
                <w:sz w:val="24"/>
              </w:rPr>
              <w:t>观察余数跟除数的大小关系。</w:t>
            </w:r>
          </w:p>
        </w:tc>
        <w:tc>
          <w:tcPr>
            <w:tcW w:w="2103" w:type="dxa"/>
          </w:tcPr>
          <w:p w:rsidR="00AC2104" w:rsidRDefault="00AC2104" w:rsidP="00AC2104">
            <w:pPr>
              <w:tabs>
                <w:tab w:val="left" w:pos="660"/>
              </w:tabs>
              <w:spacing w:line="240" w:lineRule="atLeast"/>
              <w:jc w:val="left"/>
              <w:rPr>
                <w:sz w:val="24"/>
              </w:rPr>
            </w:pPr>
            <w:r>
              <w:rPr>
                <w:rFonts w:hint="eastAsia"/>
                <w:sz w:val="24"/>
              </w:rPr>
              <w:t>2</w:t>
            </w:r>
            <w:r>
              <w:rPr>
                <w:sz w:val="24"/>
              </w:rPr>
              <w:t>.</w:t>
            </w:r>
            <w:r>
              <w:rPr>
                <w:sz w:val="24"/>
              </w:rPr>
              <w:t>单位名称写错</w:t>
            </w:r>
          </w:p>
          <w:p w:rsidR="00AC2104" w:rsidRDefault="00AC2104" w:rsidP="00AC2104">
            <w:pPr>
              <w:tabs>
                <w:tab w:val="left" w:pos="660"/>
              </w:tabs>
              <w:spacing w:line="240" w:lineRule="atLeast"/>
              <w:jc w:val="left"/>
              <w:rPr>
                <w:sz w:val="24"/>
              </w:rPr>
            </w:pPr>
            <w:r>
              <w:rPr>
                <w:sz w:val="24"/>
              </w:rPr>
              <w:t>呈现</w:t>
            </w:r>
            <w:r>
              <w:rPr>
                <w:rFonts w:hint="eastAsia"/>
                <w:sz w:val="24"/>
              </w:rPr>
              <w:t>资源</w:t>
            </w:r>
            <w:r>
              <w:rPr>
                <w:sz w:val="24"/>
              </w:rPr>
              <w:t>:</w:t>
            </w:r>
          </w:p>
          <w:p w:rsidR="00AC2104" w:rsidRPr="0096501A" w:rsidRDefault="00AC2104" w:rsidP="00AC2104">
            <w:pPr>
              <w:tabs>
                <w:tab w:val="left" w:pos="660"/>
              </w:tabs>
              <w:spacing w:line="240" w:lineRule="atLeast"/>
              <w:jc w:val="left"/>
              <w:rPr>
                <w:rFonts w:hint="eastAsia"/>
                <w:sz w:val="24"/>
              </w:rPr>
            </w:pPr>
            <w:r>
              <w:rPr>
                <w:rFonts w:hint="eastAsia"/>
                <w:sz w:val="24"/>
              </w:rPr>
              <w:t>1</w:t>
            </w:r>
            <w:r>
              <w:rPr>
                <w:sz w:val="24"/>
              </w:rPr>
              <w:t>.</w:t>
            </w:r>
            <w:r>
              <w:rPr>
                <w:rFonts w:hint="eastAsia"/>
                <w:sz w:val="24"/>
              </w:rPr>
              <w:t>聚焦</w:t>
            </w:r>
            <w:r>
              <w:rPr>
                <w:sz w:val="24"/>
              </w:rPr>
              <w:t>单位名称</w:t>
            </w:r>
          </w:p>
          <w:p w:rsidR="00AC2104" w:rsidRPr="00D8180D" w:rsidRDefault="00AC2104" w:rsidP="00AC2104">
            <w:pPr>
              <w:tabs>
                <w:tab w:val="left" w:pos="660"/>
              </w:tabs>
              <w:spacing w:line="240" w:lineRule="atLeast"/>
              <w:jc w:val="left"/>
              <w:rPr>
                <w:rFonts w:hint="eastAsia"/>
                <w:sz w:val="24"/>
              </w:rPr>
            </w:pPr>
            <w:r>
              <w:rPr>
                <w:rFonts w:hint="eastAsia"/>
                <w:sz w:val="24"/>
              </w:rPr>
              <w:t>2</w:t>
            </w:r>
            <w:r>
              <w:rPr>
                <w:sz w:val="24"/>
              </w:rPr>
              <w:t>.</w:t>
            </w:r>
            <w:r>
              <w:rPr>
                <w:sz w:val="24"/>
              </w:rPr>
              <w:t>交流算法</w:t>
            </w:r>
          </w:p>
          <w:p w:rsidR="00AC2104" w:rsidRPr="0096501A" w:rsidRDefault="00AC2104" w:rsidP="00AC2104">
            <w:pPr>
              <w:tabs>
                <w:tab w:val="left" w:pos="660"/>
              </w:tabs>
              <w:spacing w:line="280" w:lineRule="exact"/>
              <w:jc w:val="left"/>
              <w:rPr>
                <w:rFonts w:hint="eastAsia"/>
                <w:sz w:val="24"/>
              </w:rPr>
            </w:pPr>
          </w:p>
          <w:p w:rsidR="00AC2104" w:rsidRDefault="00AC2104" w:rsidP="00AC2104">
            <w:pPr>
              <w:tabs>
                <w:tab w:val="left" w:pos="660"/>
              </w:tabs>
              <w:spacing w:line="280" w:lineRule="exact"/>
              <w:jc w:val="left"/>
              <w:rPr>
                <w:sz w:val="24"/>
              </w:rPr>
            </w:pPr>
          </w:p>
          <w:p w:rsidR="00AC2104" w:rsidRDefault="00AC2104" w:rsidP="00AC2104">
            <w:pPr>
              <w:tabs>
                <w:tab w:val="left" w:pos="660"/>
              </w:tabs>
              <w:spacing w:line="280" w:lineRule="exact"/>
              <w:jc w:val="left"/>
              <w:rPr>
                <w:sz w:val="24"/>
              </w:rPr>
            </w:pPr>
            <w:r>
              <w:rPr>
                <w:sz w:val="24"/>
              </w:rPr>
              <w:t>呈现：</w:t>
            </w:r>
          </w:p>
          <w:p w:rsidR="00AC2104" w:rsidRDefault="00AC2104" w:rsidP="00AC2104">
            <w:pPr>
              <w:tabs>
                <w:tab w:val="left" w:pos="660"/>
              </w:tabs>
              <w:spacing w:line="280" w:lineRule="exact"/>
              <w:jc w:val="left"/>
              <w:rPr>
                <w:sz w:val="18"/>
                <w:szCs w:val="18"/>
              </w:rPr>
            </w:pPr>
            <w:r w:rsidRPr="00CB329B">
              <w:rPr>
                <w:rFonts w:hint="eastAsia"/>
                <w:sz w:val="18"/>
                <w:szCs w:val="18"/>
              </w:rPr>
              <w:t>10</w:t>
            </w:r>
            <w:r w:rsidRPr="00CB329B">
              <w:rPr>
                <w:rFonts w:hint="eastAsia"/>
                <w:sz w:val="18"/>
                <w:szCs w:val="18"/>
              </w:rPr>
              <w:t>÷</w:t>
            </w:r>
            <w:r w:rsidRPr="00CB329B">
              <w:rPr>
                <w:rFonts w:hint="eastAsia"/>
                <w:sz w:val="18"/>
                <w:szCs w:val="18"/>
              </w:rPr>
              <w:t>4=</w:t>
            </w:r>
            <w:r w:rsidRPr="00CB329B">
              <w:rPr>
                <w:sz w:val="18"/>
                <w:szCs w:val="18"/>
              </w:rPr>
              <w:t>2</w:t>
            </w:r>
            <w:r w:rsidRPr="00CB329B">
              <w:rPr>
                <w:sz w:val="18"/>
                <w:szCs w:val="18"/>
              </w:rPr>
              <w:t>（人）</w:t>
            </w:r>
            <w:r w:rsidRPr="00CB329B">
              <w:rPr>
                <w:sz w:val="18"/>
                <w:szCs w:val="18"/>
              </w:rPr>
              <w:t>……2</w:t>
            </w:r>
            <w:r w:rsidRPr="00CB329B">
              <w:rPr>
                <w:sz w:val="18"/>
                <w:szCs w:val="18"/>
              </w:rPr>
              <w:t>（根）</w:t>
            </w:r>
          </w:p>
          <w:p w:rsidR="00AC2104" w:rsidRPr="00CB329B" w:rsidRDefault="00AC2104" w:rsidP="00AC2104">
            <w:pPr>
              <w:tabs>
                <w:tab w:val="left" w:pos="660"/>
              </w:tabs>
              <w:spacing w:line="280" w:lineRule="exact"/>
              <w:jc w:val="left"/>
              <w:rPr>
                <w:rFonts w:hint="eastAsia"/>
                <w:sz w:val="18"/>
                <w:szCs w:val="18"/>
              </w:rPr>
            </w:pPr>
            <w:r w:rsidRPr="00CB329B">
              <w:rPr>
                <w:rFonts w:hint="eastAsia"/>
                <w:sz w:val="18"/>
                <w:szCs w:val="18"/>
              </w:rPr>
              <w:t>10</w:t>
            </w:r>
            <w:r w:rsidRPr="00CB329B">
              <w:rPr>
                <w:rFonts w:hint="eastAsia"/>
                <w:sz w:val="18"/>
                <w:szCs w:val="18"/>
              </w:rPr>
              <w:t>÷</w:t>
            </w:r>
            <w:r w:rsidRPr="00CB329B">
              <w:rPr>
                <w:rFonts w:hint="eastAsia"/>
                <w:sz w:val="18"/>
                <w:szCs w:val="18"/>
              </w:rPr>
              <w:t>4=</w:t>
            </w:r>
            <w:r w:rsidRPr="00CB329B">
              <w:rPr>
                <w:sz w:val="18"/>
                <w:szCs w:val="18"/>
              </w:rPr>
              <w:t>2</w:t>
            </w:r>
            <w:r w:rsidRPr="00CB329B">
              <w:rPr>
                <w:sz w:val="18"/>
                <w:szCs w:val="18"/>
              </w:rPr>
              <w:t>（</w:t>
            </w:r>
            <w:r>
              <w:rPr>
                <w:sz w:val="18"/>
                <w:szCs w:val="18"/>
              </w:rPr>
              <w:t>根</w:t>
            </w:r>
            <w:r w:rsidRPr="00CB329B">
              <w:rPr>
                <w:sz w:val="18"/>
                <w:szCs w:val="18"/>
              </w:rPr>
              <w:t>）</w:t>
            </w:r>
            <w:r w:rsidRPr="00CB329B">
              <w:rPr>
                <w:sz w:val="18"/>
                <w:szCs w:val="18"/>
              </w:rPr>
              <w:t>……2</w:t>
            </w:r>
            <w:r w:rsidRPr="00CB329B">
              <w:rPr>
                <w:sz w:val="18"/>
                <w:szCs w:val="18"/>
              </w:rPr>
              <w:t>（根）</w:t>
            </w:r>
          </w:p>
          <w:p w:rsidR="00AC2104" w:rsidRDefault="00AC2104" w:rsidP="00AC2104">
            <w:pPr>
              <w:tabs>
                <w:tab w:val="left" w:pos="660"/>
              </w:tabs>
              <w:spacing w:line="280" w:lineRule="exact"/>
              <w:jc w:val="left"/>
              <w:rPr>
                <w:sz w:val="24"/>
              </w:rPr>
            </w:pPr>
            <w:r>
              <w:rPr>
                <w:rFonts w:hint="eastAsia"/>
                <w:sz w:val="24"/>
              </w:rPr>
              <w:t>交流：哪个是对的</w:t>
            </w:r>
            <w:r>
              <w:rPr>
                <w:rFonts w:hint="eastAsia"/>
                <w:sz w:val="24"/>
              </w:rPr>
              <w:t>?</w:t>
            </w:r>
            <w:r>
              <w:rPr>
                <w:rFonts w:hint="eastAsia"/>
                <w:sz w:val="24"/>
              </w:rPr>
              <w:t>哪个是错的？</w:t>
            </w:r>
          </w:p>
          <w:p w:rsidR="00AC2104" w:rsidRDefault="00AC2104" w:rsidP="00AC2104">
            <w:pPr>
              <w:tabs>
                <w:tab w:val="left" w:pos="660"/>
              </w:tabs>
              <w:spacing w:line="280" w:lineRule="exact"/>
              <w:jc w:val="left"/>
              <w:rPr>
                <w:sz w:val="24"/>
              </w:rPr>
            </w:pPr>
          </w:p>
          <w:p w:rsidR="00AC2104" w:rsidRDefault="00AC2104" w:rsidP="00AC2104">
            <w:pPr>
              <w:tabs>
                <w:tab w:val="left" w:pos="660"/>
              </w:tabs>
              <w:spacing w:line="280" w:lineRule="exact"/>
              <w:jc w:val="left"/>
              <w:rPr>
                <w:sz w:val="24"/>
              </w:rPr>
            </w:pPr>
          </w:p>
          <w:p w:rsidR="00AC2104" w:rsidRPr="0096501A" w:rsidRDefault="00AC2104" w:rsidP="00AC2104">
            <w:pPr>
              <w:tabs>
                <w:tab w:val="left" w:pos="660"/>
              </w:tabs>
              <w:spacing w:line="280" w:lineRule="exact"/>
              <w:jc w:val="left"/>
              <w:rPr>
                <w:rFonts w:hint="eastAsia"/>
                <w:sz w:val="24"/>
              </w:rPr>
            </w:pPr>
          </w:p>
          <w:p w:rsidR="00AC2104" w:rsidRPr="0096501A" w:rsidRDefault="00AC2104" w:rsidP="00AC2104">
            <w:pPr>
              <w:tabs>
                <w:tab w:val="left" w:pos="660"/>
              </w:tabs>
              <w:spacing w:line="280" w:lineRule="exact"/>
              <w:jc w:val="left"/>
              <w:rPr>
                <w:rFonts w:hint="eastAsia"/>
                <w:sz w:val="24"/>
              </w:rPr>
            </w:pPr>
          </w:p>
          <w:p w:rsidR="00AC2104" w:rsidRPr="0096501A" w:rsidRDefault="00AC2104" w:rsidP="00AC2104">
            <w:pPr>
              <w:tabs>
                <w:tab w:val="left" w:pos="660"/>
              </w:tabs>
              <w:spacing w:line="280" w:lineRule="exact"/>
              <w:jc w:val="left"/>
              <w:rPr>
                <w:rFonts w:hint="eastAsia"/>
                <w:sz w:val="24"/>
              </w:rPr>
            </w:pPr>
            <w:r w:rsidRPr="0096501A">
              <w:rPr>
                <w:rFonts w:hint="eastAsia"/>
                <w:sz w:val="24"/>
              </w:rPr>
              <w:t>预设：</w:t>
            </w:r>
          </w:p>
          <w:p w:rsidR="00AC2104" w:rsidRPr="0096501A" w:rsidRDefault="00AC2104" w:rsidP="00AC2104">
            <w:pPr>
              <w:spacing w:line="280" w:lineRule="exact"/>
              <w:jc w:val="left"/>
              <w:rPr>
                <w:rFonts w:hint="eastAsia"/>
                <w:sz w:val="24"/>
              </w:rPr>
            </w:pPr>
            <w:r w:rsidRPr="0096501A">
              <w:rPr>
                <w:rFonts w:hint="eastAsia"/>
                <w:sz w:val="24"/>
              </w:rPr>
              <w:t>可能出现的情况：</w:t>
            </w:r>
          </w:p>
          <w:p w:rsidR="00AC2104" w:rsidRPr="0096501A" w:rsidRDefault="00AC2104" w:rsidP="00AC2104">
            <w:pPr>
              <w:numPr>
                <w:ilvl w:val="0"/>
                <w:numId w:val="1"/>
              </w:numPr>
              <w:spacing w:line="280" w:lineRule="exact"/>
              <w:jc w:val="left"/>
              <w:rPr>
                <w:rFonts w:hint="eastAsia"/>
                <w:sz w:val="24"/>
              </w:rPr>
            </w:pPr>
            <w:r w:rsidRPr="0096501A">
              <w:rPr>
                <w:rFonts w:hint="eastAsia"/>
                <w:sz w:val="24"/>
              </w:rPr>
              <w:t>余数比除数大</w:t>
            </w:r>
          </w:p>
          <w:p w:rsidR="00AC2104" w:rsidRPr="0096501A" w:rsidRDefault="00AC2104" w:rsidP="00AC2104">
            <w:pPr>
              <w:numPr>
                <w:ilvl w:val="0"/>
                <w:numId w:val="1"/>
              </w:numPr>
              <w:spacing w:line="280" w:lineRule="exact"/>
              <w:jc w:val="left"/>
              <w:rPr>
                <w:rFonts w:hint="eastAsia"/>
                <w:sz w:val="24"/>
              </w:rPr>
            </w:pPr>
            <w:r w:rsidRPr="0096501A">
              <w:rPr>
                <w:rFonts w:hint="eastAsia"/>
                <w:sz w:val="24"/>
              </w:rPr>
              <w:t>减错</w:t>
            </w:r>
          </w:p>
          <w:p w:rsidR="00AC2104" w:rsidRPr="0096501A" w:rsidRDefault="00AC2104" w:rsidP="00AC2104">
            <w:pPr>
              <w:spacing w:line="280" w:lineRule="exact"/>
              <w:ind w:firstLineChars="50" w:firstLine="120"/>
              <w:jc w:val="left"/>
              <w:rPr>
                <w:rFonts w:hint="eastAsia"/>
                <w:sz w:val="24"/>
              </w:rPr>
            </w:pPr>
            <w:r w:rsidRPr="0096501A">
              <w:rPr>
                <w:rFonts w:hint="eastAsia"/>
                <w:sz w:val="24"/>
              </w:rPr>
              <w:t>(3)</w:t>
            </w:r>
            <w:proofErr w:type="gramStart"/>
            <w:r w:rsidRPr="0096501A">
              <w:rPr>
                <w:rFonts w:hint="eastAsia"/>
                <w:sz w:val="24"/>
              </w:rPr>
              <w:t>想商困难</w:t>
            </w:r>
            <w:proofErr w:type="gramEnd"/>
          </w:p>
          <w:p w:rsidR="00AC2104" w:rsidRPr="0096501A" w:rsidRDefault="00AC2104" w:rsidP="00AC2104">
            <w:pPr>
              <w:tabs>
                <w:tab w:val="left" w:pos="660"/>
              </w:tabs>
              <w:spacing w:line="280" w:lineRule="exact"/>
              <w:jc w:val="left"/>
              <w:rPr>
                <w:rFonts w:hint="eastAsia"/>
                <w:sz w:val="24"/>
              </w:rPr>
            </w:pPr>
          </w:p>
          <w:p w:rsidR="00AC2104" w:rsidRPr="0096501A" w:rsidRDefault="00AC2104" w:rsidP="00AC2104">
            <w:pPr>
              <w:tabs>
                <w:tab w:val="left" w:pos="660"/>
              </w:tabs>
              <w:spacing w:line="280" w:lineRule="exact"/>
              <w:jc w:val="left"/>
              <w:rPr>
                <w:rFonts w:hint="eastAsia"/>
                <w:sz w:val="24"/>
              </w:rPr>
            </w:pPr>
            <w:r w:rsidRPr="0096501A">
              <w:rPr>
                <w:rFonts w:hint="eastAsia"/>
                <w:sz w:val="24"/>
              </w:rPr>
              <w:t>呈现资源：错误资源余数比除数大的情况</w:t>
            </w:r>
          </w:p>
        </w:tc>
      </w:tr>
      <w:tr w:rsidR="00AC2104" w:rsidTr="00AC2104">
        <w:trPr>
          <w:trHeight w:val="763"/>
          <w:jc w:val="center"/>
        </w:trPr>
        <w:tc>
          <w:tcPr>
            <w:tcW w:w="10008" w:type="dxa"/>
            <w:gridSpan w:val="4"/>
          </w:tcPr>
          <w:p w:rsidR="00AC2104" w:rsidRDefault="00AC2104" w:rsidP="00AC2104">
            <w:pPr>
              <w:tabs>
                <w:tab w:val="left" w:pos="660"/>
              </w:tabs>
              <w:spacing w:line="280" w:lineRule="exact"/>
              <w:jc w:val="left"/>
            </w:pPr>
            <w:r>
              <w:rPr>
                <w:rFonts w:hint="eastAsia"/>
              </w:rPr>
              <w:t>板书设计：</w:t>
            </w:r>
            <w:r>
              <w:rPr>
                <w:rFonts w:hint="eastAsia"/>
              </w:rPr>
              <w:t xml:space="preserve">             </w:t>
            </w:r>
            <w:r>
              <w:rPr>
                <w:rFonts w:hint="eastAsia"/>
              </w:rPr>
              <w:t>有余数的除法</w:t>
            </w:r>
          </w:p>
          <w:p w:rsidR="00AC2104" w:rsidRPr="00AC2104" w:rsidRDefault="00AC2104" w:rsidP="00AC2104">
            <w:pPr>
              <w:tabs>
                <w:tab w:val="left" w:pos="660"/>
              </w:tabs>
              <w:spacing w:line="280" w:lineRule="exact"/>
              <w:jc w:val="left"/>
              <w:rPr>
                <w:rFonts w:hint="eastAsia"/>
              </w:rPr>
            </w:pPr>
            <w:r>
              <w:rPr>
                <w:rFonts w:hint="eastAsia"/>
                <w:noProof/>
              </w:rPr>
              <mc:AlternateContent>
                <mc:Choice Requires="wpg">
                  <w:drawing>
                    <wp:anchor distT="0" distB="0" distL="114300" distR="114300" simplePos="0" relativeHeight="251659264" behindDoc="0" locked="0" layoutInCell="1" allowOverlap="1">
                      <wp:simplePos x="0" y="0"/>
                      <wp:positionH relativeFrom="column">
                        <wp:posOffset>897890</wp:posOffset>
                      </wp:positionH>
                      <wp:positionV relativeFrom="paragraph">
                        <wp:posOffset>135890</wp:posOffset>
                      </wp:positionV>
                      <wp:extent cx="1715770" cy="103505"/>
                      <wp:effectExtent l="8255" t="13335" r="9525" b="6985"/>
                      <wp:wrapNone/>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103505"/>
                                <a:chOff x="2394" y="4403"/>
                                <a:chExt cx="2702" cy="163"/>
                              </a:xfrm>
                            </wpg:grpSpPr>
                            <wps:wsp>
                              <wps:cNvPr id="3" name="Oval 3"/>
                              <wps:cNvSpPr>
                                <a:spLocks noChangeArrowheads="1"/>
                              </wps:cNvSpPr>
                              <wps:spPr bwMode="auto">
                                <a:xfrm>
                                  <a:off x="2394" y="4410"/>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4"/>
                              <wps:cNvSpPr>
                                <a:spLocks noChangeArrowheads="1"/>
                              </wps:cNvSpPr>
                              <wps:spPr bwMode="auto">
                                <a:xfrm>
                                  <a:off x="257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Oval 5"/>
                              <wps:cNvSpPr>
                                <a:spLocks noChangeArrowheads="1"/>
                              </wps:cNvSpPr>
                              <wps:spPr bwMode="auto">
                                <a:xfrm>
                                  <a:off x="275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Oval 6"/>
                              <wps:cNvSpPr>
                                <a:spLocks noChangeArrowheads="1"/>
                              </wps:cNvSpPr>
                              <wps:spPr bwMode="auto">
                                <a:xfrm>
                                  <a:off x="311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Oval 7"/>
                              <wps:cNvSpPr>
                                <a:spLocks noChangeArrowheads="1"/>
                              </wps:cNvSpPr>
                              <wps:spPr bwMode="auto">
                                <a:xfrm>
                                  <a:off x="329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Oval 8"/>
                              <wps:cNvSpPr>
                                <a:spLocks noChangeArrowheads="1"/>
                              </wps:cNvSpPr>
                              <wps:spPr bwMode="auto">
                                <a:xfrm>
                                  <a:off x="347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Oval 9"/>
                              <wps:cNvSpPr>
                                <a:spLocks noChangeArrowheads="1"/>
                              </wps:cNvSpPr>
                              <wps:spPr bwMode="auto">
                                <a:xfrm>
                                  <a:off x="383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10"/>
                              <wps:cNvSpPr>
                                <a:spLocks noChangeArrowheads="1"/>
                              </wps:cNvSpPr>
                              <wps:spPr bwMode="auto">
                                <a:xfrm>
                                  <a:off x="401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1"/>
                              <wps:cNvSpPr>
                                <a:spLocks noChangeArrowheads="1"/>
                              </wps:cNvSpPr>
                              <wps:spPr bwMode="auto">
                                <a:xfrm>
                                  <a:off x="419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2"/>
                              <wps:cNvSpPr>
                                <a:spLocks noChangeArrowheads="1"/>
                              </wps:cNvSpPr>
                              <wps:spPr bwMode="auto">
                                <a:xfrm>
                                  <a:off x="4916" y="4403"/>
                                  <a:ext cx="180" cy="1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67F7" id="组合 2" o:spid="_x0000_s1026" style="position:absolute;left:0;text-align:left;margin-left:70.7pt;margin-top:10.7pt;width:135.1pt;height:8.15pt;z-index:251659264" coordorigin="2394,4403" coordsize="27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">
                      <v:oval id="Oval 3" o:spid="_x0000_s1027" style="position:absolute;left:2394;top:4410;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oval id="Oval 4" o:spid="_x0000_s1028" style="position:absolute;left:257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oval id="Oval 5" o:spid="_x0000_s1029" style="position:absolute;left:275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v:oval id="Oval 6" o:spid="_x0000_s1030" style="position:absolute;left:311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oval id="Oval 7" o:spid="_x0000_s1031" style="position:absolute;left:329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oval id="Oval 8" o:spid="_x0000_s1032" style="position:absolute;left:347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oval id="Oval 9" o:spid="_x0000_s1033" style="position:absolute;left:383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oval id="Oval 10" o:spid="_x0000_s1034" style="position:absolute;left:401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oval id="Oval 11" o:spid="_x0000_s1035" style="position:absolute;left:419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oval id="Oval 12" o:spid="_x0000_s1036" style="position:absolute;left:4916;top:4403;width:1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group>
                  </w:pict>
                </mc:Fallback>
              </mc:AlternateContent>
            </w:r>
          </w:p>
          <w:p w:rsidR="00AC2104" w:rsidRPr="0096501A" w:rsidRDefault="00AC2104" w:rsidP="00AC2104">
            <w:pPr>
              <w:tabs>
                <w:tab w:val="left" w:pos="660"/>
              </w:tabs>
              <w:spacing w:line="280" w:lineRule="exact"/>
              <w:jc w:val="left"/>
              <w:rPr>
                <w:rFonts w:hint="eastAsia"/>
                <w:sz w:val="24"/>
              </w:rPr>
            </w:pPr>
          </w:p>
          <w:p w:rsidR="00AC2104" w:rsidRPr="0096501A" w:rsidRDefault="00AC2104" w:rsidP="00AC2104">
            <w:pPr>
              <w:tabs>
                <w:tab w:val="left" w:pos="660"/>
              </w:tabs>
              <w:spacing w:line="280" w:lineRule="exact"/>
              <w:ind w:firstLineChars="750" w:firstLine="1800"/>
              <w:jc w:val="left"/>
              <w:rPr>
                <w:rFonts w:hint="eastAsia"/>
                <w:sz w:val="24"/>
              </w:rPr>
            </w:pPr>
            <w:r w:rsidRPr="0096501A">
              <w:rPr>
                <w:rFonts w:hint="eastAsia"/>
                <w:sz w:val="24"/>
              </w:rPr>
              <w:t>10</w:t>
            </w:r>
            <w:r w:rsidRPr="0096501A">
              <w:rPr>
                <w:rFonts w:ascii="宋体" w:hAnsi="宋体" w:hint="eastAsia"/>
                <w:sz w:val="24"/>
              </w:rPr>
              <w:t>÷3=3</w:t>
            </w:r>
            <w:r w:rsidRPr="0096501A">
              <w:rPr>
                <w:rFonts w:ascii="宋体" w:hAnsi="宋体"/>
                <w:sz w:val="24"/>
              </w:rPr>
              <w:t>……</w:t>
            </w:r>
            <w:r w:rsidRPr="0096501A">
              <w:rPr>
                <w:rFonts w:ascii="宋体" w:hAnsi="宋体" w:hint="eastAsia"/>
                <w:sz w:val="24"/>
              </w:rPr>
              <w:t>1</w:t>
            </w:r>
          </w:p>
          <w:p w:rsidR="00AC2104" w:rsidRPr="0096501A" w:rsidRDefault="00AC2104" w:rsidP="00AC2104">
            <w:pPr>
              <w:tabs>
                <w:tab w:val="left" w:pos="660"/>
              </w:tabs>
              <w:spacing w:line="280" w:lineRule="exact"/>
              <w:ind w:firstLineChars="700" w:firstLine="1680"/>
              <w:jc w:val="left"/>
              <w:rPr>
                <w:rFonts w:hint="eastAsia"/>
                <w:sz w:val="24"/>
              </w:rPr>
            </w:pPr>
            <w:r w:rsidRPr="0096501A">
              <w:rPr>
                <w:rFonts w:hint="eastAsia"/>
                <w:sz w:val="24"/>
              </w:rPr>
              <w:t>余数比除数小。</w:t>
            </w:r>
          </w:p>
        </w:tc>
      </w:tr>
    </w:tbl>
    <w:p w:rsidR="00AC2104" w:rsidRPr="00B23271" w:rsidRDefault="00AC2104" w:rsidP="00AC2104">
      <w:pPr>
        <w:jc w:val="center"/>
        <w:rPr>
          <w:rFonts w:ascii="黑体" w:eastAsia="黑体" w:hint="eastAsia"/>
          <w:sz w:val="44"/>
          <w:szCs w:val="44"/>
        </w:rPr>
      </w:pPr>
      <w:r>
        <w:rPr>
          <w:rFonts w:ascii="黑体" w:eastAsia="黑体" w:hint="eastAsia"/>
          <w:sz w:val="44"/>
          <w:szCs w:val="44"/>
        </w:rPr>
        <w:lastRenderedPageBreak/>
        <w:t>新桥实验小学</w:t>
      </w:r>
      <w:r>
        <w:rPr>
          <w:rFonts w:ascii="黑体" w:eastAsia="黑体" w:hint="eastAsia"/>
          <w:sz w:val="44"/>
          <w:szCs w:val="44"/>
          <w:u w:val="single"/>
        </w:rPr>
        <w:t>数学</w:t>
      </w:r>
      <w:r>
        <w:rPr>
          <w:rFonts w:ascii="黑体" w:eastAsia="黑体" w:hint="eastAsia"/>
          <w:sz w:val="44"/>
          <w:szCs w:val="44"/>
        </w:rPr>
        <w:t>学科教学设计</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263"/>
        <w:gridCol w:w="260"/>
        <w:gridCol w:w="2155"/>
        <w:gridCol w:w="1005"/>
        <w:gridCol w:w="2340"/>
        <w:gridCol w:w="360"/>
        <w:gridCol w:w="1980"/>
      </w:tblGrid>
      <w:tr w:rsidR="00AC2104" w:rsidTr="00AC2104">
        <w:trPr>
          <w:trHeight w:val="316"/>
          <w:jc w:val="center"/>
        </w:trPr>
        <w:tc>
          <w:tcPr>
            <w:tcW w:w="2348" w:type="dxa"/>
            <w:gridSpan w:val="3"/>
            <w:tcBorders>
              <w:top w:val="single" w:sz="12" w:space="0" w:color="auto"/>
              <w:left w:val="single" w:sz="12"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第四册</w:t>
            </w:r>
          </w:p>
        </w:tc>
        <w:tc>
          <w:tcPr>
            <w:tcW w:w="2155" w:type="dxa"/>
            <w:tcBorders>
              <w:top w:val="single" w:sz="12" w:space="0" w:color="auto"/>
              <w:left w:val="single" w:sz="6" w:space="0" w:color="auto"/>
              <w:bottom w:val="single" w:sz="6"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第一单元</w:t>
            </w:r>
          </w:p>
        </w:tc>
        <w:tc>
          <w:tcPr>
            <w:tcW w:w="3345" w:type="dxa"/>
            <w:gridSpan w:val="2"/>
            <w:tcBorders>
              <w:top w:val="single" w:sz="12" w:space="0" w:color="auto"/>
              <w:left w:val="single" w:sz="4"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课题：有余数的除法计算</w:t>
            </w:r>
          </w:p>
        </w:tc>
        <w:tc>
          <w:tcPr>
            <w:tcW w:w="2340" w:type="dxa"/>
            <w:gridSpan w:val="2"/>
            <w:tcBorders>
              <w:top w:val="single" w:sz="12" w:space="0" w:color="auto"/>
              <w:left w:val="single" w:sz="6"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日期：</w:t>
            </w:r>
            <w:r w:rsidRPr="0096501A">
              <w:rPr>
                <w:rFonts w:hint="eastAsia"/>
                <w:sz w:val="24"/>
              </w:rPr>
              <w:t xml:space="preserve">  </w:t>
            </w:r>
            <w:r w:rsidRPr="0096501A">
              <w:rPr>
                <w:rFonts w:hint="eastAsia"/>
                <w:sz w:val="24"/>
              </w:rPr>
              <w:t>月</w:t>
            </w:r>
            <w:r w:rsidRPr="0096501A">
              <w:rPr>
                <w:rFonts w:hint="eastAsia"/>
                <w:sz w:val="24"/>
              </w:rPr>
              <w:t xml:space="preserve">  </w:t>
            </w:r>
            <w:r w:rsidRPr="0096501A">
              <w:rPr>
                <w:rFonts w:hint="eastAsia"/>
                <w:sz w:val="24"/>
              </w:rPr>
              <w:t>日</w:t>
            </w:r>
          </w:p>
        </w:tc>
      </w:tr>
      <w:tr w:rsidR="00AC2104" w:rsidTr="00AC2104">
        <w:trPr>
          <w:trHeight w:val="316"/>
          <w:jc w:val="center"/>
        </w:trPr>
        <w:tc>
          <w:tcPr>
            <w:tcW w:w="2348" w:type="dxa"/>
            <w:gridSpan w:val="3"/>
            <w:tcBorders>
              <w:top w:val="single" w:sz="12" w:space="0" w:color="auto"/>
              <w:left w:val="single" w:sz="12" w:space="0" w:color="auto"/>
              <w:bottom w:val="single" w:sz="12"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班级：二（</w:t>
            </w:r>
            <w:r w:rsidRPr="0096501A">
              <w:rPr>
                <w:rFonts w:hint="eastAsia"/>
                <w:sz w:val="24"/>
              </w:rPr>
              <w:t>1</w:t>
            </w:r>
            <w:r w:rsidRPr="0096501A">
              <w:rPr>
                <w:rFonts w:hint="eastAsia"/>
                <w:sz w:val="24"/>
              </w:rPr>
              <w:t>）（</w:t>
            </w:r>
            <w:r w:rsidRPr="0096501A">
              <w:rPr>
                <w:rFonts w:hint="eastAsia"/>
                <w:sz w:val="24"/>
              </w:rPr>
              <w:t>2</w:t>
            </w:r>
            <w:r w:rsidRPr="0096501A">
              <w:rPr>
                <w:rFonts w:hint="eastAsia"/>
                <w:sz w:val="24"/>
              </w:rPr>
              <w:t>）</w:t>
            </w:r>
          </w:p>
        </w:tc>
        <w:tc>
          <w:tcPr>
            <w:tcW w:w="2155" w:type="dxa"/>
            <w:tcBorders>
              <w:top w:val="single" w:sz="12" w:space="0" w:color="auto"/>
              <w:left w:val="single" w:sz="6" w:space="0" w:color="auto"/>
              <w:bottom w:val="single" w:sz="12"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人数：</w:t>
            </w:r>
            <w:r>
              <w:rPr>
                <w:sz w:val="24"/>
              </w:rPr>
              <w:t>38</w:t>
            </w:r>
            <w:r>
              <w:rPr>
                <w:rFonts w:hint="eastAsia"/>
                <w:sz w:val="24"/>
              </w:rPr>
              <w:t>+</w:t>
            </w:r>
            <w:r>
              <w:rPr>
                <w:sz w:val="24"/>
              </w:rPr>
              <w:t>39</w:t>
            </w:r>
          </w:p>
        </w:tc>
        <w:tc>
          <w:tcPr>
            <w:tcW w:w="3345" w:type="dxa"/>
            <w:gridSpan w:val="2"/>
            <w:tcBorders>
              <w:top w:val="single" w:sz="12" w:space="0" w:color="auto"/>
              <w:left w:val="single" w:sz="4" w:space="0" w:color="auto"/>
              <w:bottom w:val="single" w:sz="12"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课时：</w:t>
            </w:r>
            <w:r w:rsidR="00E05DA8">
              <w:rPr>
                <w:sz w:val="24"/>
              </w:rPr>
              <w:t>5</w:t>
            </w:r>
          </w:p>
        </w:tc>
        <w:tc>
          <w:tcPr>
            <w:tcW w:w="2340" w:type="dxa"/>
            <w:gridSpan w:val="2"/>
            <w:tcBorders>
              <w:top w:val="single" w:sz="12" w:space="0" w:color="auto"/>
              <w:left w:val="single" w:sz="6" w:space="0" w:color="auto"/>
              <w:bottom w:val="single" w:sz="12"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设计者：</w:t>
            </w:r>
            <w:r>
              <w:rPr>
                <w:rFonts w:hint="eastAsia"/>
                <w:sz w:val="24"/>
              </w:rPr>
              <w:t>刘倩</w:t>
            </w:r>
          </w:p>
        </w:tc>
      </w:tr>
      <w:tr w:rsidR="00AC2104" w:rsidTr="00AC2104">
        <w:trPr>
          <w:trHeight w:val="2520"/>
          <w:jc w:val="center"/>
        </w:trPr>
        <w:tc>
          <w:tcPr>
            <w:tcW w:w="10188" w:type="dxa"/>
            <w:gridSpan w:val="8"/>
            <w:tcBorders>
              <w:top w:val="single" w:sz="12" w:space="0" w:color="auto"/>
              <w:left w:val="single" w:sz="12"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b/>
                <w:sz w:val="24"/>
              </w:rPr>
              <w:t>教学目标：</w:t>
            </w:r>
          </w:p>
          <w:p w:rsidR="00AC2104" w:rsidRPr="0096501A" w:rsidRDefault="00AC2104" w:rsidP="00AC2104">
            <w:pPr>
              <w:spacing w:line="320" w:lineRule="exact"/>
              <w:jc w:val="left"/>
              <w:rPr>
                <w:rFonts w:hint="eastAsia"/>
                <w:szCs w:val="21"/>
              </w:rPr>
            </w:pPr>
            <w:r w:rsidRPr="0096501A">
              <w:rPr>
                <w:rFonts w:hint="eastAsia"/>
                <w:szCs w:val="21"/>
              </w:rPr>
              <w:t>1</w:t>
            </w:r>
            <w:r w:rsidRPr="0096501A">
              <w:rPr>
                <w:rFonts w:hint="eastAsia"/>
                <w:szCs w:val="21"/>
              </w:rPr>
              <w:t>、经历探索有余数除法计算方法的过程，</w:t>
            </w:r>
            <w:proofErr w:type="gramStart"/>
            <w:r w:rsidRPr="0096501A">
              <w:rPr>
                <w:rFonts w:hint="eastAsia"/>
                <w:szCs w:val="21"/>
              </w:rPr>
              <w:t>掌握试商的</w:t>
            </w:r>
            <w:proofErr w:type="gramEnd"/>
            <w:r w:rsidRPr="0096501A">
              <w:rPr>
                <w:rFonts w:hint="eastAsia"/>
                <w:szCs w:val="21"/>
              </w:rPr>
              <w:t>方法，懂得余数要比除数小的道理，会用竖式计算除数是一位数商也是一位数的有余数的除法。</w:t>
            </w:r>
          </w:p>
          <w:p w:rsidR="00AC2104" w:rsidRPr="0096501A" w:rsidRDefault="00AC2104" w:rsidP="00AC2104">
            <w:pPr>
              <w:numPr>
                <w:ilvl w:val="0"/>
                <w:numId w:val="5"/>
              </w:numPr>
              <w:spacing w:line="320" w:lineRule="exact"/>
              <w:jc w:val="left"/>
              <w:rPr>
                <w:rFonts w:hint="eastAsia"/>
                <w:szCs w:val="21"/>
              </w:rPr>
            </w:pPr>
            <w:r w:rsidRPr="0096501A">
              <w:rPr>
                <w:rFonts w:hint="eastAsia"/>
                <w:szCs w:val="21"/>
              </w:rPr>
              <w:t>培养初步的观察、概括能力和积极参与学习活动的态度与习惯。</w:t>
            </w:r>
          </w:p>
          <w:p w:rsidR="00AC2104" w:rsidRPr="0096501A" w:rsidRDefault="00AC2104" w:rsidP="00AC2104">
            <w:pPr>
              <w:jc w:val="left"/>
              <w:rPr>
                <w:rFonts w:hint="eastAsia"/>
                <w:b/>
                <w:sz w:val="24"/>
              </w:rPr>
            </w:pPr>
            <w:r w:rsidRPr="0096501A">
              <w:rPr>
                <w:rFonts w:hint="eastAsia"/>
                <w:b/>
                <w:sz w:val="24"/>
              </w:rPr>
              <w:t>教学目标设计依据：</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AC2104" w:rsidRPr="0096501A" w:rsidRDefault="00AC2104" w:rsidP="00AC2104">
            <w:pPr>
              <w:spacing w:line="320" w:lineRule="exact"/>
              <w:ind w:firstLine="420"/>
              <w:jc w:val="left"/>
              <w:rPr>
                <w:rFonts w:ascii="Tahoma" w:hAnsi="Tahoma" w:cs="Tahoma" w:hint="eastAsia"/>
                <w:kern w:val="0"/>
                <w:szCs w:val="21"/>
              </w:rPr>
            </w:pPr>
            <w:r w:rsidRPr="0096501A">
              <w:rPr>
                <w:rFonts w:ascii="Tahoma" w:hAnsi="Tahoma" w:cs="Tahoma" w:hint="eastAsia"/>
                <w:kern w:val="0"/>
                <w:szCs w:val="21"/>
              </w:rPr>
              <w:t>有余数的除法是在除法的基础上进行教学的，是稍复杂的除法计算的基础。学习本课既可以巩固表内除法的计算，又为以后学习</w:t>
            </w:r>
            <w:proofErr w:type="gramStart"/>
            <w:r w:rsidRPr="0096501A">
              <w:rPr>
                <w:rFonts w:ascii="Tahoma" w:hAnsi="Tahoma" w:cs="Tahoma" w:hint="eastAsia"/>
                <w:kern w:val="0"/>
                <w:szCs w:val="21"/>
              </w:rPr>
              <w:t>一</w:t>
            </w:r>
            <w:proofErr w:type="gramEnd"/>
            <w:r w:rsidRPr="0096501A">
              <w:rPr>
                <w:rFonts w:ascii="Tahoma" w:hAnsi="Tahoma" w:cs="Tahoma" w:hint="eastAsia"/>
                <w:kern w:val="0"/>
                <w:szCs w:val="21"/>
              </w:rPr>
              <w:t>位数除多位数打下基础。之前，学生已认识了余数，初步理解了有余数除法的意义，这些都为学习本课内容作了铺垫。例题以数目小、学生熟悉的事物来激活学生已有的经验——用分实物的方法求答案，并以此抽象出有余数除法的竖式计算。由于有余数的除法要有</w:t>
            </w:r>
            <w:proofErr w:type="gramStart"/>
            <w:r w:rsidRPr="0096501A">
              <w:rPr>
                <w:rFonts w:ascii="Tahoma" w:hAnsi="Tahoma" w:cs="Tahoma" w:hint="eastAsia"/>
                <w:kern w:val="0"/>
                <w:szCs w:val="21"/>
              </w:rPr>
              <w:t>一个试商的</w:t>
            </w:r>
            <w:proofErr w:type="gramEnd"/>
            <w:r w:rsidRPr="0096501A">
              <w:rPr>
                <w:rFonts w:ascii="Tahoma" w:hAnsi="Tahoma" w:cs="Tahoma" w:hint="eastAsia"/>
                <w:kern w:val="0"/>
                <w:szCs w:val="21"/>
              </w:rPr>
              <w:t>过程，思维难度较大，教材在例题后提出了“你是怎么想到商</w:t>
            </w:r>
            <w:r w:rsidRPr="0096501A">
              <w:rPr>
                <w:rFonts w:ascii="Tahoma" w:hAnsi="Tahoma" w:cs="Tahoma" w:hint="eastAsia"/>
                <w:kern w:val="0"/>
                <w:szCs w:val="21"/>
              </w:rPr>
              <w:t>2</w:t>
            </w:r>
            <w:r w:rsidRPr="0096501A">
              <w:rPr>
                <w:rFonts w:ascii="Tahoma" w:hAnsi="Tahoma" w:cs="Tahoma" w:hint="eastAsia"/>
                <w:kern w:val="0"/>
                <w:szCs w:val="21"/>
              </w:rPr>
              <w:t>的”问题，让学生讨论交流，理解竖式计算的算理，掌握</w:t>
            </w:r>
            <w:proofErr w:type="gramStart"/>
            <w:r w:rsidRPr="0096501A">
              <w:rPr>
                <w:rFonts w:ascii="Tahoma" w:hAnsi="Tahoma" w:cs="Tahoma" w:hint="eastAsia"/>
                <w:kern w:val="0"/>
                <w:szCs w:val="21"/>
              </w:rPr>
              <w:t>试商方法</w:t>
            </w:r>
            <w:proofErr w:type="gramEnd"/>
            <w:r w:rsidRPr="0096501A">
              <w:rPr>
                <w:rFonts w:ascii="Tahoma" w:hAnsi="Tahoma" w:cs="Tahoma" w:hint="eastAsia"/>
                <w:kern w:val="0"/>
                <w:szCs w:val="21"/>
              </w:rPr>
              <w:t>。接着在“试一试”中又提出“比较每题里余数和除数的大小，你发现了什么”的问题，引导学生观察发现“余数比除数小”的共同规律，为今后进一步学习除法竖式计算奠定基础。由于有余数除法的商在乘法口诀中不能直接找到，因此，有余数除法</w:t>
            </w:r>
            <w:proofErr w:type="gramStart"/>
            <w:r w:rsidRPr="0096501A">
              <w:rPr>
                <w:rFonts w:ascii="Tahoma" w:hAnsi="Tahoma" w:cs="Tahoma" w:hint="eastAsia"/>
                <w:kern w:val="0"/>
                <w:szCs w:val="21"/>
              </w:rPr>
              <w:t>的试商既是</w:t>
            </w:r>
            <w:proofErr w:type="gramEnd"/>
            <w:r w:rsidRPr="0096501A">
              <w:rPr>
                <w:rFonts w:ascii="Tahoma" w:hAnsi="Tahoma" w:cs="Tahoma" w:hint="eastAsia"/>
                <w:kern w:val="0"/>
                <w:szCs w:val="21"/>
              </w:rPr>
              <w:t>本课的教学重点，又是本节课的教学难点。所以具体达成目标是：</w:t>
            </w:r>
          </w:p>
          <w:p w:rsidR="00AC2104" w:rsidRPr="0096501A" w:rsidRDefault="00AC2104" w:rsidP="00AC2104">
            <w:pPr>
              <w:numPr>
                <w:ilvl w:val="1"/>
                <w:numId w:val="2"/>
              </w:numPr>
              <w:spacing w:line="320" w:lineRule="exact"/>
              <w:jc w:val="left"/>
              <w:rPr>
                <w:rFonts w:ascii="Tahoma" w:hAnsi="Tahoma" w:cs="Tahoma" w:hint="eastAsia"/>
                <w:kern w:val="0"/>
                <w:szCs w:val="21"/>
              </w:rPr>
            </w:pPr>
            <w:proofErr w:type="gramStart"/>
            <w:r w:rsidRPr="0096501A">
              <w:rPr>
                <w:rFonts w:hint="eastAsia"/>
                <w:szCs w:val="21"/>
              </w:rPr>
              <w:t>会列竖式</w:t>
            </w:r>
            <w:proofErr w:type="gramEnd"/>
            <w:r w:rsidRPr="0096501A">
              <w:rPr>
                <w:rFonts w:hint="eastAsia"/>
                <w:szCs w:val="21"/>
              </w:rPr>
              <w:t>计算除数是一位数商也是一位数的有余数的除法。</w:t>
            </w:r>
          </w:p>
          <w:p w:rsidR="00AC2104" w:rsidRPr="0096501A" w:rsidRDefault="00AC2104" w:rsidP="00AC2104">
            <w:pPr>
              <w:numPr>
                <w:ilvl w:val="1"/>
                <w:numId w:val="2"/>
              </w:numPr>
              <w:spacing w:line="320" w:lineRule="exact"/>
              <w:jc w:val="left"/>
              <w:rPr>
                <w:rFonts w:ascii="Tahoma" w:hAnsi="Tahoma" w:cs="Tahoma" w:hint="eastAsia"/>
                <w:kern w:val="0"/>
                <w:szCs w:val="21"/>
              </w:rPr>
            </w:pPr>
            <w:r w:rsidRPr="0096501A">
              <w:rPr>
                <w:rFonts w:ascii="Tahoma" w:hAnsi="Tahoma" w:cs="Tahoma" w:hint="eastAsia"/>
                <w:kern w:val="0"/>
                <w:szCs w:val="21"/>
              </w:rPr>
              <w:t>能正确规范地书写除法竖式，并知道竖式中各个数表示的意思。</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Cs w:val="21"/>
              </w:rPr>
              <w:t>除法竖式学生已经有了一定的基础，但有余数的除法学生还是第一次接触。所以对于学生来说能</w:t>
            </w:r>
            <w:proofErr w:type="gramStart"/>
            <w:r w:rsidRPr="0096501A">
              <w:rPr>
                <w:rFonts w:ascii="Tahoma" w:hAnsi="Tahoma" w:cs="Tahoma" w:hint="eastAsia"/>
                <w:kern w:val="0"/>
                <w:szCs w:val="21"/>
              </w:rPr>
              <w:t>正确试商是本节</w:t>
            </w:r>
            <w:proofErr w:type="gramEnd"/>
            <w:r w:rsidRPr="0096501A">
              <w:rPr>
                <w:rFonts w:ascii="Tahoma" w:hAnsi="Tahoma" w:cs="Tahoma" w:hint="eastAsia"/>
                <w:kern w:val="0"/>
                <w:szCs w:val="21"/>
              </w:rPr>
              <w:t>课的重点和难点。重点帮助学生又快又对地确定商和理解除法竖式中各个数表示的意义。</w:t>
            </w:r>
          </w:p>
        </w:tc>
      </w:tr>
      <w:tr w:rsidR="00AC2104" w:rsidTr="00AC2104">
        <w:trPr>
          <w:trHeight w:val="316"/>
          <w:jc w:val="center"/>
        </w:trPr>
        <w:tc>
          <w:tcPr>
            <w:tcW w:w="10188" w:type="dxa"/>
            <w:gridSpan w:val="8"/>
            <w:tcBorders>
              <w:top w:val="single" w:sz="6" w:space="0" w:color="auto"/>
              <w:left w:val="single" w:sz="12" w:space="0" w:color="auto"/>
              <w:bottom w:val="single" w:sz="6" w:space="0" w:color="auto"/>
              <w:right w:val="single" w:sz="12" w:space="0" w:color="auto"/>
            </w:tcBorders>
            <w:vAlign w:val="center"/>
          </w:tcPr>
          <w:p w:rsidR="00AC2104" w:rsidRPr="0096501A" w:rsidRDefault="00AC2104" w:rsidP="00AC2104">
            <w:pPr>
              <w:jc w:val="center"/>
              <w:rPr>
                <w:rFonts w:hint="eastAsia"/>
                <w:sz w:val="24"/>
              </w:rPr>
            </w:pPr>
            <w:r w:rsidRPr="0096501A">
              <w:rPr>
                <w:rFonts w:hint="eastAsia"/>
                <w:sz w:val="24"/>
              </w:rPr>
              <w:t>第二课时</w:t>
            </w:r>
          </w:p>
        </w:tc>
      </w:tr>
      <w:tr w:rsidR="00AC2104" w:rsidTr="00AC2104">
        <w:trPr>
          <w:trHeight w:val="316"/>
          <w:jc w:val="center"/>
        </w:trPr>
        <w:tc>
          <w:tcPr>
            <w:tcW w:w="825" w:type="dxa"/>
            <w:tcBorders>
              <w:top w:val="single" w:sz="6" w:space="0" w:color="auto"/>
              <w:left w:val="single" w:sz="1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时间</w:t>
            </w:r>
          </w:p>
        </w:tc>
        <w:tc>
          <w:tcPr>
            <w:tcW w:w="1263" w:type="dxa"/>
            <w:tcBorders>
              <w:top w:val="single" w:sz="6" w:space="0" w:color="auto"/>
              <w:left w:val="single" w:sz="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活动板块</w:t>
            </w:r>
          </w:p>
        </w:tc>
        <w:tc>
          <w:tcPr>
            <w:tcW w:w="3420" w:type="dxa"/>
            <w:gridSpan w:val="3"/>
            <w:tcBorders>
              <w:top w:val="single" w:sz="6" w:space="0" w:color="auto"/>
              <w:left w:val="single" w:sz="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教师活动</w:t>
            </w:r>
          </w:p>
        </w:tc>
        <w:tc>
          <w:tcPr>
            <w:tcW w:w="2700" w:type="dxa"/>
            <w:gridSpan w:val="2"/>
            <w:tcBorders>
              <w:top w:val="single" w:sz="6" w:space="0" w:color="auto"/>
              <w:left w:val="single" w:sz="2"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交流预设</w:t>
            </w:r>
          </w:p>
        </w:tc>
      </w:tr>
      <w:tr w:rsidR="00AC2104" w:rsidTr="00AC2104">
        <w:trPr>
          <w:trHeight w:val="65"/>
          <w:jc w:val="center"/>
        </w:trPr>
        <w:tc>
          <w:tcPr>
            <w:tcW w:w="825" w:type="dxa"/>
            <w:tcBorders>
              <w:top w:val="single" w:sz="6" w:space="0" w:color="auto"/>
              <w:left w:val="single" w:sz="12" w:space="0" w:color="auto"/>
              <w:bottom w:val="single" w:sz="12" w:space="0" w:color="auto"/>
              <w:right w:val="single" w:sz="2" w:space="0" w:color="auto"/>
            </w:tcBorders>
          </w:tcPr>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tc>
        <w:tc>
          <w:tcPr>
            <w:tcW w:w="1263" w:type="dxa"/>
            <w:tcBorders>
              <w:top w:val="single" w:sz="6" w:space="0" w:color="auto"/>
              <w:left w:val="single" w:sz="2" w:space="0" w:color="auto"/>
              <w:bottom w:val="single" w:sz="12" w:space="0" w:color="auto"/>
              <w:right w:val="single" w:sz="2" w:space="0" w:color="auto"/>
            </w:tcBorders>
          </w:tcPr>
          <w:p w:rsidR="00AC2104" w:rsidRPr="0096501A" w:rsidRDefault="00AC2104" w:rsidP="00AC2104">
            <w:pPr>
              <w:widowControl/>
              <w:jc w:val="left"/>
              <w:rPr>
                <w:rFonts w:hint="eastAsia"/>
                <w:szCs w:val="21"/>
              </w:rPr>
            </w:pPr>
            <w:r w:rsidRPr="0096501A">
              <w:rPr>
                <w:rFonts w:hint="eastAsia"/>
                <w:szCs w:val="21"/>
              </w:rPr>
              <w:t>常规积累</w:t>
            </w:r>
          </w:p>
          <w:p w:rsidR="00AC2104" w:rsidRPr="0096501A" w:rsidRDefault="00AC2104" w:rsidP="00AC2104">
            <w:pPr>
              <w:widowControl/>
              <w:jc w:val="left"/>
              <w:rPr>
                <w:szCs w:val="21"/>
              </w:rPr>
            </w:pPr>
          </w:p>
          <w:p w:rsidR="00AC2104" w:rsidRPr="0096501A" w:rsidRDefault="00AC2104" w:rsidP="00AC2104">
            <w:pPr>
              <w:widowControl/>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r w:rsidRPr="0096501A">
              <w:rPr>
                <w:rFonts w:hint="eastAsia"/>
                <w:szCs w:val="21"/>
              </w:rPr>
              <w:t>活动</w:t>
            </w:r>
            <w:proofErr w:type="gramStart"/>
            <w:r w:rsidRPr="0096501A">
              <w:rPr>
                <w:rFonts w:hint="eastAsia"/>
                <w:szCs w:val="21"/>
              </w:rPr>
              <w:t>一</w:t>
            </w:r>
            <w:proofErr w:type="gramEnd"/>
            <w:r w:rsidRPr="0096501A">
              <w:rPr>
                <w:rFonts w:hint="eastAsia"/>
                <w:szCs w:val="21"/>
              </w:rPr>
              <w:t>：探究有余数除法竖式计算</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p>
        </w:tc>
        <w:tc>
          <w:tcPr>
            <w:tcW w:w="3420" w:type="dxa"/>
            <w:gridSpan w:val="3"/>
            <w:tcBorders>
              <w:top w:val="single" w:sz="6" w:space="0" w:color="auto"/>
              <w:left w:val="single" w:sz="2" w:space="0" w:color="auto"/>
              <w:bottom w:val="single" w:sz="12" w:space="0" w:color="auto"/>
              <w:right w:val="single" w:sz="2" w:space="0" w:color="auto"/>
            </w:tcBorders>
          </w:tcPr>
          <w:p w:rsidR="00AC2104" w:rsidRPr="0096501A" w:rsidRDefault="00AC2104" w:rsidP="00AC2104">
            <w:pPr>
              <w:jc w:val="left"/>
              <w:rPr>
                <w:rFonts w:hint="eastAsia"/>
                <w:szCs w:val="21"/>
              </w:rPr>
            </w:pPr>
            <w:r w:rsidRPr="0096501A">
              <w:rPr>
                <w:rFonts w:hint="eastAsia"/>
                <w:szCs w:val="21"/>
              </w:rPr>
              <w:t>看</w:t>
            </w:r>
            <w:proofErr w:type="gramStart"/>
            <w:r w:rsidRPr="0096501A">
              <w:rPr>
                <w:rFonts w:hint="eastAsia"/>
                <w:szCs w:val="21"/>
              </w:rPr>
              <w:t>图说图意写</w:t>
            </w:r>
            <w:proofErr w:type="gramEnd"/>
            <w:r w:rsidRPr="0096501A">
              <w:rPr>
                <w:rFonts w:hint="eastAsia"/>
                <w:szCs w:val="21"/>
              </w:rPr>
              <w:t>算式</w:t>
            </w:r>
          </w:p>
          <w:p w:rsidR="00AC2104" w:rsidRPr="0096501A" w:rsidRDefault="00AC2104" w:rsidP="00AC2104">
            <w:pPr>
              <w:jc w:val="left"/>
              <w:rPr>
                <w:rFonts w:hint="eastAsia"/>
                <w:szCs w:val="21"/>
              </w:rPr>
            </w:pPr>
            <w:proofErr w:type="gramStart"/>
            <w:r w:rsidRPr="0096501A">
              <w:rPr>
                <w:rFonts w:hint="eastAsia"/>
                <w:szCs w:val="21"/>
              </w:rPr>
              <w:t>○○○</w:t>
            </w:r>
            <w:r w:rsidRPr="0096501A">
              <w:rPr>
                <w:rFonts w:hint="eastAsia"/>
                <w:szCs w:val="21"/>
              </w:rPr>
              <w:t xml:space="preserve">  </w:t>
            </w:r>
            <w:r w:rsidRPr="0096501A">
              <w:rPr>
                <w:rFonts w:ascii="宋体" w:hAnsi="宋体" w:hint="eastAsia"/>
                <w:szCs w:val="21"/>
              </w:rPr>
              <w:t xml:space="preserve"> ○○○   </w:t>
            </w:r>
            <w:proofErr w:type="gramEnd"/>
            <w:r w:rsidRPr="0096501A">
              <w:rPr>
                <w:rFonts w:ascii="宋体" w:hAnsi="宋体" w:hint="eastAsia"/>
                <w:szCs w:val="21"/>
              </w:rPr>
              <w:t>○○○  ○○</w:t>
            </w:r>
          </w:p>
          <w:p w:rsidR="00AC2104" w:rsidRPr="0096501A" w:rsidRDefault="00AC2104" w:rsidP="00AC2104">
            <w:pPr>
              <w:jc w:val="left"/>
              <w:rPr>
                <w:rFonts w:ascii="宋体" w:hAnsi="宋体" w:hint="eastAsia"/>
                <w:szCs w:val="21"/>
              </w:rPr>
            </w:pPr>
            <w:r w:rsidRPr="0096501A">
              <w:rPr>
                <w:rFonts w:ascii="宋体" w:hAnsi="宋体" w:hint="eastAsia"/>
                <w:szCs w:val="21"/>
              </w:rPr>
              <w:t>□□□□    □□□□     □</w:t>
            </w:r>
          </w:p>
          <w:p w:rsidR="00AC2104" w:rsidRPr="0096501A" w:rsidRDefault="00AC2104" w:rsidP="00AC2104">
            <w:pPr>
              <w:jc w:val="left"/>
              <w:rPr>
                <w:rFonts w:hint="eastAsia"/>
                <w:szCs w:val="21"/>
              </w:rPr>
            </w:pPr>
            <w:r w:rsidRPr="0096501A">
              <w:rPr>
                <w:rFonts w:hint="eastAsia"/>
                <w:szCs w:val="21"/>
              </w:rPr>
              <w:t>这里有几十面红、黄、蓝顺序排列的彩旗，你们随便问第几面是什么颜色，我都能快速说出什么颜色，信不信？</w:t>
            </w:r>
          </w:p>
          <w:p w:rsidR="00AC2104" w:rsidRPr="0096501A" w:rsidRDefault="00AC2104" w:rsidP="00AC2104">
            <w:pPr>
              <w:jc w:val="left"/>
              <w:rPr>
                <w:rFonts w:hint="eastAsia"/>
                <w:szCs w:val="21"/>
              </w:rPr>
            </w:pPr>
            <w:r w:rsidRPr="0096501A">
              <w:rPr>
                <w:rFonts w:hint="eastAsia"/>
                <w:szCs w:val="21"/>
              </w:rPr>
              <w:t>老师为什么能很快猜出彩旗的颜色呢？其中的道理就是我们今天要学习的内容，你们想不想也掌握这种本领呢？揭示课题：有余数的除法</w:t>
            </w:r>
          </w:p>
          <w:p w:rsidR="00AC2104" w:rsidRPr="0096501A" w:rsidRDefault="00AC2104" w:rsidP="00AC2104">
            <w:pPr>
              <w:jc w:val="left"/>
              <w:rPr>
                <w:rFonts w:ascii="宋体" w:hAnsi="宋体" w:hint="eastAsia"/>
                <w:szCs w:val="21"/>
              </w:rPr>
            </w:pPr>
            <w:r w:rsidRPr="0096501A">
              <w:rPr>
                <w:rFonts w:hint="eastAsia"/>
                <w:szCs w:val="21"/>
              </w:rPr>
              <w:t>指导除法竖式的书写格式。</w:t>
            </w:r>
          </w:p>
          <w:p w:rsidR="00AC2104" w:rsidRPr="0096501A" w:rsidRDefault="00AC2104" w:rsidP="00AC2104">
            <w:pPr>
              <w:ind w:firstLineChars="400" w:firstLine="840"/>
              <w:jc w:val="left"/>
              <w:rPr>
                <w:rFonts w:hint="eastAsia"/>
                <w:szCs w:val="21"/>
              </w:rPr>
            </w:pPr>
            <w:r w:rsidRPr="0096501A">
              <w:rPr>
                <w:rFonts w:hint="eastAsia"/>
                <w:szCs w:val="21"/>
              </w:rPr>
              <w:t>11</w:t>
            </w:r>
            <w:r w:rsidRPr="0096501A">
              <w:rPr>
                <w:rFonts w:hint="eastAsia"/>
                <w:szCs w:val="21"/>
              </w:rPr>
              <w:t>÷</w:t>
            </w:r>
            <w:r w:rsidRPr="0096501A">
              <w:rPr>
                <w:rFonts w:hint="eastAsia"/>
                <w:szCs w:val="21"/>
              </w:rPr>
              <w:t>3=</w:t>
            </w:r>
            <w:r w:rsidRPr="0096501A">
              <w:rPr>
                <w:rFonts w:ascii="宋体" w:hAnsi="宋体" w:hint="eastAsia"/>
                <w:szCs w:val="21"/>
              </w:rPr>
              <w:t>3……2</w:t>
            </w:r>
          </w:p>
          <w:p w:rsidR="00AC2104" w:rsidRPr="0096501A" w:rsidRDefault="00AC2104" w:rsidP="00AC2104">
            <w:pPr>
              <w:jc w:val="left"/>
              <w:rPr>
                <w:rFonts w:hint="eastAsia"/>
                <w:szCs w:val="21"/>
                <w:u w:val="single"/>
              </w:rPr>
            </w:pPr>
            <w:r w:rsidRPr="0096501A">
              <w:rPr>
                <w:rFonts w:hint="eastAsia"/>
                <w:szCs w:val="21"/>
              </w:rPr>
              <w:t>板书：</w:t>
            </w:r>
            <w:r w:rsidRPr="0096501A">
              <w:rPr>
                <w:rFonts w:hint="eastAsia"/>
                <w:szCs w:val="21"/>
              </w:rPr>
              <w:t xml:space="preserve">     3</w:t>
            </w:r>
          </w:p>
          <w:p w:rsidR="00AC2104" w:rsidRPr="0096501A" w:rsidRDefault="00AC2104" w:rsidP="00AC2104">
            <w:pPr>
              <w:ind w:firstLineChars="200" w:firstLine="420"/>
              <w:jc w:val="left"/>
              <w:rPr>
                <w:rFonts w:ascii="宋体" w:hAnsi="宋体" w:hint="eastAsia"/>
                <w:szCs w:val="21"/>
              </w:rPr>
            </w:pPr>
            <w:r w:rsidRPr="0096501A">
              <w:rPr>
                <w:rFonts w:hint="eastAsia"/>
                <w:noProof/>
                <w:szCs w:val="21"/>
              </w:rPr>
              <mc:AlternateContent>
                <mc:Choice Requires="wps">
                  <w:drawing>
                    <wp:anchor distT="0" distB="0" distL="114300" distR="114300" simplePos="0" relativeHeight="251663360" behindDoc="0" locked="0" layoutInCell="1" allowOverlap="1">
                      <wp:simplePos x="0" y="0"/>
                      <wp:positionH relativeFrom="column">
                        <wp:posOffset>502920</wp:posOffset>
                      </wp:positionH>
                      <wp:positionV relativeFrom="paragraph">
                        <wp:posOffset>36195</wp:posOffset>
                      </wp:positionV>
                      <wp:extent cx="342900" cy="0"/>
                      <wp:effectExtent l="5715" t="6350" r="13335" b="1270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848E0" id="直接连接符 4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85pt" to="66.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"/>
                  </w:pict>
                </mc:Fallback>
              </mc:AlternateContent>
            </w:r>
            <w:r w:rsidRPr="0096501A">
              <w:rPr>
                <w:rFonts w:hint="eastAsia"/>
                <w:szCs w:val="21"/>
              </w:rPr>
              <w:t xml:space="preserve">3 </w:t>
            </w:r>
            <w:r w:rsidRPr="0096501A">
              <w:rPr>
                <w:rFonts w:ascii="宋体" w:hAnsi="宋体" w:hint="eastAsia"/>
                <w:szCs w:val="21"/>
              </w:rPr>
              <w:t>）1 1</w:t>
            </w:r>
          </w:p>
          <w:p w:rsidR="00AC2104" w:rsidRPr="0096501A" w:rsidRDefault="00AC2104" w:rsidP="00AC2104">
            <w:pPr>
              <w:jc w:val="left"/>
              <w:rPr>
                <w:rFonts w:hint="eastAsia"/>
                <w:szCs w:val="21"/>
              </w:rPr>
            </w:pPr>
            <w:r w:rsidRPr="0096501A">
              <w:rPr>
                <w:rFonts w:ascii="宋体" w:hAnsi="宋体" w:hint="eastAsia"/>
                <w:szCs w:val="21"/>
                <w:u w:val="single"/>
              </w:rPr>
              <w:t>9</w:t>
            </w:r>
          </w:p>
          <w:p w:rsidR="00AC2104" w:rsidRPr="0096501A" w:rsidRDefault="00AC2104" w:rsidP="00AC2104">
            <w:pPr>
              <w:jc w:val="left"/>
              <w:rPr>
                <w:rFonts w:hint="eastAsia"/>
                <w:szCs w:val="21"/>
              </w:rPr>
            </w:pPr>
            <w:r w:rsidRPr="0096501A">
              <w:rPr>
                <w:rFonts w:hint="eastAsia"/>
                <w:szCs w:val="21"/>
              </w:rPr>
              <w:t>2</w:t>
            </w:r>
          </w:p>
        </w:tc>
        <w:tc>
          <w:tcPr>
            <w:tcW w:w="2700" w:type="dxa"/>
            <w:gridSpan w:val="2"/>
            <w:tcBorders>
              <w:top w:val="single" w:sz="6" w:space="0" w:color="auto"/>
              <w:left w:val="single" w:sz="2" w:space="0" w:color="auto"/>
              <w:bottom w:val="single" w:sz="12" w:space="0" w:color="auto"/>
              <w:right w:val="single" w:sz="6" w:space="0" w:color="auto"/>
            </w:tcBorders>
          </w:tcPr>
          <w:p w:rsidR="00AC2104" w:rsidRPr="0096501A" w:rsidRDefault="00AC2104" w:rsidP="00AC2104">
            <w:pPr>
              <w:jc w:val="left"/>
              <w:rPr>
                <w:rFonts w:hint="eastAsia"/>
                <w:szCs w:val="21"/>
              </w:rPr>
            </w:pPr>
            <w:r w:rsidRPr="0096501A">
              <w:rPr>
                <w:rFonts w:hint="eastAsia"/>
                <w:szCs w:val="21"/>
              </w:rPr>
              <w:t>同桌合作，一人说一人听，再交换练习。</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学生问，老师答。</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说说除法竖式中各个数表示的意思。</w:t>
            </w:r>
          </w:p>
          <w:p w:rsidR="00AC2104" w:rsidRPr="0096501A" w:rsidRDefault="00AC2104" w:rsidP="00AC2104">
            <w:pPr>
              <w:jc w:val="left"/>
              <w:rPr>
                <w:rFonts w:hint="eastAsia"/>
                <w:szCs w:val="21"/>
              </w:rPr>
            </w:pPr>
            <w:r w:rsidRPr="0096501A">
              <w:rPr>
                <w:rFonts w:hint="eastAsia"/>
                <w:szCs w:val="21"/>
              </w:rPr>
              <w:t>再同桌说说笔算有余数除法的计算方法。</w:t>
            </w:r>
          </w:p>
          <w:p w:rsidR="00AC2104" w:rsidRPr="0096501A" w:rsidRDefault="00AC2104" w:rsidP="00AC2104">
            <w:pPr>
              <w:jc w:val="left"/>
              <w:rPr>
                <w:rFonts w:hint="eastAsia"/>
                <w:szCs w:val="21"/>
              </w:rPr>
            </w:pPr>
            <w:r w:rsidRPr="0096501A">
              <w:rPr>
                <w:rFonts w:hint="eastAsia"/>
                <w:szCs w:val="21"/>
              </w:rPr>
              <w:t>练一练：</w:t>
            </w:r>
            <w:r w:rsidRPr="0096501A">
              <w:rPr>
                <w:rFonts w:ascii="宋体" w:hAnsi="宋体" w:hint="eastAsia"/>
                <w:szCs w:val="21"/>
              </w:rPr>
              <w:t>7÷3</w:t>
            </w:r>
          </w:p>
        </w:tc>
        <w:tc>
          <w:tcPr>
            <w:tcW w:w="1980" w:type="dxa"/>
            <w:tcBorders>
              <w:top w:val="single" w:sz="6" w:space="0" w:color="auto"/>
              <w:left w:val="single" w:sz="6" w:space="0" w:color="auto"/>
              <w:bottom w:val="single" w:sz="12" w:space="0" w:color="auto"/>
              <w:right w:val="single" w:sz="12" w:space="0" w:color="auto"/>
            </w:tcBorders>
          </w:tcPr>
          <w:p w:rsidR="00AC2104" w:rsidRPr="0096501A" w:rsidRDefault="00AC2104" w:rsidP="00AC2104">
            <w:pPr>
              <w:ind w:firstLineChars="200" w:firstLine="420"/>
              <w:jc w:val="left"/>
              <w:rPr>
                <w:rFonts w:hint="eastAsia"/>
                <w:szCs w:val="21"/>
              </w:rPr>
            </w:pPr>
          </w:p>
          <w:p w:rsidR="00AC2104" w:rsidRPr="0096501A" w:rsidRDefault="00AC2104" w:rsidP="00AC2104">
            <w:pPr>
              <w:jc w:val="left"/>
              <w:rPr>
                <w:rFonts w:hint="eastAsia"/>
                <w:szCs w:val="21"/>
              </w:rPr>
            </w:pPr>
            <w:r w:rsidRPr="0096501A">
              <w:rPr>
                <w:rFonts w:hint="eastAsia"/>
                <w:szCs w:val="21"/>
              </w:rPr>
              <w:t>可能的情况：</w:t>
            </w:r>
          </w:p>
          <w:p w:rsidR="00AC2104" w:rsidRPr="0096501A" w:rsidRDefault="00AC2104" w:rsidP="00AC2104">
            <w:pPr>
              <w:jc w:val="left"/>
              <w:rPr>
                <w:rFonts w:hint="eastAsia"/>
                <w:szCs w:val="21"/>
              </w:rPr>
            </w:pPr>
            <w:r w:rsidRPr="0096501A">
              <w:rPr>
                <w:rFonts w:hint="eastAsia"/>
                <w:szCs w:val="21"/>
              </w:rPr>
              <w:t>学生是第一次接触竖式计算，对除法竖式还很陌生，会出现不知道如何对位的问题，不知道怎么试商，怎样进行有余数除法的试商，还有的是常会与乘法竖式相混淆，不理解现在的除法竖式。</w:t>
            </w:r>
          </w:p>
          <w:p w:rsidR="00AC2104" w:rsidRPr="0096501A" w:rsidRDefault="00AC2104" w:rsidP="00AC2104">
            <w:pPr>
              <w:ind w:firstLineChars="350" w:firstLine="735"/>
              <w:jc w:val="left"/>
              <w:rPr>
                <w:rFonts w:hint="eastAsia"/>
                <w:szCs w:val="21"/>
                <w:u w:val="single"/>
              </w:rPr>
            </w:pPr>
            <w:r w:rsidRPr="0096501A">
              <w:rPr>
                <w:rFonts w:hint="eastAsia"/>
                <w:szCs w:val="21"/>
              </w:rPr>
              <w:t>3</w:t>
            </w:r>
          </w:p>
          <w:p w:rsidR="00AC2104" w:rsidRPr="0096501A" w:rsidRDefault="00AC2104" w:rsidP="00AC2104">
            <w:pPr>
              <w:jc w:val="left"/>
              <w:rPr>
                <w:rFonts w:ascii="宋体" w:hAnsi="宋体" w:hint="eastAsia"/>
                <w:szCs w:val="21"/>
              </w:rPr>
            </w:pPr>
            <w:r w:rsidRPr="0096501A">
              <w:rPr>
                <w:rFonts w:hint="eastAsia"/>
                <w:noProof/>
                <w:szCs w:val="21"/>
              </w:rPr>
              <mc:AlternateContent>
                <mc:Choice Requires="wps">
                  <w:drawing>
                    <wp:anchor distT="0" distB="0" distL="114300" distR="114300" simplePos="0" relativeHeight="251665408" behindDoc="0" locked="0" layoutInCell="1" allowOverlap="1">
                      <wp:simplePos x="0" y="0"/>
                      <wp:positionH relativeFrom="column">
                        <wp:posOffset>236220</wp:posOffset>
                      </wp:positionH>
                      <wp:positionV relativeFrom="paragraph">
                        <wp:posOffset>36195</wp:posOffset>
                      </wp:positionV>
                      <wp:extent cx="342900" cy="0"/>
                      <wp:effectExtent l="5715" t="6350" r="13335" b="12700"/>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48DDE" id="直接连接符 41"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2.85pt" to="4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"/>
                  </w:pict>
                </mc:Fallback>
              </mc:AlternateContent>
            </w:r>
            <w:r w:rsidRPr="0096501A">
              <w:rPr>
                <w:rFonts w:hint="eastAsia"/>
                <w:szCs w:val="21"/>
              </w:rPr>
              <w:t xml:space="preserve">3 </w:t>
            </w:r>
            <w:r w:rsidRPr="0096501A">
              <w:rPr>
                <w:rFonts w:ascii="宋体" w:hAnsi="宋体" w:hint="eastAsia"/>
                <w:szCs w:val="21"/>
              </w:rPr>
              <w:t>）1 1</w:t>
            </w:r>
          </w:p>
          <w:p w:rsidR="00AC2104" w:rsidRPr="0096501A" w:rsidRDefault="00AC2104" w:rsidP="00AC2104">
            <w:pPr>
              <w:jc w:val="left"/>
              <w:rPr>
                <w:rFonts w:hint="eastAsia"/>
                <w:szCs w:val="21"/>
              </w:rPr>
            </w:pPr>
            <w:r w:rsidRPr="0096501A">
              <w:rPr>
                <w:rFonts w:ascii="宋体" w:hAnsi="宋体" w:hint="eastAsia"/>
                <w:szCs w:val="21"/>
                <w:u w:val="single"/>
              </w:rPr>
              <w:t>9</w:t>
            </w:r>
          </w:p>
          <w:p w:rsidR="00AC2104" w:rsidRPr="0096501A" w:rsidRDefault="00AC2104" w:rsidP="00AC2104">
            <w:pPr>
              <w:ind w:firstLineChars="200" w:firstLine="420"/>
              <w:jc w:val="left"/>
              <w:rPr>
                <w:rFonts w:hint="eastAsia"/>
                <w:szCs w:val="21"/>
              </w:rPr>
            </w:pPr>
            <w:r w:rsidRPr="0096501A">
              <w:rPr>
                <w:rFonts w:hint="eastAsia"/>
                <w:szCs w:val="21"/>
              </w:rPr>
              <w:t>2</w:t>
            </w:r>
          </w:p>
        </w:tc>
      </w:tr>
    </w:tbl>
    <w:p w:rsidR="00AC2104" w:rsidRDefault="00AC2104" w:rsidP="00AC2104">
      <w:pPr>
        <w:tabs>
          <w:tab w:val="left" w:pos="660"/>
        </w:tabs>
        <w:jc w:val="left"/>
        <w:rPr>
          <w:rFonts w:hint="eastAsia"/>
        </w:rPr>
      </w:pPr>
    </w:p>
    <w:tbl>
      <w:tblPr>
        <w:tblW w:w="101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4"/>
        <w:gridCol w:w="1261"/>
        <w:gridCol w:w="3413"/>
        <w:gridCol w:w="2511"/>
        <w:gridCol w:w="2176"/>
      </w:tblGrid>
      <w:tr w:rsidR="00AC2104" w:rsidTr="00AC2104">
        <w:trPr>
          <w:trHeight w:val="62"/>
          <w:jc w:val="center"/>
        </w:trPr>
        <w:tc>
          <w:tcPr>
            <w:tcW w:w="834" w:type="dxa"/>
            <w:tcBorders>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时间</w:t>
            </w:r>
          </w:p>
        </w:tc>
        <w:tc>
          <w:tcPr>
            <w:tcW w:w="1261" w:type="dxa"/>
            <w:tcBorders>
              <w:left w:val="single" w:sz="2"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活动板块</w:t>
            </w:r>
          </w:p>
        </w:tc>
        <w:tc>
          <w:tcPr>
            <w:tcW w:w="3413" w:type="dxa"/>
            <w:tcBorders>
              <w:left w:val="single" w:sz="2"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教师活动</w:t>
            </w:r>
          </w:p>
        </w:tc>
        <w:tc>
          <w:tcPr>
            <w:tcW w:w="2511" w:type="dxa"/>
            <w:tcBorders>
              <w:left w:val="single" w:sz="2" w:space="0" w:color="auto"/>
            </w:tcBorders>
            <w:vAlign w:val="center"/>
          </w:tcPr>
          <w:p w:rsidR="00AC2104" w:rsidRPr="0096501A" w:rsidRDefault="00AC2104" w:rsidP="00AC2104">
            <w:pPr>
              <w:jc w:val="left"/>
              <w:rPr>
                <w:rFonts w:hint="eastAsia"/>
                <w:sz w:val="24"/>
              </w:rPr>
            </w:pPr>
            <w:r w:rsidRPr="0096501A">
              <w:rPr>
                <w:rFonts w:hint="eastAsia"/>
                <w:sz w:val="24"/>
              </w:rPr>
              <w:t>学生活动</w:t>
            </w:r>
          </w:p>
        </w:tc>
        <w:tc>
          <w:tcPr>
            <w:tcW w:w="2176" w:type="dxa"/>
            <w:vAlign w:val="center"/>
          </w:tcPr>
          <w:p w:rsidR="00AC2104" w:rsidRDefault="00AC2104" w:rsidP="00AC2104">
            <w:pPr>
              <w:tabs>
                <w:tab w:val="left" w:pos="660"/>
              </w:tabs>
              <w:jc w:val="left"/>
              <w:rPr>
                <w:rFonts w:hint="eastAsia"/>
              </w:rPr>
            </w:pPr>
            <w:r w:rsidRPr="0096501A">
              <w:rPr>
                <w:rFonts w:hint="eastAsia"/>
                <w:sz w:val="24"/>
              </w:rPr>
              <w:t>交流预设</w:t>
            </w:r>
          </w:p>
        </w:tc>
      </w:tr>
      <w:tr w:rsidR="00AC2104" w:rsidTr="00AC2104">
        <w:trPr>
          <w:trHeight w:val="10398"/>
          <w:jc w:val="center"/>
        </w:trPr>
        <w:tc>
          <w:tcPr>
            <w:tcW w:w="834" w:type="dxa"/>
            <w:tcBorders>
              <w:bottom w:val="single" w:sz="4" w:space="0" w:color="auto"/>
              <w:right w:val="single" w:sz="4" w:space="0" w:color="auto"/>
            </w:tcBorders>
          </w:tcPr>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tc>
        <w:tc>
          <w:tcPr>
            <w:tcW w:w="1261" w:type="dxa"/>
            <w:tcBorders>
              <w:left w:val="single" w:sz="4" w:space="0" w:color="auto"/>
              <w:bottom w:val="single" w:sz="4" w:space="0" w:color="auto"/>
              <w:right w:val="single" w:sz="4" w:space="0" w:color="auto"/>
            </w:tcBorders>
          </w:tcPr>
          <w:p w:rsidR="00AC2104" w:rsidRPr="0096501A" w:rsidRDefault="00AC2104" w:rsidP="00AC2104">
            <w:pPr>
              <w:widowControl/>
              <w:jc w:val="left"/>
              <w:rPr>
                <w:b/>
                <w:szCs w:val="21"/>
              </w:rPr>
            </w:pPr>
          </w:p>
          <w:p w:rsidR="00AC2104" w:rsidRPr="0096501A" w:rsidRDefault="00AC2104" w:rsidP="00AC2104">
            <w:pPr>
              <w:widowControl/>
              <w:jc w:val="left"/>
              <w:rPr>
                <w:b/>
                <w:szCs w:val="21"/>
              </w:rPr>
            </w:pPr>
          </w:p>
          <w:p w:rsidR="00AC2104" w:rsidRPr="0096501A" w:rsidRDefault="00AC2104" w:rsidP="00AC2104">
            <w:pPr>
              <w:widowControl/>
              <w:jc w:val="left"/>
              <w:rPr>
                <w:b/>
                <w:szCs w:val="21"/>
              </w:rPr>
            </w:pPr>
          </w:p>
          <w:p w:rsidR="00AC2104" w:rsidRPr="0096501A" w:rsidRDefault="00AC2104" w:rsidP="00AC2104">
            <w:pPr>
              <w:widowControl/>
              <w:jc w:val="left"/>
              <w:rPr>
                <w:b/>
                <w:szCs w:val="21"/>
              </w:rPr>
            </w:pPr>
          </w:p>
          <w:p w:rsidR="00AC2104" w:rsidRPr="0096501A" w:rsidRDefault="00AC2104" w:rsidP="00AC2104">
            <w:pPr>
              <w:jc w:val="left"/>
              <w:rPr>
                <w:rFonts w:hint="eastAsia"/>
                <w:b/>
                <w:szCs w:val="21"/>
              </w:rPr>
            </w:pPr>
            <w:r w:rsidRPr="0096501A">
              <w:rPr>
                <w:rFonts w:hint="eastAsia"/>
                <w:b/>
                <w:szCs w:val="21"/>
              </w:rPr>
              <w:t>活动二：</w:t>
            </w:r>
          </w:p>
          <w:p w:rsidR="00AC2104" w:rsidRPr="0096501A" w:rsidRDefault="00AC2104" w:rsidP="00AC2104">
            <w:pPr>
              <w:widowControl/>
              <w:jc w:val="left"/>
              <w:rPr>
                <w:rFonts w:hint="eastAsia"/>
                <w:b/>
                <w:szCs w:val="21"/>
              </w:rPr>
            </w:pPr>
            <w:r w:rsidRPr="0096501A">
              <w:rPr>
                <w:rFonts w:hint="eastAsia"/>
                <w:b/>
                <w:szCs w:val="21"/>
              </w:rPr>
              <w:t>应用拓展</w:t>
            </w: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p>
          <w:p w:rsidR="00AC2104" w:rsidRPr="0096501A" w:rsidRDefault="00AC2104" w:rsidP="00AC2104">
            <w:pPr>
              <w:jc w:val="left"/>
              <w:rPr>
                <w:rFonts w:hint="eastAsia"/>
                <w:b/>
                <w:szCs w:val="21"/>
              </w:rPr>
            </w:pPr>
            <w:r w:rsidRPr="0096501A">
              <w:rPr>
                <w:rFonts w:hint="eastAsia"/>
                <w:b/>
                <w:szCs w:val="21"/>
              </w:rPr>
              <w:t>活动三：</w:t>
            </w:r>
          </w:p>
          <w:p w:rsidR="00AC2104" w:rsidRPr="0096501A" w:rsidRDefault="00AC2104" w:rsidP="00AC2104">
            <w:pPr>
              <w:jc w:val="left"/>
              <w:rPr>
                <w:rFonts w:hint="eastAsia"/>
                <w:b/>
                <w:szCs w:val="21"/>
              </w:rPr>
            </w:pPr>
            <w:r w:rsidRPr="0096501A">
              <w:rPr>
                <w:rFonts w:hint="eastAsia"/>
                <w:b/>
                <w:szCs w:val="21"/>
              </w:rPr>
              <w:t>课堂小结</w:t>
            </w:r>
          </w:p>
        </w:tc>
        <w:tc>
          <w:tcPr>
            <w:tcW w:w="3413" w:type="dxa"/>
            <w:tcBorders>
              <w:left w:val="single" w:sz="4" w:space="0" w:color="auto"/>
              <w:bottom w:val="single" w:sz="4" w:space="0" w:color="auto"/>
              <w:right w:val="single" w:sz="4" w:space="0" w:color="auto"/>
            </w:tcBorders>
          </w:tcPr>
          <w:p w:rsidR="00AC2104" w:rsidRPr="0096501A" w:rsidRDefault="00AC2104" w:rsidP="00AC2104">
            <w:pPr>
              <w:jc w:val="left"/>
              <w:rPr>
                <w:rFonts w:hint="eastAsia"/>
                <w:szCs w:val="21"/>
              </w:rPr>
            </w:pPr>
            <w:r w:rsidRPr="0096501A">
              <w:rPr>
                <w:rFonts w:hint="eastAsia"/>
                <w:szCs w:val="21"/>
              </w:rPr>
              <w:t>2</w:t>
            </w:r>
            <w:r w:rsidRPr="0096501A">
              <w:rPr>
                <w:rFonts w:hint="eastAsia"/>
                <w:szCs w:val="21"/>
              </w:rPr>
              <w:t>、完成“试一试”。</w:t>
            </w:r>
          </w:p>
          <w:p w:rsidR="00AC2104" w:rsidRPr="0096501A" w:rsidRDefault="00AC2104" w:rsidP="00AC2104">
            <w:pPr>
              <w:jc w:val="left"/>
              <w:rPr>
                <w:rFonts w:ascii="宋体" w:hAnsi="宋体" w:hint="eastAsia"/>
              </w:rPr>
            </w:pPr>
            <w:r>
              <w:rPr>
                <w:rFonts w:hint="eastAsia"/>
              </w:rPr>
              <w:t>出示：</w:t>
            </w:r>
            <w:r>
              <w:rPr>
                <w:rFonts w:hint="eastAsia"/>
              </w:rPr>
              <w:t>17</w:t>
            </w:r>
            <w:r w:rsidRPr="0096501A">
              <w:rPr>
                <w:rFonts w:ascii="宋体" w:hAnsi="宋体" w:hint="eastAsia"/>
              </w:rPr>
              <w:t>÷5</w:t>
            </w:r>
          </w:p>
          <w:p w:rsidR="00AC2104" w:rsidRPr="0096501A" w:rsidRDefault="00AC2104" w:rsidP="00AC2104">
            <w:pPr>
              <w:jc w:val="left"/>
              <w:rPr>
                <w:rFonts w:ascii="宋体" w:hAnsi="宋体" w:hint="eastAsia"/>
              </w:rPr>
            </w:pPr>
          </w:p>
          <w:p w:rsidR="00AC2104" w:rsidRPr="0096501A" w:rsidRDefault="00AC2104" w:rsidP="00AC2104">
            <w:pPr>
              <w:jc w:val="left"/>
              <w:rPr>
                <w:rFonts w:ascii="宋体" w:hAnsi="宋体" w:hint="eastAsia"/>
              </w:rPr>
            </w:pPr>
            <w:r w:rsidRPr="0096501A">
              <w:rPr>
                <w:rFonts w:ascii="宋体" w:hAnsi="宋体" w:hint="eastAsia"/>
                <w:szCs w:val="21"/>
              </w:rPr>
              <w:t>小结：商要写在被除数个位上面；</w:t>
            </w:r>
          </w:p>
          <w:p w:rsidR="00AC2104" w:rsidRPr="0096501A" w:rsidRDefault="00AC2104" w:rsidP="00AC2104">
            <w:pPr>
              <w:jc w:val="left"/>
              <w:rPr>
                <w:rFonts w:ascii="宋体" w:hAnsi="宋体" w:hint="eastAsia"/>
                <w:szCs w:val="21"/>
              </w:rPr>
            </w:pPr>
            <w:r w:rsidRPr="0096501A">
              <w:rPr>
                <w:rFonts w:ascii="宋体" w:hAnsi="宋体" w:hint="eastAsia"/>
                <w:szCs w:val="21"/>
              </w:rPr>
              <w:t>余数</w:t>
            </w:r>
            <w:proofErr w:type="gramStart"/>
            <w:r w:rsidRPr="0096501A">
              <w:rPr>
                <w:rFonts w:ascii="宋体" w:hAnsi="宋体" w:hint="eastAsia"/>
                <w:szCs w:val="21"/>
              </w:rPr>
              <w:t>〈</w:t>
            </w:r>
            <w:proofErr w:type="gramEnd"/>
            <w:r w:rsidRPr="0096501A">
              <w:rPr>
                <w:rFonts w:ascii="宋体" w:hAnsi="宋体" w:hint="eastAsia"/>
                <w:szCs w:val="21"/>
              </w:rPr>
              <w:t xml:space="preserve"> 除数。</w:t>
            </w:r>
          </w:p>
          <w:p w:rsidR="00AC2104" w:rsidRPr="0096501A" w:rsidRDefault="00AC2104" w:rsidP="00AC2104">
            <w:pPr>
              <w:jc w:val="left"/>
              <w:rPr>
                <w:rFonts w:ascii="宋体" w:hAnsi="宋体" w:hint="eastAsia"/>
                <w:szCs w:val="21"/>
              </w:rPr>
            </w:pPr>
          </w:p>
          <w:p w:rsidR="00AC2104" w:rsidRPr="0096501A" w:rsidRDefault="00AC2104" w:rsidP="00AC2104">
            <w:pPr>
              <w:numPr>
                <w:ilvl w:val="0"/>
                <w:numId w:val="3"/>
              </w:numPr>
              <w:jc w:val="left"/>
              <w:rPr>
                <w:rFonts w:ascii="宋体" w:hAnsi="宋体" w:hint="eastAsia"/>
                <w:szCs w:val="21"/>
              </w:rPr>
            </w:pPr>
            <w:r w:rsidRPr="0096501A">
              <w:rPr>
                <w:rFonts w:ascii="宋体" w:hAnsi="宋体" w:hint="eastAsia"/>
                <w:szCs w:val="21"/>
              </w:rPr>
              <w:t>完成“想想做做”第1题。</w:t>
            </w:r>
          </w:p>
          <w:p w:rsidR="00AC2104" w:rsidRDefault="00AC2104" w:rsidP="00AC2104">
            <w:pPr>
              <w:jc w:val="left"/>
              <w:rPr>
                <w:rFonts w:hint="eastAsia"/>
              </w:rPr>
            </w:pPr>
            <w:r>
              <w:object w:dxaOrig="717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25pt;height:74.75pt" o:ole="">
                  <v:imagedata r:id="rId7" o:title=""/>
                </v:shape>
                <o:OLEObject Type="Embed" ProgID="PBrush" ShapeID="_x0000_i1027" DrawAspect="Content" ObjectID="_1644652105" r:id="rId8"/>
              </w:object>
            </w:r>
          </w:p>
          <w:p w:rsidR="00AC2104" w:rsidRDefault="00AC2104" w:rsidP="00AC2104">
            <w:pPr>
              <w:jc w:val="left"/>
              <w:rPr>
                <w:rFonts w:hint="eastAsia"/>
              </w:rPr>
            </w:pPr>
            <w:r>
              <w:rPr>
                <w:rFonts w:hint="eastAsia"/>
              </w:rPr>
              <w:t>2</w:t>
            </w:r>
            <w:r>
              <w:rPr>
                <w:rFonts w:hint="eastAsia"/>
              </w:rPr>
              <w:t>、完成“想想做做”第</w:t>
            </w:r>
            <w:r>
              <w:rPr>
                <w:rFonts w:hint="eastAsia"/>
              </w:rPr>
              <w:t>3</w:t>
            </w:r>
            <w:r>
              <w:rPr>
                <w:rFonts w:hint="eastAsia"/>
              </w:rPr>
              <w:t>题。</w:t>
            </w:r>
          </w:p>
          <w:p w:rsidR="00AC2104" w:rsidRPr="0096501A" w:rsidRDefault="00AC2104" w:rsidP="00AC2104">
            <w:pPr>
              <w:jc w:val="left"/>
              <w:rPr>
                <w:rFonts w:ascii="宋体" w:hAnsi="宋体" w:hint="eastAsia"/>
                <w:szCs w:val="21"/>
              </w:rPr>
            </w:pPr>
            <w:r>
              <w:object w:dxaOrig="6795" w:dyaOrig="1530">
                <v:shape id="_x0000_i1028" type="#_x0000_t75" style="width:159.9pt;height:36pt" o:ole="">
                  <v:imagedata r:id="rId9" o:title=""/>
                </v:shape>
                <o:OLEObject Type="Embed" ProgID="PBrush" ShapeID="_x0000_i1028" DrawAspect="Content" ObjectID="_1644652106" r:id="rId10"/>
              </w:object>
            </w:r>
          </w:p>
          <w:p w:rsidR="00AC2104" w:rsidRPr="0096501A" w:rsidRDefault="00AC2104" w:rsidP="00AC2104">
            <w:pPr>
              <w:jc w:val="left"/>
              <w:rPr>
                <w:rFonts w:ascii="宋体" w:hAnsi="宋体" w:hint="eastAsia"/>
                <w:szCs w:val="21"/>
              </w:rPr>
            </w:pPr>
            <w:r w:rsidRPr="0096501A">
              <w:rPr>
                <w:rFonts w:ascii="宋体" w:hAnsi="宋体" w:hint="eastAsia"/>
                <w:szCs w:val="21"/>
              </w:rPr>
              <w:t>3、完成“想想做做”第2题。</w:t>
            </w:r>
          </w:p>
          <w:p w:rsidR="00AC2104" w:rsidRDefault="00AC2104" w:rsidP="00AC2104">
            <w:pPr>
              <w:jc w:val="left"/>
              <w:rPr>
                <w:rFonts w:hint="eastAsia"/>
              </w:rPr>
            </w:pPr>
            <w:r>
              <w:object w:dxaOrig="7170" w:dyaOrig="2610">
                <v:shape id="_x0000_i1029" type="#_x0000_t75" style="width:159.25pt;height:58.15pt" o:ole="">
                  <v:imagedata r:id="rId11" o:title=""/>
                </v:shape>
                <o:OLEObject Type="Embed" ProgID="PBrush" ShapeID="_x0000_i1029" DrawAspect="Content" ObjectID="_1644652107" r:id="rId12"/>
              </w:object>
            </w:r>
          </w:p>
          <w:p w:rsidR="00AC2104" w:rsidRDefault="00AC2104" w:rsidP="00AC2104">
            <w:pPr>
              <w:jc w:val="left"/>
              <w:rPr>
                <w:rFonts w:hint="eastAsia"/>
              </w:rPr>
            </w:pPr>
            <w:r>
              <w:rPr>
                <w:rFonts w:hint="eastAsia"/>
              </w:rPr>
              <w:t>4</w:t>
            </w:r>
            <w:r>
              <w:rPr>
                <w:rFonts w:hint="eastAsia"/>
              </w:rPr>
              <w:t>、完成“想想做做”第</w:t>
            </w:r>
            <w:r>
              <w:rPr>
                <w:rFonts w:hint="eastAsia"/>
              </w:rPr>
              <w:t>4</w:t>
            </w:r>
            <w:r>
              <w:rPr>
                <w:rFonts w:hint="eastAsia"/>
              </w:rPr>
              <w:t>题。</w:t>
            </w:r>
          </w:p>
          <w:p w:rsidR="00AC2104" w:rsidRPr="0096501A" w:rsidRDefault="00AC2104" w:rsidP="00AC2104">
            <w:pPr>
              <w:jc w:val="left"/>
              <w:rPr>
                <w:rFonts w:ascii="宋体" w:hAnsi="宋体" w:hint="eastAsia"/>
                <w:szCs w:val="21"/>
              </w:rPr>
            </w:pPr>
            <w:r>
              <w:object w:dxaOrig="6435" w:dyaOrig="1545">
                <v:shape id="_x0000_i1030" type="#_x0000_t75" style="width:160.6pt;height:38.75pt" o:ole="">
                  <v:imagedata r:id="rId13" o:title=""/>
                </v:shape>
                <o:OLEObject Type="Embed" ProgID="PBrush" ShapeID="_x0000_i1030" DrawAspect="Content" ObjectID="_1644652108" r:id="rId14"/>
              </w:object>
            </w:r>
          </w:p>
          <w:p w:rsidR="00AC2104" w:rsidRPr="0096501A" w:rsidRDefault="00AC2104" w:rsidP="00AC2104">
            <w:pPr>
              <w:ind w:firstLineChars="200" w:firstLine="420"/>
              <w:jc w:val="left"/>
              <w:rPr>
                <w:rFonts w:ascii="宋体" w:hAnsi="宋体" w:hint="eastAsia"/>
                <w:szCs w:val="21"/>
              </w:rPr>
            </w:pPr>
            <w:r w:rsidRPr="0096501A">
              <w:rPr>
                <w:rFonts w:ascii="宋体" w:hAnsi="宋体" w:hint="eastAsia"/>
                <w:szCs w:val="21"/>
              </w:rPr>
              <w:t>通过今天的学习，你有哪些收获？</w:t>
            </w:r>
          </w:p>
        </w:tc>
        <w:tc>
          <w:tcPr>
            <w:tcW w:w="2511" w:type="dxa"/>
            <w:tcBorders>
              <w:left w:val="single" w:sz="4" w:space="0" w:color="auto"/>
              <w:bottom w:val="single" w:sz="4" w:space="0" w:color="auto"/>
              <w:right w:val="single" w:sz="4" w:space="0" w:color="auto"/>
            </w:tcBorders>
          </w:tcPr>
          <w:p w:rsidR="00AC2104" w:rsidRPr="0096501A" w:rsidRDefault="00AC2104" w:rsidP="00AC2104">
            <w:pPr>
              <w:jc w:val="left"/>
              <w:rPr>
                <w:rFonts w:hint="eastAsia"/>
                <w:szCs w:val="21"/>
              </w:rPr>
            </w:pPr>
            <w:r w:rsidRPr="0096501A">
              <w:rPr>
                <w:rFonts w:hint="eastAsia"/>
                <w:szCs w:val="21"/>
              </w:rPr>
              <w:t>做一做</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1</w:t>
            </w:r>
            <w:r w:rsidRPr="0096501A">
              <w:rPr>
                <w:rFonts w:hint="eastAsia"/>
                <w:szCs w:val="21"/>
              </w:rPr>
              <w:t>）画一画；</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2</w:t>
            </w:r>
            <w:r w:rsidRPr="0096501A">
              <w:rPr>
                <w:rFonts w:hint="eastAsia"/>
                <w:szCs w:val="21"/>
              </w:rPr>
              <w:t>）填一填；</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3</w:t>
            </w:r>
            <w:r w:rsidRPr="0096501A">
              <w:rPr>
                <w:rFonts w:hint="eastAsia"/>
                <w:szCs w:val="21"/>
              </w:rPr>
              <w:t>）算一算；</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4</w:t>
            </w:r>
            <w:r w:rsidRPr="0096501A">
              <w:rPr>
                <w:rFonts w:hint="eastAsia"/>
                <w:szCs w:val="21"/>
              </w:rPr>
              <w:t>）比一比。</w:t>
            </w:r>
          </w:p>
          <w:p w:rsidR="00AC2104" w:rsidRPr="0096501A" w:rsidRDefault="00AC2104" w:rsidP="00AC2104">
            <w:pPr>
              <w:jc w:val="left"/>
              <w:rPr>
                <w:rFonts w:hint="eastAsia"/>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1</w:t>
            </w:r>
            <w:r w:rsidRPr="0096501A">
              <w:rPr>
                <w:rFonts w:hint="eastAsia"/>
                <w:szCs w:val="21"/>
              </w:rPr>
              <w:t>）填一填；</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2</w:t>
            </w:r>
            <w:r w:rsidRPr="0096501A">
              <w:rPr>
                <w:rFonts w:hint="eastAsia"/>
                <w:szCs w:val="21"/>
              </w:rPr>
              <w:t>）算一算；</w:t>
            </w:r>
          </w:p>
          <w:p w:rsidR="00AC2104" w:rsidRPr="0096501A" w:rsidRDefault="00AC2104" w:rsidP="00AC2104">
            <w:pPr>
              <w:jc w:val="left"/>
              <w:rPr>
                <w:szCs w:val="21"/>
              </w:rPr>
            </w:pPr>
            <w:r w:rsidRPr="0096501A">
              <w:rPr>
                <w:rFonts w:hint="eastAsia"/>
                <w:szCs w:val="21"/>
              </w:rPr>
              <w:t>（</w:t>
            </w:r>
            <w:r w:rsidRPr="0096501A">
              <w:rPr>
                <w:rFonts w:hint="eastAsia"/>
                <w:szCs w:val="21"/>
              </w:rPr>
              <w:t>3</w:t>
            </w:r>
            <w:r w:rsidRPr="0096501A">
              <w:rPr>
                <w:rFonts w:hint="eastAsia"/>
                <w:szCs w:val="21"/>
              </w:rPr>
              <w:t>）评一评。</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1</w:t>
            </w:r>
            <w:r w:rsidRPr="0096501A">
              <w:rPr>
                <w:rFonts w:hint="eastAsia"/>
                <w:szCs w:val="21"/>
              </w:rPr>
              <w:t>）算一算；</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2</w:t>
            </w:r>
            <w:r w:rsidRPr="0096501A">
              <w:rPr>
                <w:rFonts w:hint="eastAsia"/>
                <w:szCs w:val="21"/>
              </w:rPr>
              <w:t>）比一比；</w:t>
            </w:r>
          </w:p>
          <w:p w:rsidR="00AC2104" w:rsidRPr="0096501A" w:rsidRDefault="00AC2104" w:rsidP="00AC2104">
            <w:pPr>
              <w:jc w:val="left"/>
              <w:rPr>
                <w:szCs w:val="21"/>
              </w:rPr>
            </w:pPr>
            <w:r w:rsidRPr="0096501A">
              <w:rPr>
                <w:rFonts w:hint="eastAsia"/>
                <w:szCs w:val="21"/>
              </w:rPr>
              <w:t>（</w:t>
            </w:r>
            <w:r w:rsidRPr="0096501A">
              <w:rPr>
                <w:rFonts w:hint="eastAsia"/>
                <w:szCs w:val="21"/>
              </w:rPr>
              <w:t>3</w:t>
            </w:r>
            <w:r w:rsidRPr="0096501A">
              <w:rPr>
                <w:rFonts w:hint="eastAsia"/>
                <w:szCs w:val="21"/>
              </w:rPr>
              <w:t>）评一评。</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1</w:t>
            </w:r>
            <w:r w:rsidRPr="0096501A">
              <w:rPr>
                <w:rFonts w:hint="eastAsia"/>
                <w:szCs w:val="21"/>
              </w:rPr>
              <w:t>）读一读；</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2</w:t>
            </w:r>
            <w:r w:rsidRPr="0096501A">
              <w:rPr>
                <w:rFonts w:hint="eastAsia"/>
                <w:szCs w:val="21"/>
              </w:rPr>
              <w:t>）列式计算；</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3</w:t>
            </w:r>
            <w:r w:rsidRPr="0096501A">
              <w:rPr>
                <w:rFonts w:hint="eastAsia"/>
                <w:szCs w:val="21"/>
              </w:rPr>
              <w:t>）交流反馈；</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4</w:t>
            </w:r>
            <w:r w:rsidRPr="0096501A">
              <w:rPr>
                <w:rFonts w:hint="eastAsia"/>
                <w:szCs w:val="21"/>
              </w:rPr>
              <w:t>）集体评讲。</w:t>
            </w:r>
          </w:p>
        </w:tc>
        <w:tc>
          <w:tcPr>
            <w:tcW w:w="2176" w:type="dxa"/>
            <w:tcBorders>
              <w:left w:val="single" w:sz="4" w:space="0" w:color="auto"/>
              <w:bottom w:val="single" w:sz="4" w:space="0" w:color="auto"/>
            </w:tcBorders>
          </w:tcPr>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追问：</w:t>
            </w:r>
          </w:p>
          <w:p w:rsidR="00AC2104" w:rsidRPr="0096501A" w:rsidRDefault="00AC2104" w:rsidP="00AC2104">
            <w:pPr>
              <w:jc w:val="left"/>
              <w:rPr>
                <w:rFonts w:hint="eastAsia"/>
                <w:szCs w:val="21"/>
              </w:rPr>
            </w:pPr>
            <w:r w:rsidRPr="0096501A">
              <w:rPr>
                <w:rFonts w:hint="eastAsia"/>
                <w:szCs w:val="21"/>
              </w:rPr>
              <w:t>说一说：笔算有余数的除法要注意些什么？</w:t>
            </w: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ind w:firstLineChars="200" w:firstLine="420"/>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ind w:firstLineChars="200" w:firstLine="420"/>
              <w:jc w:val="left"/>
              <w:rPr>
                <w:rFonts w:hint="eastAsia"/>
                <w:szCs w:val="21"/>
              </w:rPr>
            </w:pPr>
          </w:p>
        </w:tc>
      </w:tr>
      <w:tr w:rsidR="00AC2104" w:rsidTr="00AC2104">
        <w:trPr>
          <w:trHeight w:val="2542"/>
          <w:jc w:val="center"/>
        </w:trPr>
        <w:tc>
          <w:tcPr>
            <w:tcW w:w="10195" w:type="dxa"/>
            <w:gridSpan w:val="5"/>
            <w:tcBorders>
              <w:top w:val="single" w:sz="4" w:space="0" w:color="auto"/>
            </w:tcBorders>
          </w:tcPr>
          <w:p w:rsidR="00AC2104" w:rsidRPr="0096501A" w:rsidRDefault="00AC2104" w:rsidP="00AC2104">
            <w:pPr>
              <w:widowControl/>
              <w:jc w:val="left"/>
              <w:rPr>
                <w:rFonts w:hint="eastAsia"/>
                <w:szCs w:val="21"/>
              </w:rPr>
            </w:pPr>
            <w:r w:rsidRPr="0096501A">
              <w:rPr>
                <w:rFonts w:hint="eastAsia"/>
                <w:szCs w:val="21"/>
              </w:rPr>
              <w:t>板书设计：</w:t>
            </w:r>
            <w:r w:rsidRPr="0096501A">
              <w:rPr>
                <w:rFonts w:hint="eastAsia"/>
                <w:szCs w:val="21"/>
              </w:rPr>
              <w:t xml:space="preserve">                    </w:t>
            </w:r>
            <w:r w:rsidRPr="0096501A">
              <w:rPr>
                <w:rFonts w:hint="eastAsia"/>
                <w:szCs w:val="21"/>
              </w:rPr>
              <w:t>有余数的除法计算</w:t>
            </w:r>
          </w:p>
          <w:p w:rsidR="00AC2104" w:rsidRPr="0096501A" w:rsidRDefault="00AC2104" w:rsidP="00AC2104">
            <w:pPr>
              <w:tabs>
                <w:tab w:val="left" w:pos="1815"/>
              </w:tabs>
              <w:jc w:val="left"/>
              <w:rPr>
                <w:rFonts w:hint="eastAsia"/>
                <w:szCs w:val="21"/>
              </w:rPr>
            </w:pPr>
          </w:p>
          <w:p w:rsidR="00AC2104" w:rsidRPr="0096501A" w:rsidRDefault="00AC2104" w:rsidP="00AC2104">
            <w:pPr>
              <w:tabs>
                <w:tab w:val="center" w:pos="5409"/>
              </w:tabs>
              <w:ind w:firstLineChars="400" w:firstLine="840"/>
              <w:jc w:val="left"/>
              <w:rPr>
                <w:rFonts w:hint="eastAsia"/>
                <w:szCs w:val="21"/>
              </w:rPr>
            </w:pPr>
            <w:r w:rsidRPr="0096501A">
              <w:rPr>
                <w:rFonts w:hint="eastAsia"/>
                <w:szCs w:val="21"/>
              </w:rPr>
              <w:t>11</w:t>
            </w:r>
            <w:r w:rsidRPr="0096501A">
              <w:rPr>
                <w:rFonts w:hint="eastAsia"/>
                <w:szCs w:val="21"/>
              </w:rPr>
              <w:t>÷</w:t>
            </w:r>
            <w:r w:rsidRPr="0096501A">
              <w:rPr>
                <w:rFonts w:hint="eastAsia"/>
                <w:szCs w:val="21"/>
              </w:rPr>
              <w:t>3=</w:t>
            </w:r>
            <w:r w:rsidRPr="0096501A">
              <w:rPr>
                <w:rFonts w:ascii="宋体" w:hAnsi="宋体" w:hint="eastAsia"/>
                <w:szCs w:val="21"/>
              </w:rPr>
              <w:t>3……2</w:t>
            </w:r>
          </w:p>
          <w:p w:rsidR="00AC2104" w:rsidRPr="0096501A" w:rsidRDefault="00AC2104" w:rsidP="00AC2104">
            <w:pPr>
              <w:tabs>
                <w:tab w:val="center" w:pos="5304"/>
              </w:tabs>
              <w:ind w:firstLineChars="300" w:firstLine="630"/>
              <w:jc w:val="left"/>
              <w:rPr>
                <w:rFonts w:hint="eastAsia"/>
                <w:szCs w:val="21"/>
                <w:u w:val="single"/>
              </w:rPr>
            </w:pPr>
            <w:r w:rsidRPr="0096501A">
              <w:rPr>
                <w:rFonts w:hint="eastAsia"/>
                <w:szCs w:val="21"/>
              </w:rPr>
              <w:t xml:space="preserve">3     </w:t>
            </w:r>
            <w:r w:rsidRPr="0096501A">
              <w:rPr>
                <w:rFonts w:hint="eastAsia"/>
                <w:szCs w:val="21"/>
              </w:rPr>
              <w:t>商</w:t>
            </w:r>
            <w:r w:rsidRPr="0096501A">
              <w:rPr>
                <w:rFonts w:hint="eastAsia"/>
                <w:szCs w:val="21"/>
              </w:rPr>
              <w:t xml:space="preserve">                             </w:t>
            </w:r>
            <w:proofErr w:type="gramStart"/>
            <w:r w:rsidRPr="0096501A">
              <w:rPr>
                <w:rFonts w:hint="eastAsia"/>
                <w:szCs w:val="21"/>
              </w:rPr>
              <w:t>一</w:t>
            </w:r>
            <w:proofErr w:type="gramEnd"/>
            <w:r w:rsidRPr="0096501A">
              <w:rPr>
                <w:rFonts w:hint="eastAsia"/>
                <w:szCs w:val="21"/>
              </w:rPr>
              <w:t>商</w:t>
            </w:r>
          </w:p>
          <w:p w:rsidR="00AC2104" w:rsidRPr="0096501A" w:rsidRDefault="00AC2104" w:rsidP="00AC2104">
            <w:pPr>
              <w:tabs>
                <w:tab w:val="center" w:pos="5147"/>
              </w:tabs>
              <w:ind w:firstLineChars="150" w:firstLine="315"/>
              <w:jc w:val="left"/>
              <w:rPr>
                <w:rFonts w:ascii="宋体" w:hAnsi="宋体" w:hint="eastAsia"/>
                <w:szCs w:val="21"/>
              </w:rPr>
            </w:pPr>
            <w:r w:rsidRPr="0096501A">
              <w:rPr>
                <w:rFonts w:hint="eastAsia"/>
                <w:noProof/>
                <w:szCs w:val="21"/>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-635</wp:posOffset>
                      </wp:positionV>
                      <wp:extent cx="342900" cy="0"/>
                      <wp:effectExtent l="5715" t="11430" r="13335" b="762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15A3" id="直接连接符 40"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5pt" to="8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"/>
                  </w:pict>
                </mc:Fallback>
              </mc:AlternateContent>
            </w:r>
            <w:r w:rsidRPr="0096501A">
              <w:rPr>
                <w:rFonts w:hint="eastAsia"/>
                <w:szCs w:val="21"/>
              </w:rPr>
              <w:t>除数</w:t>
            </w:r>
            <w:r w:rsidRPr="0096501A">
              <w:rPr>
                <w:rFonts w:hint="eastAsia"/>
                <w:szCs w:val="21"/>
              </w:rPr>
              <w:t xml:space="preserve"> 3 </w:t>
            </w:r>
            <w:r w:rsidRPr="0096501A">
              <w:rPr>
                <w:rFonts w:ascii="宋体" w:hAnsi="宋体" w:hint="eastAsia"/>
                <w:szCs w:val="21"/>
              </w:rPr>
              <w:t>）1 1    被除数（要分的数）</w:t>
            </w:r>
            <w:r w:rsidRPr="0096501A">
              <w:rPr>
                <w:rFonts w:ascii="宋体" w:hAnsi="宋体"/>
                <w:szCs w:val="21"/>
              </w:rPr>
              <w:tab/>
            </w:r>
            <w:r w:rsidRPr="0096501A">
              <w:rPr>
                <w:rFonts w:ascii="宋体" w:hAnsi="宋体" w:hint="eastAsia"/>
                <w:szCs w:val="21"/>
              </w:rPr>
              <w:t xml:space="preserve">        二乘</w:t>
            </w:r>
          </w:p>
          <w:p w:rsidR="00AC2104" w:rsidRPr="0096501A" w:rsidRDefault="00AC2104" w:rsidP="00AC2104">
            <w:pPr>
              <w:jc w:val="left"/>
              <w:rPr>
                <w:rFonts w:ascii="宋体" w:hAnsi="宋体" w:hint="eastAsia"/>
                <w:szCs w:val="21"/>
              </w:rPr>
            </w:pPr>
            <w:r w:rsidRPr="0096501A">
              <w:rPr>
                <w:rFonts w:ascii="宋体" w:hAnsi="宋体" w:hint="eastAsia"/>
                <w:szCs w:val="21"/>
                <w:u w:val="single"/>
              </w:rPr>
              <w:t xml:space="preserve">9 </w:t>
            </w:r>
            <w:r w:rsidRPr="0096501A">
              <w:rPr>
                <w:rFonts w:ascii="宋体" w:hAnsi="宋体" w:hint="eastAsia"/>
                <w:szCs w:val="21"/>
              </w:rPr>
              <w:t xml:space="preserve">   3乘3的积（分掉的数）          三减</w:t>
            </w:r>
          </w:p>
          <w:p w:rsidR="00AC2104" w:rsidRPr="0096501A" w:rsidRDefault="00AC2104" w:rsidP="00AC2104">
            <w:pPr>
              <w:jc w:val="left"/>
              <w:rPr>
                <w:rFonts w:ascii="宋体" w:hAnsi="宋体" w:hint="eastAsia"/>
                <w:szCs w:val="21"/>
              </w:rPr>
            </w:pPr>
            <w:r w:rsidRPr="0096501A">
              <w:rPr>
                <w:rFonts w:ascii="宋体" w:hAnsi="宋体" w:hint="eastAsia"/>
                <w:szCs w:val="21"/>
              </w:rPr>
              <w:t>2    分过后剩下的数               余数</w:t>
            </w:r>
            <w:proofErr w:type="gramStart"/>
            <w:r w:rsidRPr="0096501A">
              <w:rPr>
                <w:rFonts w:ascii="宋体" w:hAnsi="宋体" w:hint="eastAsia"/>
                <w:szCs w:val="21"/>
              </w:rPr>
              <w:t>〈</w:t>
            </w:r>
            <w:proofErr w:type="gramEnd"/>
            <w:r w:rsidRPr="0096501A">
              <w:rPr>
                <w:rFonts w:ascii="宋体" w:hAnsi="宋体" w:hint="eastAsia"/>
                <w:szCs w:val="21"/>
              </w:rPr>
              <w:t xml:space="preserve"> 除数</w:t>
            </w:r>
          </w:p>
          <w:p w:rsidR="00AC2104" w:rsidRPr="0096501A" w:rsidRDefault="00AC2104" w:rsidP="00AC2104">
            <w:pPr>
              <w:tabs>
                <w:tab w:val="left" w:pos="1815"/>
              </w:tabs>
              <w:jc w:val="left"/>
              <w:rPr>
                <w:rFonts w:hint="eastAsia"/>
                <w:szCs w:val="21"/>
              </w:rPr>
            </w:pPr>
          </w:p>
        </w:tc>
      </w:tr>
    </w:tbl>
    <w:p w:rsidR="00AC2104" w:rsidRPr="00B23271" w:rsidRDefault="00AC2104" w:rsidP="00AC2104">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7"/>
        <w:gridCol w:w="170"/>
        <w:gridCol w:w="2662"/>
        <w:gridCol w:w="762"/>
        <w:gridCol w:w="2094"/>
        <w:gridCol w:w="426"/>
        <w:gridCol w:w="1980"/>
        <w:gridCol w:w="7"/>
      </w:tblGrid>
      <w:tr w:rsidR="00AC2104" w:rsidTr="00AC2104">
        <w:trPr>
          <w:gridAfter w:val="1"/>
          <w:wAfter w:w="7" w:type="dxa"/>
          <w:trHeight w:val="316"/>
          <w:jc w:val="center"/>
        </w:trPr>
        <w:tc>
          <w:tcPr>
            <w:tcW w:w="2264" w:type="dxa"/>
            <w:gridSpan w:val="3"/>
            <w:tcBorders>
              <w:top w:val="single" w:sz="12" w:space="0" w:color="auto"/>
              <w:left w:val="single" w:sz="12"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第四册</w:t>
            </w:r>
          </w:p>
        </w:tc>
        <w:tc>
          <w:tcPr>
            <w:tcW w:w="2662" w:type="dxa"/>
            <w:tcBorders>
              <w:top w:val="single" w:sz="12" w:space="0" w:color="auto"/>
              <w:left w:val="single" w:sz="6" w:space="0" w:color="auto"/>
              <w:bottom w:val="single" w:sz="6"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第一单元</w:t>
            </w:r>
          </w:p>
        </w:tc>
        <w:tc>
          <w:tcPr>
            <w:tcW w:w="2856" w:type="dxa"/>
            <w:gridSpan w:val="2"/>
            <w:tcBorders>
              <w:top w:val="single" w:sz="12" w:space="0" w:color="auto"/>
              <w:left w:val="single" w:sz="4"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课题：练习</w:t>
            </w:r>
            <w:proofErr w:type="gramStart"/>
            <w:r w:rsidRPr="0096501A">
              <w:rPr>
                <w:rFonts w:hint="eastAsia"/>
                <w:sz w:val="24"/>
              </w:rPr>
              <w:t>一</w:t>
            </w:r>
            <w:proofErr w:type="gramEnd"/>
            <w:r w:rsidRPr="0096501A">
              <w:rPr>
                <w:rFonts w:hint="eastAsia"/>
                <w:sz w:val="24"/>
              </w:rPr>
              <w:t>（</w:t>
            </w:r>
            <w:r w:rsidRPr="0096501A">
              <w:rPr>
                <w:rFonts w:hint="eastAsia"/>
                <w:sz w:val="24"/>
              </w:rPr>
              <w:t>1</w:t>
            </w:r>
            <w:r w:rsidRPr="0096501A">
              <w:rPr>
                <w:rFonts w:hint="eastAsia"/>
                <w:sz w:val="24"/>
              </w:rPr>
              <w:t>）</w:t>
            </w:r>
          </w:p>
        </w:tc>
        <w:tc>
          <w:tcPr>
            <w:tcW w:w="2406" w:type="dxa"/>
            <w:gridSpan w:val="2"/>
            <w:tcBorders>
              <w:top w:val="single" w:sz="12" w:space="0" w:color="auto"/>
              <w:left w:val="single" w:sz="6"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日期：</w:t>
            </w:r>
            <w:r w:rsidRPr="0096501A">
              <w:rPr>
                <w:rFonts w:hint="eastAsia"/>
                <w:sz w:val="24"/>
              </w:rPr>
              <w:t xml:space="preserve">  </w:t>
            </w:r>
            <w:r w:rsidRPr="0096501A">
              <w:rPr>
                <w:rFonts w:hint="eastAsia"/>
                <w:sz w:val="24"/>
              </w:rPr>
              <w:t>月</w:t>
            </w:r>
            <w:r w:rsidRPr="0096501A">
              <w:rPr>
                <w:rFonts w:hint="eastAsia"/>
                <w:sz w:val="24"/>
              </w:rPr>
              <w:t xml:space="preserve"> </w:t>
            </w:r>
            <w:r>
              <w:rPr>
                <w:sz w:val="24"/>
              </w:rPr>
              <w:t xml:space="preserve"> </w:t>
            </w:r>
            <w:r w:rsidRPr="0096501A">
              <w:rPr>
                <w:rFonts w:hint="eastAsia"/>
                <w:sz w:val="24"/>
              </w:rPr>
              <w:t xml:space="preserve"> </w:t>
            </w:r>
            <w:r w:rsidRPr="0096501A">
              <w:rPr>
                <w:rFonts w:hint="eastAsia"/>
                <w:sz w:val="24"/>
              </w:rPr>
              <w:t>日</w:t>
            </w:r>
          </w:p>
        </w:tc>
      </w:tr>
      <w:tr w:rsidR="00AC2104" w:rsidTr="00AC2104">
        <w:trPr>
          <w:gridAfter w:val="1"/>
          <w:wAfter w:w="7" w:type="dxa"/>
          <w:trHeight w:val="316"/>
          <w:jc w:val="center"/>
        </w:trPr>
        <w:tc>
          <w:tcPr>
            <w:tcW w:w="2264" w:type="dxa"/>
            <w:gridSpan w:val="3"/>
            <w:tcBorders>
              <w:top w:val="single" w:sz="12" w:space="0" w:color="auto"/>
              <w:left w:val="single" w:sz="12" w:space="0" w:color="auto"/>
              <w:bottom w:val="single" w:sz="12"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2662" w:type="dxa"/>
            <w:tcBorders>
              <w:top w:val="single" w:sz="12" w:space="0" w:color="auto"/>
              <w:left w:val="single" w:sz="6" w:space="0" w:color="auto"/>
              <w:bottom w:val="single" w:sz="12"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人数：</w:t>
            </w:r>
            <w:r>
              <w:rPr>
                <w:sz w:val="24"/>
              </w:rPr>
              <w:t>38</w:t>
            </w:r>
            <w:r>
              <w:rPr>
                <w:rFonts w:hint="eastAsia"/>
                <w:sz w:val="24"/>
              </w:rPr>
              <w:t>+</w:t>
            </w:r>
            <w:r>
              <w:rPr>
                <w:sz w:val="24"/>
              </w:rPr>
              <w:t>39</w:t>
            </w:r>
          </w:p>
        </w:tc>
        <w:tc>
          <w:tcPr>
            <w:tcW w:w="2856" w:type="dxa"/>
            <w:gridSpan w:val="2"/>
            <w:tcBorders>
              <w:top w:val="single" w:sz="12" w:space="0" w:color="auto"/>
              <w:left w:val="single" w:sz="4" w:space="0" w:color="auto"/>
              <w:bottom w:val="single" w:sz="12"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课时：</w:t>
            </w:r>
            <w:r w:rsidR="00E05DA8">
              <w:rPr>
                <w:sz w:val="24"/>
              </w:rPr>
              <w:t>5</w:t>
            </w:r>
          </w:p>
        </w:tc>
        <w:tc>
          <w:tcPr>
            <w:tcW w:w="2406" w:type="dxa"/>
            <w:gridSpan w:val="2"/>
            <w:tcBorders>
              <w:top w:val="single" w:sz="12" w:space="0" w:color="auto"/>
              <w:left w:val="single" w:sz="6" w:space="0" w:color="auto"/>
              <w:bottom w:val="single" w:sz="12"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设计者：</w:t>
            </w:r>
            <w:r>
              <w:rPr>
                <w:rFonts w:hint="eastAsia"/>
                <w:sz w:val="24"/>
              </w:rPr>
              <w:t>刘倩</w:t>
            </w:r>
          </w:p>
        </w:tc>
      </w:tr>
      <w:tr w:rsidR="00AC2104" w:rsidTr="00AC2104">
        <w:trPr>
          <w:gridAfter w:val="1"/>
          <w:wAfter w:w="7" w:type="dxa"/>
          <w:trHeight w:val="2520"/>
          <w:jc w:val="center"/>
        </w:trPr>
        <w:tc>
          <w:tcPr>
            <w:tcW w:w="10188" w:type="dxa"/>
            <w:gridSpan w:val="8"/>
            <w:tcBorders>
              <w:top w:val="single" w:sz="12" w:space="0" w:color="auto"/>
              <w:left w:val="single" w:sz="12"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b/>
                <w:sz w:val="24"/>
              </w:rPr>
              <w:t>教学目标：</w:t>
            </w:r>
          </w:p>
          <w:p w:rsidR="00AC2104" w:rsidRPr="0096501A" w:rsidRDefault="00AC2104" w:rsidP="00AC2104">
            <w:pPr>
              <w:spacing w:line="320" w:lineRule="exact"/>
              <w:jc w:val="left"/>
              <w:rPr>
                <w:rFonts w:hint="eastAsia"/>
                <w:szCs w:val="21"/>
              </w:rPr>
            </w:pPr>
            <w:r w:rsidRPr="0096501A">
              <w:rPr>
                <w:rFonts w:hint="eastAsia"/>
                <w:szCs w:val="21"/>
              </w:rPr>
              <w:t>1</w:t>
            </w:r>
            <w:r w:rsidRPr="0096501A">
              <w:rPr>
                <w:rFonts w:hint="eastAsia"/>
                <w:szCs w:val="21"/>
              </w:rPr>
              <w:t>、学生进一步理解有余数除法的意义，巩固有余数的除法的计算方法，提高计算的正确率。</w:t>
            </w:r>
          </w:p>
          <w:p w:rsidR="00AC2104" w:rsidRPr="0096501A" w:rsidRDefault="00AC2104" w:rsidP="00AC2104">
            <w:pPr>
              <w:spacing w:line="320" w:lineRule="exact"/>
              <w:jc w:val="left"/>
              <w:rPr>
                <w:rFonts w:hint="eastAsia"/>
                <w:szCs w:val="21"/>
              </w:rPr>
            </w:pPr>
            <w:r w:rsidRPr="0096501A">
              <w:rPr>
                <w:rFonts w:hint="eastAsia"/>
                <w:szCs w:val="21"/>
              </w:rPr>
              <w:t>2</w:t>
            </w:r>
            <w:r w:rsidRPr="0096501A">
              <w:rPr>
                <w:rFonts w:hint="eastAsia"/>
                <w:szCs w:val="21"/>
              </w:rPr>
              <w:t>、能用所学的知识解决生活中的一些实际问题。</w:t>
            </w:r>
          </w:p>
          <w:p w:rsidR="00AC2104" w:rsidRPr="0096501A" w:rsidRDefault="00AC2104" w:rsidP="00AC2104">
            <w:pPr>
              <w:spacing w:line="320" w:lineRule="exact"/>
              <w:jc w:val="left"/>
              <w:rPr>
                <w:rFonts w:hint="eastAsia"/>
                <w:szCs w:val="21"/>
              </w:rPr>
            </w:pPr>
            <w:r w:rsidRPr="0096501A">
              <w:rPr>
                <w:rFonts w:hint="eastAsia"/>
                <w:szCs w:val="21"/>
              </w:rPr>
              <w:t>3</w:t>
            </w:r>
            <w:r w:rsidRPr="0096501A">
              <w:rPr>
                <w:rFonts w:hint="eastAsia"/>
                <w:szCs w:val="21"/>
              </w:rPr>
              <w:t>、通过体验数学与日常生活的密切联系，增强应用数学的意识。</w:t>
            </w:r>
          </w:p>
          <w:p w:rsidR="00AC2104" w:rsidRPr="0096501A" w:rsidRDefault="00AC2104" w:rsidP="00AC2104">
            <w:pPr>
              <w:jc w:val="left"/>
              <w:rPr>
                <w:rFonts w:hint="eastAsia"/>
                <w:b/>
                <w:sz w:val="24"/>
              </w:rPr>
            </w:pPr>
            <w:r w:rsidRPr="0096501A">
              <w:rPr>
                <w:rFonts w:hint="eastAsia"/>
                <w:b/>
                <w:sz w:val="24"/>
              </w:rPr>
              <w:t>教学目标设计依据：</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AC2104" w:rsidRPr="0096501A" w:rsidRDefault="00AC2104" w:rsidP="00AC2104">
            <w:pPr>
              <w:spacing w:line="320" w:lineRule="exact"/>
              <w:ind w:firstLineChars="200" w:firstLine="420"/>
              <w:jc w:val="left"/>
              <w:rPr>
                <w:rFonts w:ascii="Tahoma" w:hAnsi="Tahoma" w:cs="Tahoma" w:hint="eastAsia"/>
                <w:kern w:val="0"/>
                <w:szCs w:val="21"/>
              </w:rPr>
            </w:pPr>
            <w:r w:rsidRPr="0096501A">
              <w:rPr>
                <w:rFonts w:ascii="Tahoma" w:hAnsi="Tahoma" w:cs="Tahoma" w:hint="eastAsia"/>
                <w:kern w:val="0"/>
                <w:szCs w:val="21"/>
              </w:rPr>
              <w:t>本节课是除数是一位数商也是一位数的有余数除法的练习。内容包括看图写算式、用竖式计算、改错和解决问题等方面的知识。所以具体达成目标是：能正确计算除数是一位数商是一位数的除法计算；知道除数要比余数大，余数要比除数小的道理。</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AC2104" w:rsidRPr="0096501A" w:rsidRDefault="00AC2104" w:rsidP="00AC2104">
            <w:pPr>
              <w:spacing w:line="320" w:lineRule="exact"/>
              <w:jc w:val="left"/>
              <w:rPr>
                <w:rFonts w:ascii="Tahoma" w:hAnsi="Tahoma" w:cs="Tahoma" w:hint="eastAsia"/>
                <w:kern w:val="0"/>
                <w:szCs w:val="21"/>
              </w:rPr>
            </w:pPr>
            <w:r>
              <w:rPr>
                <w:rFonts w:ascii="Tahoma" w:hAnsi="Tahoma" w:cs="Tahoma" w:hint="eastAsia"/>
                <w:kern w:val="0"/>
                <w:szCs w:val="21"/>
              </w:rPr>
              <w:t>学生在计算这块问题比较大，</w:t>
            </w:r>
            <w:proofErr w:type="gramStart"/>
            <w:r>
              <w:rPr>
                <w:rFonts w:ascii="Tahoma" w:hAnsi="Tahoma" w:cs="Tahoma" w:hint="eastAsia"/>
                <w:kern w:val="0"/>
                <w:szCs w:val="21"/>
              </w:rPr>
              <w:t>试商困难</w:t>
            </w:r>
            <w:proofErr w:type="gramEnd"/>
            <w:r>
              <w:rPr>
                <w:rFonts w:ascii="Tahoma" w:hAnsi="Tahoma" w:cs="Tahoma" w:hint="eastAsia"/>
                <w:kern w:val="0"/>
                <w:szCs w:val="21"/>
              </w:rPr>
              <w:t>导致做题的速度很慢，另一方面，在解决问题时，常有弄不清单位名称和答句不完整的情况。</w:t>
            </w:r>
          </w:p>
        </w:tc>
      </w:tr>
      <w:tr w:rsidR="00AC2104" w:rsidTr="00AC2104">
        <w:trPr>
          <w:gridAfter w:val="1"/>
          <w:wAfter w:w="7" w:type="dxa"/>
          <w:trHeight w:val="316"/>
          <w:jc w:val="center"/>
        </w:trPr>
        <w:tc>
          <w:tcPr>
            <w:tcW w:w="10188" w:type="dxa"/>
            <w:gridSpan w:val="8"/>
            <w:tcBorders>
              <w:top w:val="single" w:sz="6" w:space="0" w:color="auto"/>
              <w:left w:val="single" w:sz="12" w:space="0" w:color="auto"/>
              <w:bottom w:val="single" w:sz="6" w:space="0" w:color="auto"/>
              <w:right w:val="single" w:sz="12" w:space="0" w:color="auto"/>
            </w:tcBorders>
            <w:vAlign w:val="center"/>
          </w:tcPr>
          <w:p w:rsidR="00AC2104" w:rsidRPr="0096501A" w:rsidRDefault="00AC2104" w:rsidP="00AC2104">
            <w:pPr>
              <w:jc w:val="center"/>
              <w:rPr>
                <w:rFonts w:hint="eastAsia"/>
                <w:sz w:val="24"/>
              </w:rPr>
            </w:pPr>
            <w:r>
              <w:rPr>
                <w:rFonts w:hint="eastAsia"/>
                <w:sz w:val="24"/>
              </w:rPr>
              <w:t>第三课时</w:t>
            </w:r>
          </w:p>
        </w:tc>
      </w:tr>
      <w:tr w:rsidR="00AC2104" w:rsidTr="00AC2104">
        <w:trPr>
          <w:gridAfter w:val="1"/>
          <w:wAfter w:w="7" w:type="dxa"/>
          <w:trHeight w:val="316"/>
          <w:jc w:val="center"/>
        </w:trPr>
        <w:tc>
          <w:tcPr>
            <w:tcW w:w="2087" w:type="dxa"/>
            <w:tcBorders>
              <w:top w:val="single" w:sz="6" w:space="0" w:color="auto"/>
              <w:left w:val="single" w:sz="1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活动板块</w:t>
            </w:r>
          </w:p>
        </w:tc>
        <w:tc>
          <w:tcPr>
            <w:tcW w:w="3601" w:type="dxa"/>
            <w:gridSpan w:val="4"/>
            <w:tcBorders>
              <w:top w:val="single" w:sz="6" w:space="0" w:color="auto"/>
              <w:left w:val="single" w:sz="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教师活动</w:t>
            </w:r>
          </w:p>
        </w:tc>
        <w:tc>
          <w:tcPr>
            <w:tcW w:w="2520" w:type="dxa"/>
            <w:gridSpan w:val="2"/>
            <w:tcBorders>
              <w:top w:val="single" w:sz="6" w:space="0" w:color="auto"/>
              <w:left w:val="single" w:sz="2"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交流预设</w:t>
            </w:r>
          </w:p>
        </w:tc>
      </w:tr>
      <w:tr w:rsidR="00AC2104" w:rsidRPr="00202A1F" w:rsidTr="00AC2104">
        <w:trPr>
          <w:gridAfter w:val="1"/>
          <w:wAfter w:w="7" w:type="dxa"/>
          <w:trHeight w:val="65"/>
          <w:jc w:val="center"/>
        </w:trPr>
        <w:tc>
          <w:tcPr>
            <w:tcW w:w="2087" w:type="dxa"/>
            <w:tcBorders>
              <w:top w:val="single" w:sz="6" w:space="0" w:color="auto"/>
              <w:left w:val="single" w:sz="12" w:space="0" w:color="auto"/>
              <w:bottom w:val="single" w:sz="12" w:space="0" w:color="auto"/>
              <w:right w:val="single" w:sz="2" w:space="0" w:color="auto"/>
            </w:tcBorders>
          </w:tcPr>
          <w:p w:rsidR="00AC2104" w:rsidRPr="0096501A" w:rsidRDefault="00AC2104" w:rsidP="00AC2104">
            <w:pPr>
              <w:widowControl/>
              <w:jc w:val="left"/>
              <w:rPr>
                <w:rFonts w:hint="eastAsia"/>
                <w:szCs w:val="21"/>
              </w:rPr>
            </w:pPr>
            <w:r w:rsidRPr="0096501A">
              <w:rPr>
                <w:rFonts w:hint="eastAsia"/>
                <w:szCs w:val="21"/>
              </w:rPr>
              <w:t>常规积累</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r w:rsidRPr="0096501A">
              <w:rPr>
                <w:rFonts w:hint="eastAsia"/>
                <w:szCs w:val="21"/>
              </w:rPr>
              <w:t>活动</w:t>
            </w:r>
            <w:proofErr w:type="gramStart"/>
            <w:r w:rsidRPr="0096501A">
              <w:rPr>
                <w:rFonts w:hint="eastAsia"/>
                <w:szCs w:val="21"/>
              </w:rPr>
              <w:t>一</w:t>
            </w:r>
            <w:proofErr w:type="gramEnd"/>
            <w:r w:rsidRPr="0096501A">
              <w:rPr>
                <w:rFonts w:hint="eastAsia"/>
                <w:szCs w:val="21"/>
              </w:rPr>
              <w:t>：应用拓展</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tc>
        <w:tc>
          <w:tcPr>
            <w:tcW w:w="3601" w:type="dxa"/>
            <w:gridSpan w:val="4"/>
            <w:tcBorders>
              <w:top w:val="single" w:sz="6" w:space="0" w:color="auto"/>
              <w:left w:val="single" w:sz="2" w:space="0" w:color="auto"/>
              <w:bottom w:val="single" w:sz="12" w:space="0" w:color="auto"/>
              <w:right w:val="single" w:sz="2" w:space="0" w:color="auto"/>
            </w:tcBorders>
          </w:tcPr>
          <w:p w:rsidR="00AC2104" w:rsidRPr="0096501A" w:rsidRDefault="00AC2104" w:rsidP="00AC2104">
            <w:pPr>
              <w:jc w:val="left"/>
              <w:rPr>
                <w:rFonts w:hint="eastAsia"/>
                <w:szCs w:val="21"/>
              </w:rPr>
            </w:pPr>
            <w:r w:rsidRPr="0096501A">
              <w:rPr>
                <w:rFonts w:hint="eastAsia"/>
                <w:szCs w:val="21"/>
              </w:rPr>
              <w:t>看</w:t>
            </w:r>
            <w:proofErr w:type="gramStart"/>
            <w:r w:rsidRPr="0096501A">
              <w:rPr>
                <w:rFonts w:hint="eastAsia"/>
                <w:szCs w:val="21"/>
              </w:rPr>
              <w:t>图说图意和</w:t>
            </w:r>
            <w:proofErr w:type="gramEnd"/>
            <w:r w:rsidRPr="0096501A">
              <w:rPr>
                <w:rFonts w:hint="eastAsia"/>
                <w:szCs w:val="21"/>
              </w:rPr>
              <w:t>算式</w:t>
            </w:r>
          </w:p>
          <w:p w:rsidR="00AC2104" w:rsidRPr="0096501A" w:rsidRDefault="00AC2104" w:rsidP="00AC2104">
            <w:pPr>
              <w:jc w:val="left"/>
              <w:rPr>
                <w:rFonts w:hint="eastAsia"/>
                <w:szCs w:val="21"/>
              </w:rPr>
            </w:pPr>
            <w:r w:rsidRPr="0096501A">
              <w:rPr>
                <w:rFonts w:ascii="宋体" w:hAnsi="宋体" w:hint="eastAsia"/>
                <w:szCs w:val="21"/>
              </w:rPr>
              <w:t>◎◎◎◎   ◎◎◎◎    ◎◎◎</w:t>
            </w:r>
          </w:p>
          <w:p w:rsidR="00AC2104" w:rsidRPr="0096501A" w:rsidRDefault="00AC2104" w:rsidP="00AC2104">
            <w:pPr>
              <w:jc w:val="left"/>
              <w:rPr>
                <w:szCs w:val="21"/>
              </w:rPr>
            </w:pPr>
          </w:p>
          <w:p w:rsidR="00AC2104" w:rsidRPr="0096501A" w:rsidRDefault="00AC2104" w:rsidP="00AC2104">
            <w:pPr>
              <w:jc w:val="left"/>
              <w:rPr>
                <w:rFonts w:hint="eastAsia"/>
                <w:szCs w:val="21"/>
              </w:rPr>
            </w:pPr>
            <w:r>
              <w:rPr>
                <w:rFonts w:hint="eastAsia"/>
                <w:szCs w:val="21"/>
              </w:rPr>
              <w:t>谈话：我们已经学习了有余数的除法，那么有余数的除法可以帮助我们解决哪些问题呢？</w:t>
            </w:r>
          </w:p>
          <w:p w:rsidR="00AC2104" w:rsidRPr="0096501A" w:rsidRDefault="00AC2104" w:rsidP="00AC2104">
            <w:pPr>
              <w:jc w:val="left"/>
              <w:rPr>
                <w:rFonts w:hint="eastAsia"/>
                <w:szCs w:val="21"/>
              </w:rPr>
            </w:pPr>
            <w:r>
              <w:object w:dxaOrig="6570" w:dyaOrig="5205">
                <v:shape id="_x0000_i1111" type="#_x0000_t75" style="width:168.9pt;height:69.25pt" o:ole="">
                  <v:imagedata r:id="rId15" o:title="" cropbottom="31680f"/>
                </v:shape>
                <o:OLEObject Type="Embed" ProgID="PBrush" ShapeID="_x0000_i1111" DrawAspect="Content" ObjectID="_1644652109" r:id="rId16"/>
              </w:object>
            </w:r>
          </w:p>
          <w:p w:rsidR="00AC2104" w:rsidRPr="0096501A" w:rsidRDefault="00AC2104" w:rsidP="00AC2104">
            <w:pPr>
              <w:jc w:val="left"/>
              <w:rPr>
                <w:rFonts w:hint="eastAsia"/>
                <w:szCs w:val="21"/>
              </w:rPr>
            </w:pPr>
            <w:r w:rsidRPr="0096501A">
              <w:rPr>
                <w:rFonts w:hint="eastAsia"/>
                <w:szCs w:val="21"/>
              </w:rPr>
              <w:t>完成“练习一”第</w:t>
            </w:r>
            <w:r w:rsidRPr="0096501A">
              <w:rPr>
                <w:rFonts w:hint="eastAsia"/>
                <w:szCs w:val="21"/>
              </w:rPr>
              <w:t>2</w:t>
            </w:r>
            <w:r w:rsidRPr="0096501A">
              <w:rPr>
                <w:rFonts w:hint="eastAsia"/>
                <w:szCs w:val="21"/>
              </w:rPr>
              <w:t>题。</w:t>
            </w:r>
          </w:p>
          <w:p w:rsidR="00AC2104" w:rsidRPr="0096501A" w:rsidRDefault="00AC2104" w:rsidP="00AC2104">
            <w:pPr>
              <w:jc w:val="left"/>
              <w:rPr>
                <w:szCs w:val="21"/>
              </w:rPr>
            </w:pPr>
            <w:r>
              <w:object w:dxaOrig="7215" w:dyaOrig="2655">
                <v:shape id="_x0000_i1112" type="#_x0000_t75" style="width:168.9pt;height:62.3pt" o:ole="">
                  <v:imagedata r:id="rId17" o:title=""/>
                </v:shape>
                <o:OLEObject Type="Embed" ProgID="PBrush" ShapeID="_x0000_i1112" DrawAspect="Content" ObjectID="_1644652110" r:id="rId18"/>
              </w:object>
            </w:r>
          </w:p>
          <w:p w:rsidR="00AC2104" w:rsidRPr="0096501A" w:rsidRDefault="00AC2104" w:rsidP="00AC2104">
            <w:pPr>
              <w:jc w:val="left"/>
              <w:rPr>
                <w:rFonts w:hint="eastAsia"/>
                <w:szCs w:val="21"/>
              </w:rPr>
            </w:pPr>
            <w:r w:rsidRPr="0096501A">
              <w:rPr>
                <w:rFonts w:hint="eastAsia"/>
                <w:szCs w:val="21"/>
              </w:rPr>
              <w:t>说说你是怎样算得又对又快的？</w:t>
            </w:r>
          </w:p>
          <w:p w:rsidR="00AC2104" w:rsidRDefault="00AC2104" w:rsidP="00AC2104">
            <w:pPr>
              <w:jc w:val="left"/>
              <w:rPr>
                <w:szCs w:val="21"/>
              </w:rPr>
            </w:pPr>
            <w:r w:rsidRPr="0096501A">
              <w:rPr>
                <w:rFonts w:hint="eastAsia"/>
                <w:szCs w:val="21"/>
              </w:rPr>
              <w:t>完成“练习一”第</w:t>
            </w:r>
            <w:r>
              <w:rPr>
                <w:rFonts w:hint="eastAsia"/>
                <w:szCs w:val="21"/>
              </w:rPr>
              <w:t>3</w:t>
            </w:r>
            <w:r w:rsidRPr="0096501A">
              <w:rPr>
                <w:rFonts w:hint="eastAsia"/>
                <w:szCs w:val="21"/>
              </w:rPr>
              <w:t>题。</w:t>
            </w:r>
          </w:p>
          <w:p w:rsidR="00AC2104" w:rsidRPr="0096501A" w:rsidRDefault="00AC2104" w:rsidP="00AC2104">
            <w:pPr>
              <w:jc w:val="left"/>
              <w:rPr>
                <w:rFonts w:hint="eastAsia"/>
                <w:szCs w:val="21"/>
              </w:rPr>
            </w:pPr>
            <w:r w:rsidRPr="00C619CE">
              <w:rPr>
                <w:noProof/>
              </w:rPr>
              <w:drawing>
                <wp:inline distT="0" distB="0" distL="0" distR="0">
                  <wp:extent cx="2150745" cy="276860"/>
                  <wp:effectExtent l="0" t="0" r="1905"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0745" cy="276860"/>
                          </a:xfrm>
                          <a:prstGeom prst="rect">
                            <a:avLst/>
                          </a:prstGeom>
                          <a:noFill/>
                          <a:ln>
                            <a:noFill/>
                          </a:ln>
                        </pic:spPr>
                      </pic:pic>
                    </a:graphicData>
                  </a:graphic>
                </wp:inline>
              </w:drawing>
            </w:r>
          </w:p>
          <w:p w:rsidR="00AC2104" w:rsidRDefault="00AC2104" w:rsidP="00AC2104">
            <w:pPr>
              <w:jc w:val="left"/>
              <w:rPr>
                <w:szCs w:val="21"/>
              </w:rPr>
            </w:pPr>
            <w:r>
              <w:rPr>
                <w:szCs w:val="21"/>
              </w:rPr>
              <w:t>说说我们是怎么做的？</w:t>
            </w:r>
          </w:p>
          <w:p w:rsidR="00AC2104" w:rsidRDefault="00AC2104" w:rsidP="00AC2104">
            <w:pPr>
              <w:jc w:val="left"/>
              <w:rPr>
                <w:szCs w:val="21"/>
              </w:rPr>
            </w:pPr>
            <w:r>
              <w:rPr>
                <w:rFonts w:hint="eastAsia"/>
                <w:szCs w:val="21"/>
              </w:rPr>
              <w:t>完成练习</w:t>
            </w:r>
            <w:proofErr w:type="gramStart"/>
            <w:r>
              <w:rPr>
                <w:rFonts w:hint="eastAsia"/>
                <w:szCs w:val="21"/>
              </w:rPr>
              <w:t>一</w:t>
            </w:r>
            <w:proofErr w:type="gramEnd"/>
            <w:r>
              <w:rPr>
                <w:rFonts w:hint="eastAsia"/>
                <w:szCs w:val="21"/>
              </w:rPr>
              <w:t>第</w:t>
            </w:r>
            <w:r>
              <w:rPr>
                <w:rFonts w:hint="eastAsia"/>
                <w:szCs w:val="21"/>
              </w:rPr>
              <w:t>4</w:t>
            </w:r>
            <w:r>
              <w:rPr>
                <w:rFonts w:hint="eastAsia"/>
                <w:szCs w:val="21"/>
              </w:rPr>
              <w:t>题。</w:t>
            </w:r>
          </w:p>
          <w:p w:rsidR="00AC2104" w:rsidRPr="0096501A" w:rsidRDefault="00AC2104" w:rsidP="00AC2104">
            <w:pPr>
              <w:jc w:val="left"/>
              <w:rPr>
                <w:rFonts w:hint="eastAsia"/>
                <w:szCs w:val="21"/>
              </w:rPr>
            </w:pPr>
            <w:r>
              <w:object w:dxaOrig="6975" w:dyaOrig="2010">
                <v:shape id="_x0000_i1113" type="#_x0000_t75" style="width:168.9pt;height:48.45pt" o:ole="">
                  <v:imagedata r:id="rId20" o:title=""/>
                </v:shape>
                <o:OLEObject Type="Embed" ProgID="PBrush" ShapeID="_x0000_i1113" DrawAspect="Content" ObjectID="_1644652111" r:id="rId21"/>
              </w:object>
            </w:r>
          </w:p>
        </w:tc>
        <w:tc>
          <w:tcPr>
            <w:tcW w:w="2520" w:type="dxa"/>
            <w:gridSpan w:val="2"/>
            <w:tcBorders>
              <w:top w:val="single" w:sz="6" w:space="0" w:color="auto"/>
              <w:left w:val="single" w:sz="2" w:space="0" w:color="auto"/>
              <w:bottom w:val="single" w:sz="12" w:space="0" w:color="auto"/>
              <w:right w:val="single" w:sz="6" w:space="0" w:color="auto"/>
            </w:tcBorders>
          </w:tcPr>
          <w:p w:rsidR="00AC2104" w:rsidRPr="0096501A" w:rsidRDefault="00AC2104" w:rsidP="00AC2104">
            <w:pPr>
              <w:jc w:val="left"/>
              <w:rPr>
                <w:szCs w:val="21"/>
              </w:rPr>
            </w:pPr>
            <w:r w:rsidRPr="0096501A">
              <w:rPr>
                <w:rFonts w:hint="eastAsia"/>
                <w:szCs w:val="21"/>
              </w:rPr>
              <w:lastRenderedPageBreak/>
              <w:t>同桌合作完成。</w:t>
            </w:r>
          </w:p>
          <w:p w:rsidR="00AC2104" w:rsidRPr="0096501A" w:rsidRDefault="00AC2104" w:rsidP="00AC2104">
            <w:pPr>
              <w:jc w:val="left"/>
              <w:rPr>
                <w:rFonts w:hint="eastAsia"/>
                <w:szCs w:val="21"/>
              </w:rPr>
            </w:pPr>
          </w:p>
          <w:p w:rsidR="00AC2104" w:rsidRPr="0096501A"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r>
              <w:rPr>
                <w:szCs w:val="21"/>
              </w:rPr>
              <w:t>指名交流</w:t>
            </w: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ascii="宋体" w:hAnsi="宋体" w:hint="eastAsia"/>
                <w:szCs w:val="21"/>
              </w:rPr>
            </w:pPr>
            <w:r w:rsidRPr="0096501A">
              <w:rPr>
                <w:rFonts w:hint="eastAsia"/>
                <w:szCs w:val="21"/>
              </w:rPr>
              <w:t>①看图说图意。</w:t>
            </w:r>
          </w:p>
          <w:p w:rsidR="00AC2104" w:rsidRPr="0096501A" w:rsidRDefault="00AC2104" w:rsidP="00AC2104">
            <w:pPr>
              <w:jc w:val="left"/>
              <w:rPr>
                <w:rFonts w:hint="eastAsia"/>
                <w:szCs w:val="21"/>
              </w:rPr>
            </w:pPr>
            <w:r w:rsidRPr="0096501A">
              <w:rPr>
                <w:rFonts w:hint="eastAsia"/>
                <w:szCs w:val="21"/>
              </w:rPr>
              <w:t>②完成算式。</w:t>
            </w:r>
          </w:p>
          <w:p w:rsidR="00AC2104" w:rsidRPr="0096501A" w:rsidRDefault="00AC2104" w:rsidP="00AC2104">
            <w:pPr>
              <w:jc w:val="left"/>
              <w:rPr>
                <w:rFonts w:ascii="宋体" w:hAnsi="宋体" w:hint="eastAsia"/>
                <w:szCs w:val="21"/>
              </w:rPr>
            </w:pPr>
            <w:r w:rsidRPr="0096501A">
              <w:rPr>
                <w:rFonts w:hint="eastAsia"/>
                <w:szCs w:val="21"/>
              </w:rPr>
              <w:t>③交流反馈。</w:t>
            </w:r>
          </w:p>
          <w:p w:rsidR="00AC2104" w:rsidRPr="0096501A" w:rsidRDefault="00AC2104" w:rsidP="00AC2104">
            <w:pPr>
              <w:jc w:val="left"/>
              <w:rPr>
                <w:szCs w:val="21"/>
              </w:rPr>
            </w:pPr>
            <w:r w:rsidRPr="0096501A">
              <w:rPr>
                <w:rFonts w:hint="eastAsia"/>
                <w:szCs w:val="21"/>
              </w:rPr>
              <w:t>④说说要注意些什么？</w:t>
            </w:r>
          </w:p>
          <w:p w:rsidR="00AC2104" w:rsidRPr="0096501A" w:rsidRDefault="00AC2104" w:rsidP="00AC2104">
            <w:pPr>
              <w:jc w:val="left"/>
              <w:rPr>
                <w:rFonts w:hint="eastAsia"/>
                <w:szCs w:val="21"/>
              </w:rPr>
            </w:pPr>
          </w:p>
          <w:p w:rsidR="00AC2104" w:rsidRPr="0096501A" w:rsidRDefault="00AC2104" w:rsidP="00AC2104">
            <w:pPr>
              <w:jc w:val="left"/>
              <w:rPr>
                <w:rFonts w:ascii="宋体" w:hAnsi="宋体" w:hint="eastAsia"/>
                <w:szCs w:val="21"/>
              </w:rPr>
            </w:pPr>
            <w:r w:rsidRPr="0096501A">
              <w:rPr>
                <w:rFonts w:hint="eastAsia"/>
                <w:szCs w:val="21"/>
              </w:rPr>
              <w:t>①独立完成。</w:t>
            </w:r>
          </w:p>
          <w:p w:rsidR="00AC2104" w:rsidRPr="0096501A" w:rsidRDefault="00AC2104" w:rsidP="00AC2104">
            <w:pPr>
              <w:jc w:val="left"/>
              <w:rPr>
                <w:rFonts w:hint="eastAsia"/>
                <w:szCs w:val="21"/>
              </w:rPr>
            </w:pPr>
            <w:r w:rsidRPr="0096501A">
              <w:rPr>
                <w:rFonts w:hint="eastAsia"/>
                <w:szCs w:val="21"/>
              </w:rPr>
              <w:t>②同桌交流。</w:t>
            </w:r>
          </w:p>
          <w:p w:rsidR="00AC2104" w:rsidRPr="0096501A" w:rsidRDefault="00AC2104" w:rsidP="00AC2104">
            <w:pPr>
              <w:jc w:val="left"/>
              <w:rPr>
                <w:rFonts w:ascii="宋体" w:hAnsi="宋体" w:hint="eastAsia"/>
                <w:szCs w:val="21"/>
              </w:rPr>
            </w:pPr>
            <w:r w:rsidRPr="0096501A">
              <w:rPr>
                <w:rFonts w:hint="eastAsia"/>
                <w:szCs w:val="21"/>
              </w:rPr>
              <w:t>③集体反馈。</w:t>
            </w: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r>
              <w:rPr>
                <w:szCs w:val="21"/>
              </w:rPr>
              <w:t>快速计算</w:t>
            </w:r>
            <w:proofErr w:type="gramStart"/>
            <w:r>
              <w:rPr>
                <w:szCs w:val="21"/>
              </w:rPr>
              <w:t>后交流</w:t>
            </w:r>
            <w:proofErr w:type="gramEnd"/>
            <w:r>
              <w:rPr>
                <w:szCs w:val="21"/>
              </w:rPr>
              <w:t>答案</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r>
              <w:rPr>
                <w:szCs w:val="21"/>
              </w:rPr>
              <w:t>1</w:t>
            </w:r>
            <w:r>
              <w:rPr>
                <w:szCs w:val="21"/>
              </w:rPr>
              <w:t>分钟内完成</w:t>
            </w:r>
          </w:p>
        </w:tc>
        <w:tc>
          <w:tcPr>
            <w:tcW w:w="1980" w:type="dxa"/>
            <w:tcBorders>
              <w:top w:val="single" w:sz="6" w:space="0" w:color="auto"/>
              <w:left w:val="single" w:sz="6" w:space="0" w:color="auto"/>
              <w:bottom w:val="single" w:sz="12" w:space="0" w:color="auto"/>
              <w:right w:val="single" w:sz="12" w:space="0" w:color="auto"/>
            </w:tcBorders>
          </w:tcPr>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Default="00AC2104" w:rsidP="00AC2104">
            <w:pPr>
              <w:jc w:val="left"/>
              <w:rPr>
                <w:szCs w:val="21"/>
              </w:rPr>
            </w:pPr>
          </w:p>
          <w:p w:rsidR="00AC2104" w:rsidRDefault="00AC2104" w:rsidP="00AC2104">
            <w:pPr>
              <w:jc w:val="left"/>
              <w:rPr>
                <w:szCs w:val="21"/>
              </w:rPr>
            </w:pPr>
            <w:r>
              <w:rPr>
                <w:szCs w:val="21"/>
              </w:rPr>
              <w:t>预设：</w:t>
            </w:r>
          </w:p>
          <w:p w:rsidR="00AC2104" w:rsidRDefault="00AC2104" w:rsidP="00AC2104">
            <w:pPr>
              <w:numPr>
                <w:ilvl w:val="0"/>
                <w:numId w:val="6"/>
              </w:numPr>
              <w:jc w:val="left"/>
              <w:rPr>
                <w:szCs w:val="21"/>
              </w:rPr>
            </w:pPr>
            <w:proofErr w:type="gramStart"/>
            <w:r>
              <w:rPr>
                <w:szCs w:val="21"/>
              </w:rPr>
              <w:t>一</w:t>
            </w:r>
            <w:proofErr w:type="gramEnd"/>
            <w:r>
              <w:rPr>
                <w:szCs w:val="21"/>
              </w:rPr>
              <w:t>个数里面最多有几个数</w:t>
            </w:r>
          </w:p>
          <w:p w:rsidR="00AC2104" w:rsidRDefault="00AC2104" w:rsidP="00AC2104">
            <w:pPr>
              <w:numPr>
                <w:ilvl w:val="0"/>
                <w:numId w:val="6"/>
              </w:numPr>
              <w:jc w:val="left"/>
              <w:rPr>
                <w:szCs w:val="21"/>
              </w:rPr>
            </w:pPr>
            <w:r>
              <w:rPr>
                <w:szCs w:val="21"/>
              </w:rPr>
              <w:t>平均分的问题</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r>
              <w:rPr>
                <w:szCs w:val="21"/>
              </w:rPr>
              <w:t>预设：</w:t>
            </w:r>
          </w:p>
          <w:p w:rsidR="00AC2104" w:rsidRDefault="00AC2104" w:rsidP="00AC2104">
            <w:pPr>
              <w:numPr>
                <w:ilvl w:val="0"/>
                <w:numId w:val="7"/>
              </w:numPr>
              <w:jc w:val="left"/>
              <w:rPr>
                <w:szCs w:val="21"/>
              </w:rPr>
            </w:pPr>
            <w:r>
              <w:rPr>
                <w:szCs w:val="21"/>
              </w:rPr>
              <w:t>商小</w:t>
            </w:r>
          </w:p>
          <w:p w:rsidR="00AC2104" w:rsidRDefault="00AC2104" w:rsidP="00AC2104">
            <w:pPr>
              <w:numPr>
                <w:ilvl w:val="0"/>
                <w:numId w:val="7"/>
              </w:numPr>
              <w:jc w:val="left"/>
              <w:rPr>
                <w:szCs w:val="21"/>
              </w:rPr>
            </w:pPr>
            <w:r>
              <w:rPr>
                <w:szCs w:val="21"/>
              </w:rPr>
              <w:t>数位</w:t>
            </w:r>
            <w:proofErr w:type="gramStart"/>
            <w:r>
              <w:rPr>
                <w:szCs w:val="21"/>
              </w:rPr>
              <w:t>不</w:t>
            </w:r>
            <w:proofErr w:type="gramEnd"/>
            <w:r>
              <w:rPr>
                <w:szCs w:val="21"/>
              </w:rPr>
              <w:t>对齐</w:t>
            </w:r>
          </w:p>
          <w:p w:rsidR="00AC2104" w:rsidRDefault="00AC2104" w:rsidP="00AC2104">
            <w:pPr>
              <w:numPr>
                <w:ilvl w:val="0"/>
                <w:numId w:val="7"/>
              </w:numPr>
              <w:jc w:val="left"/>
              <w:rPr>
                <w:szCs w:val="21"/>
              </w:rPr>
            </w:pPr>
            <w:r>
              <w:rPr>
                <w:szCs w:val="21"/>
              </w:rPr>
              <w:t>漏写得数</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rFonts w:hint="eastAsia"/>
                <w:szCs w:val="21"/>
              </w:rPr>
            </w:pPr>
          </w:p>
          <w:p w:rsidR="00AC2104" w:rsidRPr="0096501A" w:rsidRDefault="00AC2104" w:rsidP="00AC2104">
            <w:pPr>
              <w:ind w:left="360"/>
              <w:jc w:val="left"/>
              <w:rPr>
                <w:rFonts w:hint="eastAsia"/>
                <w:szCs w:val="21"/>
              </w:rPr>
            </w:pPr>
          </w:p>
        </w:tc>
      </w:tr>
      <w:tr w:rsidR="00AC2104" w:rsidTr="00AC21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62"/>
          <w:jc w:val="center"/>
        </w:trPr>
        <w:tc>
          <w:tcPr>
            <w:tcW w:w="2094" w:type="dxa"/>
            <w:gridSpan w:val="2"/>
            <w:tcBorders>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lastRenderedPageBreak/>
              <w:t>活动板块</w:t>
            </w:r>
          </w:p>
        </w:tc>
        <w:tc>
          <w:tcPr>
            <w:tcW w:w="3594" w:type="dxa"/>
            <w:gridSpan w:val="3"/>
            <w:tcBorders>
              <w:left w:val="single" w:sz="2"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教师活动</w:t>
            </w:r>
          </w:p>
        </w:tc>
        <w:tc>
          <w:tcPr>
            <w:tcW w:w="2520" w:type="dxa"/>
            <w:gridSpan w:val="2"/>
            <w:tcBorders>
              <w:left w:val="single" w:sz="2" w:space="0" w:color="auto"/>
            </w:tcBorders>
            <w:vAlign w:val="center"/>
          </w:tcPr>
          <w:p w:rsidR="00AC2104" w:rsidRPr="0096501A" w:rsidRDefault="00AC2104" w:rsidP="00AC2104">
            <w:pPr>
              <w:jc w:val="left"/>
              <w:rPr>
                <w:rFonts w:hint="eastAsia"/>
                <w:sz w:val="24"/>
              </w:rPr>
            </w:pPr>
            <w:r w:rsidRPr="0096501A">
              <w:rPr>
                <w:rFonts w:hint="eastAsia"/>
                <w:sz w:val="24"/>
              </w:rPr>
              <w:t>学生活动</w:t>
            </w:r>
          </w:p>
        </w:tc>
        <w:tc>
          <w:tcPr>
            <w:tcW w:w="1987" w:type="dxa"/>
            <w:gridSpan w:val="2"/>
            <w:vAlign w:val="center"/>
          </w:tcPr>
          <w:p w:rsidR="00AC2104" w:rsidRDefault="00AC2104" w:rsidP="00AC2104">
            <w:pPr>
              <w:tabs>
                <w:tab w:val="left" w:pos="660"/>
              </w:tabs>
              <w:jc w:val="left"/>
              <w:rPr>
                <w:rFonts w:hint="eastAsia"/>
              </w:rPr>
            </w:pPr>
            <w:r w:rsidRPr="0096501A">
              <w:rPr>
                <w:rFonts w:hint="eastAsia"/>
                <w:sz w:val="24"/>
              </w:rPr>
              <w:t>交流预设</w:t>
            </w:r>
          </w:p>
        </w:tc>
      </w:tr>
      <w:tr w:rsidR="00AC2104" w:rsidTr="00AC21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2880"/>
          <w:jc w:val="center"/>
        </w:trPr>
        <w:tc>
          <w:tcPr>
            <w:tcW w:w="2094" w:type="dxa"/>
            <w:gridSpan w:val="2"/>
            <w:vMerge w:val="restart"/>
            <w:tcBorders>
              <w:right w:val="single" w:sz="4" w:space="0" w:color="auto"/>
            </w:tcBorders>
          </w:tcPr>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jc w:val="left"/>
              <w:rPr>
                <w:rFonts w:hint="eastAsia"/>
                <w:szCs w:val="21"/>
              </w:rPr>
            </w:pPr>
            <w:r w:rsidRPr="0096501A">
              <w:rPr>
                <w:rFonts w:hint="eastAsia"/>
                <w:szCs w:val="21"/>
              </w:rPr>
              <w:t>活动二：</w:t>
            </w:r>
            <w:r>
              <w:rPr>
                <w:rFonts w:hint="eastAsia"/>
                <w:szCs w:val="21"/>
              </w:rPr>
              <w:t>解决问题</w:t>
            </w: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jc w:val="left"/>
              <w:rPr>
                <w:rFonts w:hint="eastAsia"/>
                <w:szCs w:val="21"/>
              </w:rPr>
            </w:pPr>
            <w:r w:rsidRPr="0096501A">
              <w:rPr>
                <w:rFonts w:hint="eastAsia"/>
                <w:szCs w:val="21"/>
              </w:rPr>
              <w:t>活动三：</w:t>
            </w:r>
          </w:p>
          <w:p w:rsidR="00AC2104" w:rsidRPr="0096501A" w:rsidRDefault="00AC2104" w:rsidP="00AC2104">
            <w:pPr>
              <w:tabs>
                <w:tab w:val="left" w:pos="660"/>
              </w:tabs>
              <w:jc w:val="left"/>
              <w:rPr>
                <w:rFonts w:hint="eastAsia"/>
                <w:szCs w:val="21"/>
              </w:rPr>
            </w:pPr>
            <w:r w:rsidRPr="0096501A">
              <w:rPr>
                <w:rFonts w:hint="eastAsia"/>
                <w:szCs w:val="21"/>
              </w:rPr>
              <w:t>课堂小结</w:t>
            </w: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tc>
        <w:tc>
          <w:tcPr>
            <w:tcW w:w="3594" w:type="dxa"/>
            <w:gridSpan w:val="3"/>
            <w:tcBorders>
              <w:left w:val="single" w:sz="4" w:space="0" w:color="auto"/>
              <w:bottom w:val="single" w:sz="4" w:space="0" w:color="auto"/>
              <w:right w:val="single" w:sz="4" w:space="0" w:color="auto"/>
            </w:tcBorders>
          </w:tcPr>
          <w:p w:rsidR="00AC2104" w:rsidRPr="0096501A" w:rsidRDefault="00AC2104" w:rsidP="00AC2104">
            <w:pPr>
              <w:widowControl/>
              <w:jc w:val="left"/>
              <w:rPr>
                <w:rFonts w:hint="eastAsia"/>
                <w:szCs w:val="21"/>
              </w:rPr>
            </w:pPr>
          </w:p>
          <w:p w:rsidR="00AC2104" w:rsidRDefault="00AC2104" w:rsidP="00AC2104">
            <w:pPr>
              <w:jc w:val="left"/>
              <w:rPr>
                <w:rFonts w:ascii="宋体" w:hAnsi="宋体"/>
                <w:szCs w:val="21"/>
              </w:rPr>
            </w:pPr>
            <w:r w:rsidRPr="0096501A">
              <w:rPr>
                <w:rFonts w:ascii="宋体" w:hAnsi="宋体" w:hint="eastAsia"/>
                <w:szCs w:val="21"/>
              </w:rPr>
              <w:t>完成“练习一</w:t>
            </w:r>
            <w:r w:rsidRPr="0096501A">
              <w:rPr>
                <w:rFonts w:ascii="宋体" w:hAnsi="宋体"/>
                <w:szCs w:val="21"/>
              </w:rPr>
              <w:t>”</w:t>
            </w:r>
            <w:r w:rsidRPr="0096501A">
              <w:rPr>
                <w:rFonts w:ascii="宋体" w:hAnsi="宋体" w:hint="eastAsia"/>
                <w:szCs w:val="21"/>
              </w:rPr>
              <w:t>第</w:t>
            </w:r>
            <w:r>
              <w:rPr>
                <w:rFonts w:ascii="宋体" w:hAnsi="宋体" w:hint="eastAsia"/>
                <w:szCs w:val="21"/>
              </w:rPr>
              <w:t>5</w:t>
            </w:r>
            <w:r w:rsidRPr="0096501A">
              <w:rPr>
                <w:rFonts w:ascii="宋体" w:hAnsi="宋体" w:hint="eastAsia"/>
                <w:szCs w:val="21"/>
              </w:rPr>
              <w:t>题。</w:t>
            </w:r>
          </w:p>
          <w:p w:rsidR="00AC2104" w:rsidRPr="0096501A" w:rsidRDefault="00AC2104" w:rsidP="00AC2104">
            <w:pPr>
              <w:jc w:val="left"/>
              <w:rPr>
                <w:rFonts w:ascii="宋体" w:hAnsi="宋体" w:hint="eastAsia"/>
                <w:szCs w:val="21"/>
              </w:rPr>
            </w:pPr>
            <w:r w:rsidRPr="00C619CE">
              <w:rPr>
                <w:noProof/>
              </w:rPr>
              <w:drawing>
                <wp:inline distT="0" distB="0" distL="0" distR="0">
                  <wp:extent cx="2144395" cy="483235"/>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4395" cy="483235"/>
                          </a:xfrm>
                          <a:prstGeom prst="rect">
                            <a:avLst/>
                          </a:prstGeom>
                          <a:noFill/>
                          <a:ln>
                            <a:noFill/>
                          </a:ln>
                        </pic:spPr>
                      </pic:pic>
                    </a:graphicData>
                  </a:graphic>
                </wp:inline>
              </w:drawing>
            </w:r>
          </w:p>
          <w:p w:rsidR="00AC2104" w:rsidRPr="0096501A" w:rsidRDefault="00AC2104" w:rsidP="00AC2104">
            <w:pPr>
              <w:jc w:val="left"/>
              <w:rPr>
                <w:rFonts w:ascii="宋体" w:hAnsi="宋体" w:hint="eastAsia"/>
                <w:szCs w:val="21"/>
              </w:rPr>
            </w:pPr>
          </w:p>
          <w:p w:rsidR="00AC2104" w:rsidRPr="0096501A" w:rsidRDefault="00AC2104" w:rsidP="00AC2104">
            <w:pPr>
              <w:jc w:val="left"/>
              <w:rPr>
                <w:rFonts w:ascii="宋体" w:hAnsi="宋体" w:hint="eastAsia"/>
                <w:szCs w:val="21"/>
              </w:rPr>
            </w:pPr>
            <w:r w:rsidRPr="0096501A">
              <w:rPr>
                <w:rFonts w:ascii="宋体" w:hAnsi="宋体" w:hint="eastAsia"/>
                <w:szCs w:val="21"/>
              </w:rPr>
              <w:t>完成“练习一”第</w:t>
            </w:r>
            <w:r>
              <w:rPr>
                <w:rFonts w:ascii="宋体" w:hAnsi="宋体" w:hint="eastAsia"/>
                <w:szCs w:val="21"/>
              </w:rPr>
              <w:t>6</w:t>
            </w:r>
            <w:r w:rsidRPr="0096501A">
              <w:rPr>
                <w:rFonts w:ascii="宋体" w:hAnsi="宋体" w:hint="eastAsia"/>
                <w:szCs w:val="21"/>
              </w:rPr>
              <w:t>题。</w:t>
            </w:r>
          </w:p>
          <w:p w:rsidR="00AC2104" w:rsidRPr="0096501A" w:rsidRDefault="00AC2104" w:rsidP="00AC2104">
            <w:pPr>
              <w:jc w:val="left"/>
              <w:rPr>
                <w:rFonts w:ascii="宋体" w:hAnsi="宋体" w:hint="eastAsia"/>
                <w:szCs w:val="21"/>
              </w:rPr>
            </w:pPr>
            <w:r>
              <w:object w:dxaOrig="6435" w:dyaOrig="1755">
                <v:shape id="_x0000_i1114" type="#_x0000_t75" style="width:168.9pt;height:45.7pt" o:ole="">
                  <v:imagedata r:id="rId23" o:title=""/>
                </v:shape>
                <o:OLEObject Type="Embed" ProgID="PBrush" ShapeID="_x0000_i1114" DrawAspect="Content" ObjectID="_1644652112" r:id="rId24"/>
              </w:object>
            </w:r>
          </w:p>
          <w:p w:rsidR="00AC2104" w:rsidRPr="0096501A" w:rsidRDefault="00AC2104" w:rsidP="00AC2104">
            <w:pPr>
              <w:jc w:val="left"/>
              <w:rPr>
                <w:rFonts w:ascii="宋体" w:hAnsi="宋体" w:hint="eastAsia"/>
                <w:szCs w:val="21"/>
              </w:rPr>
            </w:pPr>
          </w:p>
          <w:p w:rsidR="00AC2104" w:rsidRPr="0096501A" w:rsidRDefault="00AC2104" w:rsidP="00AC2104">
            <w:pPr>
              <w:ind w:firstLineChars="200" w:firstLine="420"/>
              <w:jc w:val="left"/>
              <w:rPr>
                <w:rFonts w:ascii="宋体" w:hAnsi="宋体" w:hint="eastAsia"/>
                <w:szCs w:val="21"/>
              </w:rPr>
            </w:pPr>
          </w:p>
        </w:tc>
        <w:tc>
          <w:tcPr>
            <w:tcW w:w="2520" w:type="dxa"/>
            <w:gridSpan w:val="2"/>
            <w:tcBorders>
              <w:left w:val="single" w:sz="4" w:space="0" w:color="auto"/>
              <w:bottom w:val="single" w:sz="4" w:space="0" w:color="auto"/>
              <w:right w:val="single" w:sz="4" w:space="0" w:color="auto"/>
            </w:tcBorders>
          </w:tcPr>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1</w:t>
            </w:r>
            <w:r w:rsidRPr="0096501A">
              <w:rPr>
                <w:rFonts w:hint="eastAsia"/>
                <w:szCs w:val="21"/>
              </w:rPr>
              <w:t>）算一算；</w:t>
            </w:r>
          </w:p>
          <w:p w:rsidR="00AC2104" w:rsidRPr="0096501A" w:rsidRDefault="00AC2104" w:rsidP="00AC2104">
            <w:pPr>
              <w:jc w:val="left"/>
              <w:rPr>
                <w:rFonts w:hint="eastAsia"/>
                <w:szCs w:val="21"/>
              </w:rPr>
            </w:pPr>
            <w:r w:rsidRPr="0096501A">
              <w:rPr>
                <w:rFonts w:hint="eastAsia"/>
                <w:szCs w:val="21"/>
              </w:rPr>
              <w:t>（</w:t>
            </w:r>
            <w:r w:rsidRPr="0096501A">
              <w:rPr>
                <w:rFonts w:hint="eastAsia"/>
                <w:szCs w:val="21"/>
              </w:rPr>
              <w:t>2</w:t>
            </w:r>
            <w:r w:rsidRPr="0096501A">
              <w:rPr>
                <w:rFonts w:hint="eastAsia"/>
                <w:szCs w:val="21"/>
              </w:rPr>
              <w:t>）比一比；</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①读一读；</w:t>
            </w:r>
          </w:p>
          <w:p w:rsidR="00AC2104" w:rsidRPr="0096501A" w:rsidRDefault="00AC2104" w:rsidP="00AC2104">
            <w:pPr>
              <w:jc w:val="left"/>
              <w:rPr>
                <w:rFonts w:hint="eastAsia"/>
                <w:szCs w:val="21"/>
              </w:rPr>
            </w:pPr>
            <w:r w:rsidRPr="0096501A">
              <w:rPr>
                <w:rFonts w:hint="eastAsia"/>
                <w:szCs w:val="21"/>
              </w:rPr>
              <w:t>②列算式计算；</w:t>
            </w:r>
          </w:p>
          <w:p w:rsidR="00AC2104" w:rsidRPr="0096501A" w:rsidRDefault="00AC2104" w:rsidP="00AC2104">
            <w:pPr>
              <w:jc w:val="left"/>
              <w:rPr>
                <w:rFonts w:hint="eastAsia"/>
                <w:szCs w:val="21"/>
              </w:rPr>
            </w:pPr>
            <w:r w:rsidRPr="0096501A">
              <w:rPr>
                <w:rFonts w:hint="eastAsia"/>
                <w:szCs w:val="21"/>
              </w:rPr>
              <w:t>③和同桌说一说你是怎么想的？</w:t>
            </w:r>
          </w:p>
          <w:p w:rsidR="00AC2104" w:rsidRPr="0096501A" w:rsidRDefault="00AC2104" w:rsidP="00AC2104">
            <w:pPr>
              <w:jc w:val="left"/>
              <w:rPr>
                <w:rFonts w:hint="eastAsia"/>
                <w:szCs w:val="21"/>
              </w:rPr>
            </w:pPr>
            <w:r w:rsidRPr="0096501A">
              <w:rPr>
                <w:rFonts w:hint="eastAsia"/>
                <w:szCs w:val="21"/>
              </w:rPr>
              <w:t>④集体交流。</w:t>
            </w:r>
          </w:p>
        </w:tc>
        <w:tc>
          <w:tcPr>
            <w:tcW w:w="1987" w:type="dxa"/>
            <w:gridSpan w:val="2"/>
            <w:tcBorders>
              <w:left w:val="single" w:sz="4" w:space="0" w:color="auto"/>
              <w:bottom w:val="single" w:sz="4" w:space="0" w:color="auto"/>
            </w:tcBorders>
          </w:tcPr>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Default="00AC2104" w:rsidP="00AC2104">
            <w:pPr>
              <w:jc w:val="left"/>
              <w:rPr>
                <w:szCs w:val="21"/>
              </w:rPr>
            </w:pPr>
            <w:r>
              <w:rPr>
                <w:rFonts w:hint="eastAsia"/>
                <w:szCs w:val="21"/>
              </w:rPr>
              <w:t>预设：</w:t>
            </w:r>
          </w:p>
          <w:p w:rsidR="00AC2104" w:rsidRDefault="00AC2104" w:rsidP="00AC2104">
            <w:pPr>
              <w:jc w:val="left"/>
              <w:rPr>
                <w:szCs w:val="21"/>
              </w:rPr>
            </w:pPr>
            <w:r>
              <w:rPr>
                <w:rFonts w:hint="eastAsia"/>
                <w:szCs w:val="21"/>
              </w:rPr>
              <w:t>1.</w:t>
            </w:r>
            <w:r>
              <w:rPr>
                <w:rFonts w:hint="eastAsia"/>
                <w:szCs w:val="21"/>
              </w:rPr>
              <w:t>学生</w:t>
            </w:r>
            <w:proofErr w:type="gramStart"/>
            <w:r>
              <w:rPr>
                <w:rFonts w:hint="eastAsia"/>
                <w:szCs w:val="21"/>
              </w:rPr>
              <w:t>的答句不</w:t>
            </w:r>
            <w:proofErr w:type="gramEnd"/>
            <w:r>
              <w:rPr>
                <w:rFonts w:hint="eastAsia"/>
                <w:szCs w:val="21"/>
              </w:rPr>
              <w:t>完整</w:t>
            </w:r>
          </w:p>
          <w:p w:rsidR="00AC2104" w:rsidRPr="0096501A" w:rsidRDefault="00AC2104" w:rsidP="00AC2104">
            <w:pPr>
              <w:jc w:val="left"/>
              <w:rPr>
                <w:rFonts w:hint="eastAsia"/>
                <w:szCs w:val="21"/>
              </w:rPr>
            </w:pPr>
            <w:r>
              <w:rPr>
                <w:szCs w:val="21"/>
              </w:rPr>
              <w:t>2</w:t>
            </w:r>
            <w:r>
              <w:rPr>
                <w:rFonts w:hint="eastAsia"/>
                <w:szCs w:val="21"/>
              </w:rPr>
              <w:t>．单位名称弄不清</w:t>
            </w:r>
          </w:p>
        </w:tc>
      </w:tr>
      <w:tr w:rsidR="00AC2104" w:rsidTr="00AC21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965"/>
          <w:jc w:val="center"/>
        </w:trPr>
        <w:tc>
          <w:tcPr>
            <w:tcW w:w="2094" w:type="dxa"/>
            <w:gridSpan w:val="2"/>
            <w:vMerge/>
            <w:tcBorders>
              <w:right w:val="single" w:sz="4" w:space="0" w:color="auto"/>
            </w:tcBorders>
          </w:tcPr>
          <w:p w:rsidR="00AC2104" w:rsidRPr="0096501A" w:rsidRDefault="00AC2104" w:rsidP="00AC2104">
            <w:pPr>
              <w:tabs>
                <w:tab w:val="left" w:pos="660"/>
              </w:tabs>
              <w:jc w:val="left"/>
              <w:rPr>
                <w:rFonts w:hint="eastAsia"/>
                <w:szCs w:val="21"/>
              </w:rPr>
            </w:pPr>
          </w:p>
        </w:tc>
        <w:tc>
          <w:tcPr>
            <w:tcW w:w="6114" w:type="dxa"/>
            <w:gridSpan w:val="5"/>
            <w:tcBorders>
              <w:top w:val="single" w:sz="4" w:space="0" w:color="auto"/>
              <w:left w:val="single" w:sz="4" w:space="0" w:color="auto"/>
              <w:bottom w:val="single" w:sz="4" w:space="0" w:color="auto"/>
              <w:right w:val="single" w:sz="4" w:space="0" w:color="auto"/>
            </w:tcBorders>
          </w:tcPr>
          <w:p w:rsidR="00AC2104" w:rsidRPr="0096501A" w:rsidRDefault="00AC2104" w:rsidP="00AC2104">
            <w:pPr>
              <w:jc w:val="left"/>
              <w:rPr>
                <w:rFonts w:hint="eastAsia"/>
                <w:szCs w:val="21"/>
              </w:rPr>
            </w:pPr>
            <w:r w:rsidRPr="0096501A">
              <w:rPr>
                <w:rFonts w:hint="eastAsia"/>
                <w:szCs w:val="21"/>
              </w:rPr>
              <w:t>拓展练习：</w:t>
            </w:r>
          </w:p>
          <w:p w:rsidR="00AC2104" w:rsidRPr="0096501A" w:rsidRDefault="00AC2104" w:rsidP="00AC2104">
            <w:pPr>
              <w:jc w:val="left"/>
              <w:rPr>
                <w:rFonts w:ascii="宋体" w:hAnsi="宋体" w:hint="eastAsia"/>
                <w:szCs w:val="21"/>
              </w:rPr>
            </w:pPr>
            <w:r w:rsidRPr="0096501A">
              <w:rPr>
                <w:rFonts w:ascii="宋体" w:hAnsi="宋体" w:hint="eastAsia"/>
                <w:szCs w:val="21"/>
              </w:rPr>
              <w:t>有27个同学坐船过河，一次可以过去6个同学，至少要多少次他们才能全部过河？</w:t>
            </w:r>
          </w:p>
          <w:p w:rsidR="00AC2104" w:rsidRPr="0096501A" w:rsidRDefault="00AC2104" w:rsidP="00AC2104">
            <w:pPr>
              <w:ind w:firstLineChars="200" w:firstLine="420"/>
              <w:jc w:val="left"/>
              <w:rPr>
                <w:rFonts w:ascii="宋体" w:hAnsi="宋体" w:hint="eastAsia"/>
                <w:szCs w:val="21"/>
              </w:rPr>
            </w:pPr>
          </w:p>
          <w:p w:rsidR="00AC2104" w:rsidRPr="0096501A" w:rsidRDefault="00AC2104" w:rsidP="00AC2104">
            <w:pPr>
              <w:ind w:firstLineChars="200" w:firstLine="420"/>
              <w:jc w:val="left"/>
              <w:rPr>
                <w:rFonts w:ascii="宋体" w:hAnsi="宋体" w:hint="eastAsia"/>
                <w:szCs w:val="21"/>
              </w:rPr>
            </w:pPr>
          </w:p>
          <w:p w:rsidR="00AC2104" w:rsidRPr="0096501A" w:rsidRDefault="00AC2104" w:rsidP="00AC2104">
            <w:pPr>
              <w:jc w:val="left"/>
              <w:rPr>
                <w:szCs w:val="21"/>
              </w:rPr>
            </w:pPr>
          </w:p>
        </w:tc>
        <w:tc>
          <w:tcPr>
            <w:tcW w:w="1987" w:type="dxa"/>
            <w:gridSpan w:val="2"/>
            <w:tcBorders>
              <w:top w:val="single" w:sz="4" w:space="0" w:color="auto"/>
              <w:left w:val="single" w:sz="4" w:space="0" w:color="auto"/>
              <w:bottom w:val="single" w:sz="4" w:space="0" w:color="auto"/>
            </w:tcBorders>
          </w:tcPr>
          <w:p w:rsidR="00AC2104" w:rsidRPr="0096501A" w:rsidRDefault="00AC2104" w:rsidP="00AC2104">
            <w:pPr>
              <w:jc w:val="left"/>
              <w:rPr>
                <w:rFonts w:hint="eastAsia"/>
                <w:szCs w:val="21"/>
              </w:rPr>
            </w:pPr>
            <w:r w:rsidRPr="0096501A">
              <w:rPr>
                <w:rFonts w:hint="eastAsia"/>
                <w:szCs w:val="21"/>
              </w:rPr>
              <w:t>交流讨论，剩下的</w:t>
            </w:r>
            <w:r w:rsidRPr="0096501A">
              <w:rPr>
                <w:rFonts w:hint="eastAsia"/>
                <w:szCs w:val="21"/>
              </w:rPr>
              <w:t>3</w:t>
            </w:r>
            <w:r w:rsidRPr="0096501A">
              <w:rPr>
                <w:rFonts w:hint="eastAsia"/>
                <w:szCs w:val="21"/>
              </w:rPr>
              <w:t>个同学怎么过河？</w:t>
            </w:r>
          </w:p>
          <w:p w:rsidR="00AC2104" w:rsidRPr="0096501A" w:rsidRDefault="00AC2104" w:rsidP="00AC2104">
            <w:pPr>
              <w:jc w:val="left"/>
              <w:rPr>
                <w:rFonts w:hint="eastAsia"/>
                <w:szCs w:val="21"/>
              </w:rPr>
            </w:pPr>
            <w:r w:rsidRPr="0096501A">
              <w:rPr>
                <w:rFonts w:hint="eastAsia"/>
                <w:szCs w:val="21"/>
              </w:rPr>
              <w:t>得出结论：再加一条船。</w:t>
            </w:r>
          </w:p>
          <w:p w:rsidR="00AC2104" w:rsidRPr="0096501A" w:rsidRDefault="00AC2104" w:rsidP="00AC2104">
            <w:pPr>
              <w:jc w:val="left"/>
              <w:rPr>
                <w:rFonts w:hint="eastAsia"/>
                <w:szCs w:val="21"/>
              </w:rPr>
            </w:pPr>
            <w:r w:rsidRPr="0096501A">
              <w:rPr>
                <w:rFonts w:hint="eastAsia"/>
                <w:szCs w:val="21"/>
              </w:rPr>
              <w:t>进一法</w:t>
            </w:r>
          </w:p>
        </w:tc>
      </w:tr>
      <w:tr w:rsidR="00AC2104" w:rsidTr="00AC21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225"/>
          <w:jc w:val="center"/>
        </w:trPr>
        <w:tc>
          <w:tcPr>
            <w:tcW w:w="2094" w:type="dxa"/>
            <w:gridSpan w:val="2"/>
            <w:vMerge/>
            <w:tcBorders>
              <w:bottom w:val="single" w:sz="4" w:space="0" w:color="auto"/>
              <w:right w:val="single" w:sz="4" w:space="0" w:color="auto"/>
            </w:tcBorders>
          </w:tcPr>
          <w:p w:rsidR="00AC2104" w:rsidRPr="0096501A" w:rsidRDefault="00AC2104" w:rsidP="00AC2104">
            <w:pPr>
              <w:tabs>
                <w:tab w:val="left" w:pos="660"/>
              </w:tabs>
              <w:jc w:val="left"/>
              <w:rPr>
                <w:rFonts w:hint="eastAsia"/>
                <w:szCs w:val="21"/>
              </w:rPr>
            </w:pPr>
          </w:p>
        </w:tc>
        <w:tc>
          <w:tcPr>
            <w:tcW w:w="3594" w:type="dxa"/>
            <w:gridSpan w:val="3"/>
            <w:tcBorders>
              <w:top w:val="single" w:sz="4" w:space="0" w:color="auto"/>
              <w:left w:val="single" w:sz="4" w:space="0" w:color="auto"/>
              <w:bottom w:val="single" w:sz="4" w:space="0" w:color="auto"/>
              <w:right w:val="single" w:sz="4" w:space="0" w:color="auto"/>
            </w:tcBorders>
          </w:tcPr>
          <w:p w:rsidR="00AC2104" w:rsidRPr="0096501A" w:rsidRDefault="00AC2104" w:rsidP="00AC2104">
            <w:pPr>
              <w:jc w:val="left"/>
              <w:rPr>
                <w:rFonts w:hint="eastAsia"/>
                <w:szCs w:val="21"/>
              </w:rPr>
            </w:pPr>
          </w:p>
          <w:p w:rsidR="00AC2104" w:rsidRPr="0096501A" w:rsidRDefault="00AC2104" w:rsidP="00AC2104">
            <w:pPr>
              <w:ind w:firstLineChars="200" w:firstLine="420"/>
              <w:jc w:val="left"/>
              <w:rPr>
                <w:rFonts w:ascii="宋体" w:hAnsi="宋体" w:hint="eastAsia"/>
                <w:szCs w:val="21"/>
              </w:rPr>
            </w:pPr>
          </w:p>
          <w:p w:rsidR="00AC2104" w:rsidRPr="0096501A" w:rsidRDefault="00AC2104" w:rsidP="00AC2104">
            <w:pPr>
              <w:ind w:firstLineChars="200" w:firstLine="420"/>
              <w:jc w:val="left"/>
              <w:rPr>
                <w:rFonts w:ascii="宋体" w:hAnsi="宋体" w:hint="eastAsia"/>
                <w:szCs w:val="21"/>
              </w:rPr>
            </w:pPr>
          </w:p>
          <w:p w:rsidR="00AC2104" w:rsidRPr="0096501A" w:rsidRDefault="00AC2104" w:rsidP="00AC2104">
            <w:pPr>
              <w:ind w:firstLineChars="200" w:firstLine="420"/>
              <w:jc w:val="left"/>
              <w:rPr>
                <w:rFonts w:ascii="宋体" w:hAnsi="宋体" w:hint="eastAsia"/>
                <w:szCs w:val="21"/>
              </w:rPr>
            </w:pPr>
            <w:r w:rsidRPr="0096501A">
              <w:rPr>
                <w:rFonts w:ascii="宋体" w:hAnsi="宋体" w:hint="eastAsia"/>
                <w:szCs w:val="21"/>
              </w:rPr>
              <w:t>通过今天的学习，你有哪些收获？</w:t>
            </w:r>
          </w:p>
        </w:tc>
        <w:tc>
          <w:tcPr>
            <w:tcW w:w="2520" w:type="dxa"/>
            <w:gridSpan w:val="2"/>
            <w:tcBorders>
              <w:top w:val="single" w:sz="4" w:space="0" w:color="auto"/>
              <w:left w:val="single" w:sz="4" w:space="0" w:color="auto"/>
              <w:bottom w:val="single" w:sz="4" w:space="0" w:color="auto"/>
              <w:right w:val="single" w:sz="4" w:space="0" w:color="auto"/>
            </w:tcBorders>
          </w:tcPr>
          <w:p w:rsidR="00AC2104" w:rsidRPr="0096501A" w:rsidRDefault="00AC2104" w:rsidP="00AC2104">
            <w:pPr>
              <w:jc w:val="left"/>
              <w:rPr>
                <w:szCs w:val="21"/>
              </w:rPr>
            </w:pPr>
          </w:p>
        </w:tc>
        <w:tc>
          <w:tcPr>
            <w:tcW w:w="1987" w:type="dxa"/>
            <w:gridSpan w:val="2"/>
            <w:tcBorders>
              <w:top w:val="single" w:sz="4" w:space="0" w:color="auto"/>
              <w:left w:val="single" w:sz="4" w:space="0" w:color="auto"/>
              <w:bottom w:val="single" w:sz="4" w:space="0" w:color="auto"/>
            </w:tcBorders>
          </w:tcPr>
          <w:p w:rsidR="00AC2104" w:rsidRPr="0096501A" w:rsidRDefault="00AC2104" w:rsidP="00AC2104">
            <w:pPr>
              <w:jc w:val="left"/>
              <w:rPr>
                <w:rFonts w:hint="eastAsia"/>
                <w:szCs w:val="21"/>
              </w:rPr>
            </w:pPr>
          </w:p>
        </w:tc>
      </w:tr>
      <w:tr w:rsidR="00AC2104" w:rsidTr="00AC210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330"/>
          <w:jc w:val="center"/>
        </w:trPr>
        <w:tc>
          <w:tcPr>
            <w:tcW w:w="10195" w:type="dxa"/>
            <w:gridSpan w:val="9"/>
            <w:tcBorders>
              <w:top w:val="single" w:sz="4" w:space="0" w:color="auto"/>
            </w:tcBorders>
          </w:tcPr>
          <w:p w:rsidR="00AC2104" w:rsidRPr="0096501A" w:rsidRDefault="00AC2104" w:rsidP="00AC2104">
            <w:pPr>
              <w:widowControl/>
              <w:jc w:val="left"/>
              <w:rPr>
                <w:rFonts w:hint="eastAsia"/>
                <w:szCs w:val="21"/>
              </w:rPr>
            </w:pPr>
            <w:r w:rsidRPr="0096501A">
              <w:rPr>
                <w:rFonts w:hint="eastAsia"/>
                <w:szCs w:val="21"/>
              </w:rPr>
              <w:t>板书设计：</w:t>
            </w:r>
            <w:r w:rsidRPr="0096501A">
              <w:rPr>
                <w:rFonts w:hint="eastAsia"/>
                <w:szCs w:val="21"/>
              </w:rPr>
              <w:t xml:space="preserve">                              </w:t>
            </w:r>
            <w:r w:rsidRPr="0096501A">
              <w:rPr>
                <w:rFonts w:hint="eastAsia"/>
                <w:szCs w:val="21"/>
              </w:rPr>
              <w:t>练习一</w:t>
            </w:r>
          </w:p>
          <w:p w:rsidR="00AC2104" w:rsidRDefault="00AC2104" w:rsidP="00AC2104">
            <w:pPr>
              <w:jc w:val="left"/>
            </w:pPr>
          </w:p>
          <w:p w:rsidR="00AC2104" w:rsidRDefault="00AC2104" w:rsidP="00AC2104">
            <w:pPr>
              <w:jc w:val="left"/>
            </w:pPr>
            <w:r>
              <w:rPr>
                <w:rFonts w:hint="eastAsia"/>
              </w:rPr>
              <w:t>11</w:t>
            </w:r>
            <w:r>
              <w:rPr>
                <w:rFonts w:hint="eastAsia"/>
              </w:rPr>
              <w:t>÷</w:t>
            </w:r>
            <w:r>
              <w:rPr>
                <w:rFonts w:hint="eastAsia"/>
              </w:rPr>
              <w:t>2=</w:t>
            </w:r>
          </w:p>
          <w:p w:rsidR="00AC2104" w:rsidRDefault="00AC2104" w:rsidP="00AC2104">
            <w:pPr>
              <w:numPr>
                <w:ilvl w:val="0"/>
                <w:numId w:val="8"/>
              </w:numPr>
              <w:jc w:val="left"/>
            </w:pPr>
            <w:r>
              <w:t>根据除数想口诀</w:t>
            </w:r>
          </w:p>
          <w:p w:rsidR="00AC2104" w:rsidRDefault="00AC2104" w:rsidP="00AC2104">
            <w:pPr>
              <w:numPr>
                <w:ilvl w:val="0"/>
                <w:numId w:val="8"/>
              </w:numPr>
              <w:jc w:val="left"/>
              <w:rPr>
                <w:szCs w:val="21"/>
              </w:rPr>
            </w:pPr>
            <w:r>
              <w:rPr>
                <w:szCs w:val="21"/>
              </w:rPr>
              <w:t>除数与商乘</w:t>
            </w:r>
          </w:p>
          <w:p w:rsidR="00AC2104" w:rsidRPr="0096501A" w:rsidRDefault="00AC2104" w:rsidP="00AC2104">
            <w:pPr>
              <w:numPr>
                <w:ilvl w:val="0"/>
                <w:numId w:val="8"/>
              </w:numPr>
              <w:jc w:val="left"/>
              <w:rPr>
                <w:rFonts w:hint="eastAsia"/>
                <w:szCs w:val="21"/>
              </w:rPr>
            </w:pPr>
            <w:r>
              <w:rPr>
                <w:szCs w:val="21"/>
              </w:rPr>
              <w:t>减</w:t>
            </w:r>
          </w:p>
          <w:p w:rsidR="00AC2104" w:rsidRDefault="00AC2104" w:rsidP="00AC2104">
            <w:pPr>
              <w:jc w:val="left"/>
              <w:rPr>
                <w:rFonts w:hint="eastAsia"/>
                <w:szCs w:val="21"/>
              </w:rPr>
            </w:pPr>
          </w:p>
          <w:p w:rsidR="00AC2104" w:rsidRDefault="00AC2104" w:rsidP="00AC2104">
            <w:pPr>
              <w:jc w:val="left"/>
              <w:rPr>
                <w:rFonts w:hint="eastAsia"/>
                <w:szCs w:val="21"/>
              </w:rPr>
            </w:pPr>
          </w:p>
          <w:p w:rsidR="00AC2104" w:rsidRDefault="00AC2104" w:rsidP="00AC2104">
            <w:pPr>
              <w:jc w:val="left"/>
              <w:rPr>
                <w:rFonts w:hint="eastAsia"/>
                <w:szCs w:val="21"/>
              </w:rPr>
            </w:pPr>
          </w:p>
          <w:p w:rsidR="00AC2104" w:rsidRPr="0096501A" w:rsidRDefault="00AC2104" w:rsidP="00AC2104">
            <w:pPr>
              <w:jc w:val="left"/>
              <w:rPr>
                <w:rFonts w:hint="eastAsia"/>
                <w:szCs w:val="21"/>
              </w:rPr>
            </w:pPr>
          </w:p>
        </w:tc>
      </w:tr>
    </w:tbl>
    <w:p w:rsidR="00AC2104" w:rsidRPr="00B23271" w:rsidRDefault="00AC2104" w:rsidP="00AC2104">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77"/>
        <w:gridCol w:w="2805"/>
        <w:gridCol w:w="618"/>
        <w:gridCol w:w="2277"/>
        <w:gridCol w:w="243"/>
        <w:gridCol w:w="1980"/>
      </w:tblGrid>
      <w:tr w:rsidR="00AC2104" w:rsidTr="00AC2104">
        <w:trPr>
          <w:trHeight w:val="316"/>
          <w:jc w:val="center"/>
        </w:trPr>
        <w:tc>
          <w:tcPr>
            <w:tcW w:w="2265" w:type="dxa"/>
            <w:gridSpan w:val="2"/>
            <w:tcBorders>
              <w:top w:val="single" w:sz="12" w:space="0" w:color="auto"/>
              <w:left w:val="single" w:sz="12"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第四册</w:t>
            </w:r>
          </w:p>
        </w:tc>
        <w:tc>
          <w:tcPr>
            <w:tcW w:w="2805" w:type="dxa"/>
            <w:tcBorders>
              <w:top w:val="single" w:sz="12" w:space="0" w:color="auto"/>
              <w:left w:val="single" w:sz="6" w:space="0" w:color="auto"/>
              <w:bottom w:val="single" w:sz="6"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第一单元</w:t>
            </w:r>
          </w:p>
        </w:tc>
        <w:tc>
          <w:tcPr>
            <w:tcW w:w="2895" w:type="dxa"/>
            <w:gridSpan w:val="2"/>
            <w:tcBorders>
              <w:top w:val="single" w:sz="12" w:space="0" w:color="auto"/>
              <w:left w:val="single" w:sz="4"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课题：练习</w:t>
            </w:r>
            <w:proofErr w:type="gramStart"/>
            <w:r w:rsidRPr="0096501A">
              <w:rPr>
                <w:rFonts w:hint="eastAsia"/>
                <w:sz w:val="24"/>
              </w:rPr>
              <w:t>一</w:t>
            </w:r>
            <w:proofErr w:type="gramEnd"/>
            <w:r w:rsidRPr="0096501A">
              <w:rPr>
                <w:rFonts w:hint="eastAsia"/>
                <w:sz w:val="24"/>
              </w:rPr>
              <w:t>（</w:t>
            </w:r>
            <w:r w:rsidRPr="0096501A">
              <w:rPr>
                <w:rFonts w:hint="eastAsia"/>
                <w:sz w:val="24"/>
              </w:rPr>
              <w:t>2</w:t>
            </w:r>
            <w:r w:rsidRPr="0096501A">
              <w:rPr>
                <w:rFonts w:hint="eastAsia"/>
                <w:sz w:val="24"/>
              </w:rPr>
              <w:t>）</w:t>
            </w:r>
          </w:p>
        </w:tc>
        <w:tc>
          <w:tcPr>
            <w:tcW w:w="2223" w:type="dxa"/>
            <w:gridSpan w:val="2"/>
            <w:tcBorders>
              <w:top w:val="single" w:sz="12" w:space="0" w:color="auto"/>
              <w:left w:val="single" w:sz="6"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日期：</w:t>
            </w:r>
            <w:r>
              <w:rPr>
                <w:sz w:val="24"/>
              </w:rPr>
              <w:t xml:space="preserve">  </w:t>
            </w:r>
            <w:r w:rsidRPr="0096501A">
              <w:rPr>
                <w:rFonts w:hint="eastAsia"/>
                <w:sz w:val="24"/>
              </w:rPr>
              <w:t>月</w:t>
            </w:r>
            <w:r w:rsidRPr="0096501A">
              <w:rPr>
                <w:rFonts w:hint="eastAsia"/>
                <w:sz w:val="24"/>
              </w:rPr>
              <w:t xml:space="preserve"> </w:t>
            </w:r>
            <w:r>
              <w:rPr>
                <w:sz w:val="24"/>
              </w:rPr>
              <w:t xml:space="preserve"> </w:t>
            </w:r>
            <w:r w:rsidRPr="0096501A">
              <w:rPr>
                <w:rFonts w:hint="eastAsia"/>
                <w:sz w:val="24"/>
              </w:rPr>
              <w:t xml:space="preserve"> </w:t>
            </w:r>
            <w:r w:rsidRPr="0096501A">
              <w:rPr>
                <w:rFonts w:hint="eastAsia"/>
                <w:sz w:val="24"/>
              </w:rPr>
              <w:t>日</w:t>
            </w:r>
          </w:p>
        </w:tc>
      </w:tr>
      <w:tr w:rsidR="00AC2104" w:rsidTr="00AC2104">
        <w:trPr>
          <w:trHeight w:val="316"/>
          <w:jc w:val="center"/>
        </w:trPr>
        <w:tc>
          <w:tcPr>
            <w:tcW w:w="2265" w:type="dxa"/>
            <w:gridSpan w:val="2"/>
            <w:tcBorders>
              <w:top w:val="single" w:sz="12" w:space="0" w:color="auto"/>
              <w:left w:val="single" w:sz="12" w:space="0" w:color="auto"/>
              <w:bottom w:val="single" w:sz="12"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2805" w:type="dxa"/>
            <w:tcBorders>
              <w:top w:val="single" w:sz="12" w:space="0" w:color="auto"/>
              <w:left w:val="single" w:sz="6" w:space="0" w:color="auto"/>
              <w:bottom w:val="single" w:sz="12"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人数：</w:t>
            </w:r>
            <w:r>
              <w:rPr>
                <w:sz w:val="24"/>
              </w:rPr>
              <w:t>38</w:t>
            </w:r>
            <w:r>
              <w:rPr>
                <w:rFonts w:hint="eastAsia"/>
                <w:sz w:val="24"/>
              </w:rPr>
              <w:t>+</w:t>
            </w:r>
            <w:r>
              <w:rPr>
                <w:sz w:val="24"/>
              </w:rPr>
              <w:t>39</w:t>
            </w:r>
          </w:p>
        </w:tc>
        <w:tc>
          <w:tcPr>
            <w:tcW w:w="2895" w:type="dxa"/>
            <w:gridSpan w:val="2"/>
            <w:tcBorders>
              <w:top w:val="single" w:sz="12" w:space="0" w:color="auto"/>
              <w:left w:val="single" w:sz="4" w:space="0" w:color="auto"/>
              <w:bottom w:val="single" w:sz="12"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课时：</w:t>
            </w:r>
            <w:r w:rsidR="00E05DA8">
              <w:rPr>
                <w:sz w:val="24"/>
              </w:rPr>
              <w:t>5</w:t>
            </w:r>
          </w:p>
        </w:tc>
        <w:tc>
          <w:tcPr>
            <w:tcW w:w="2223" w:type="dxa"/>
            <w:gridSpan w:val="2"/>
            <w:tcBorders>
              <w:top w:val="single" w:sz="12" w:space="0" w:color="auto"/>
              <w:left w:val="single" w:sz="6" w:space="0" w:color="auto"/>
              <w:bottom w:val="single" w:sz="12"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设计者：</w:t>
            </w:r>
            <w:r>
              <w:rPr>
                <w:rFonts w:hint="eastAsia"/>
                <w:sz w:val="24"/>
              </w:rPr>
              <w:t>刘倩</w:t>
            </w:r>
          </w:p>
        </w:tc>
      </w:tr>
      <w:tr w:rsidR="00AC2104" w:rsidTr="00AC2104">
        <w:trPr>
          <w:trHeight w:val="2520"/>
          <w:jc w:val="center"/>
        </w:trPr>
        <w:tc>
          <w:tcPr>
            <w:tcW w:w="10188" w:type="dxa"/>
            <w:gridSpan w:val="7"/>
            <w:tcBorders>
              <w:top w:val="single" w:sz="12" w:space="0" w:color="auto"/>
              <w:left w:val="single" w:sz="12"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b/>
                <w:sz w:val="24"/>
              </w:rPr>
              <w:t>教学目标：</w:t>
            </w:r>
          </w:p>
          <w:p w:rsidR="00AC2104" w:rsidRPr="0096501A" w:rsidRDefault="00AC2104" w:rsidP="00AC2104">
            <w:pPr>
              <w:spacing w:line="320" w:lineRule="exact"/>
              <w:jc w:val="left"/>
              <w:rPr>
                <w:rFonts w:hint="eastAsia"/>
                <w:szCs w:val="21"/>
              </w:rPr>
            </w:pPr>
            <w:r w:rsidRPr="0096501A">
              <w:rPr>
                <w:rFonts w:hint="eastAsia"/>
                <w:szCs w:val="21"/>
              </w:rPr>
              <w:t>1</w:t>
            </w:r>
            <w:r w:rsidRPr="0096501A">
              <w:rPr>
                <w:rFonts w:hint="eastAsia"/>
                <w:szCs w:val="21"/>
              </w:rPr>
              <w:t>、能正确计算有余数的除法。</w:t>
            </w:r>
          </w:p>
          <w:p w:rsidR="00AC2104" w:rsidRPr="0096501A" w:rsidRDefault="00AC2104" w:rsidP="00AC2104">
            <w:pPr>
              <w:spacing w:line="320" w:lineRule="exact"/>
              <w:jc w:val="left"/>
              <w:rPr>
                <w:rFonts w:hint="eastAsia"/>
                <w:szCs w:val="21"/>
              </w:rPr>
            </w:pPr>
            <w:r w:rsidRPr="0096501A">
              <w:rPr>
                <w:rFonts w:hint="eastAsia"/>
                <w:szCs w:val="21"/>
              </w:rPr>
              <w:t>2</w:t>
            </w:r>
            <w:r w:rsidRPr="0096501A">
              <w:rPr>
                <w:rFonts w:hint="eastAsia"/>
                <w:szCs w:val="21"/>
              </w:rPr>
              <w:t>、能用所学的知识解决生活中有关除法的一些实际问题。通过体验数学与日常生活的密切联系，增强应用数学的意识。</w:t>
            </w:r>
          </w:p>
          <w:p w:rsidR="00AC2104" w:rsidRPr="0096501A" w:rsidRDefault="00AC2104" w:rsidP="00AC2104">
            <w:pPr>
              <w:spacing w:line="320" w:lineRule="exact"/>
              <w:jc w:val="left"/>
              <w:rPr>
                <w:rFonts w:hint="eastAsia"/>
                <w:szCs w:val="21"/>
              </w:rPr>
            </w:pPr>
            <w:r w:rsidRPr="0096501A">
              <w:rPr>
                <w:rFonts w:hint="eastAsia"/>
                <w:szCs w:val="21"/>
              </w:rPr>
              <w:t>3</w:t>
            </w:r>
            <w:r w:rsidRPr="0096501A">
              <w:rPr>
                <w:rFonts w:hint="eastAsia"/>
                <w:szCs w:val="21"/>
              </w:rPr>
              <w:t>、能根据除法中除数与余数的关系，写出除法算式，拓展学生的思维。</w:t>
            </w:r>
          </w:p>
          <w:p w:rsidR="00AC2104" w:rsidRPr="0096501A" w:rsidRDefault="00AC2104" w:rsidP="00AC2104">
            <w:pPr>
              <w:jc w:val="left"/>
              <w:rPr>
                <w:rFonts w:hint="eastAsia"/>
                <w:b/>
                <w:sz w:val="24"/>
              </w:rPr>
            </w:pPr>
            <w:r w:rsidRPr="0096501A">
              <w:rPr>
                <w:rFonts w:hint="eastAsia"/>
                <w:b/>
                <w:sz w:val="24"/>
              </w:rPr>
              <w:t>教学目标设计依据：</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w:t>
            </w:r>
          </w:p>
          <w:p w:rsidR="00AC2104" w:rsidRPr="0096501A" w:rsidRDefault="00AC2104" w:rsidP="00AC2104">
            <w:pPr>
              <w:spacing w:line="320" w:lineRule="exact"/>
              <w:ind w:firstLineChars="200" w:firstLine="420"/>
              <w:jc w:val="left"/>
              <w:rPr>
                <w:rFonts w:ascii="Tahoma" w:hAnsi="Tahoma" w:cs="Tahoma" w:hint="eastAsia"/>
                <w:kern w:val="0"/>
                <w:szCs w:val="21"/>
              </w:rPr>
            </w:pPr>
            <w:r w:rsidRPr="0096501A">
              <w:rPr>
                <w:rFonts w:ascii="Tahoma" w:hAnsi="Tahoma" w:cs="Tahoma" w:hint="eastAsia"/>
                <w:kern w:val="0"/>
                <w:szCs w:val="21"/>
              </w:rPr>
              <w:t>本节课是除数有余数的除法和用学到的知识解决生活中的数学问题。教材主要安排了有余数除法的实际问题和根据有余数的意义完成拓展练习。所以具体达成目标是：能正确计算有余数的除法；能用所学的知识解决生活中有关除法的一些实际问题，增强应用意识。</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p>
          <w:p w:rsidR="00AC2104" w:rsidRPr="0096501A" w:rsidRDefault="00AC2104" w:rsidP="00AC2104">
            <w:pPr>
              <w:spacing w:line="320" w:lineRule="exact"/>
              <w:jc w:val="left"/>
              <w:rPr>
                <w:rFonts w:ascii="Tahoma" w:hAnsi="Tahoma" w:cs="Tahoma" w:hint="eastAsia"/>
                <w:kern w:val="0"/>
                <w:szCs w:val="21"/>
              </w:rPr>
            </w:pPr>
            <w:r>
              <w:rPr>
                <w:rFonts w:ascii="Tahoma" w:hAnsi="Tahoma" w:cs="Tahoma" w:hint="eastAsia"/>
                <w:kern w:val="0"/>
                <w:szCs w:val="21"/>
              </w:rPr>
              <w:t>学生在计算时还是有部分学生不能准确的试商，另外对于余数比除数</w:t>
            </w:r>
            <w:proofErr w:type="gramStart"/>
            <w:r>
              <w:rPr>
                <w:rFonts w:ascii="Tahoma" w:hAnsi="Tahoma" w:cs="Tahoma" w:hint="eastAsia"/>
                <w:kern w:val="0"/>
                <w:szCs w:val="21"/>
              </w:rPr>
              <w:t>小这样</w:t>
            </w:r>
            <w:proofErr w:type="gramEnd"/>
            <w:r>
              <w:rPr>
                <w:rFonts w:ascii="Tahoma" w:hAnsi="Tahoma" w:cs="Tahoma" w:hint="eastAsia"/>
                <w:kern w:val="0"/>
                <w:szCs w:val="21"/>
              </w:rPr>
              <w:t>的规律学生掌握的不是很好尤其是运用。学生</w:t>
            </w:r>
            <w:proofErr w:type="gramStart"/>
            <w:r>
              <w:rPr>
                <w:rFonts w:ascii="Tahoma" w:hAnsi="Tahoma" w:cs="Tahoma" w:hint="eastAsia"/>
                <w:kern w:val="0"/>
                <w:szCs w:val="21"/>
              </w:rPr>
              <w:t>的答句和</w:t>
            </w:r>
            <w:proofErr w:type="gramEnd"/>
            <w:r>
              <w:rPr>
                <w:rFonts w:ascii="Tahoma" w:hAnsi="Tahoma" w:cs="Tahoma" w:hint="eastAsia"/>
                <w:kern w:val="0"/>
                <w:szCs w:val="21"/>
              </w:rPr>
              <w:t>单位名称需进一步加强训练。</w:t>
            </w:r>
          </w:p>
        </w:tc>
      </w:tr>
      <w:tr w:rsidR="00AC2104" w:rsidTr="00AC2104">
        <w:trPr>
          <w:trHeight w:val="316"/>
          <w:jc w:val="center"/>
        </w:trPr>
        <w:tc>
          <w:tcPr>
            <w:tcW w:w="10188" w:type="dxa"/>
            <w:gridSpan w:val="7"/>
            <w:tcBorders>
              <w:top w:val="single" w:sz="6" w:space="0" w:color="auto"/>
              <w:left w:val="single" w:sz="12" w:space="0" w:color="auto"/>
              <w:bottom w:val="single" w:sz="6" w:space="0" w:color="auto"/>
              <w:right w:val="single" w:sz="12" w:space="0" w:color="auto"/>
            </w:tcBorders>
            <w:vAlign w:val="center"/>
          </w:tcPr>
          <w:p w:rsidR="00AC2104" w:rsidRPr="0096501A" w:rsidRDefault="00AC2104" w:rsidP="00AC2104">
            <w:pPr>
              <w:jc w:val="center"/>
              <w:rPr>
                <w:rFonts w:hint="eastAsia"/>
                <w:sz w:val="24"/>
              </w:rPr>
            </w:pPr>
            <w:r>
              <w:rPr>
                <w:rFonts w:hint="eastAsia"/>
                <w:sz w:val="24"/>
              </w:rPr>
              <w:t>第四课时</w:t>
            </w:r>
          </w:p>
        </w:tc>
      </w:tr>
      <w:tr w:rsidR="00AC2104" w:rsidTr="00AC2104">
        <w:trPr>
          <w:trHeight w:val="316"/>
          <w:jc w:val="center"/>
        </w:trPr>
        <w:tc>
          <w:tcPr>
            <w:tcW w:w="2088" w:type="dxa"/>
            <w:tcBorders>
              <w:top w:val="single" w:sz="6" w:space="0" w:color="auto"/>
              <w:left w:val="single" w:sz="1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活动板块</w:t>
            </w:r>
          </w:p>
        </w:tc>
        <w:tc>
          <w:tcPr>
            <w:tcW w:w="3600" w:type="dxa"/>
            <w:gridSpan w:val="3"/>
            <w:tcBorders>
              <w:top w:val="single" w:sz="6" w:space="0" w:color="auto"/>
              <w:left w:val="single" w:sz="2" w:space="0" w:color="auto"/>
              <w:bottom w:val="single" w:sz="6"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教师活动</w:t>
            </w:r>
          </w:p>
        </w:tc>
        <w:tc>
          <w:tcPr>
            <w:tcW w:w="2520" w:type="dxa"/>
            <w:gridSpan w:val="2"/>
            <w:tcBorders>
              <w:top w:val="single" w:sz="6" w:space="0" w:color="auto"/>
              <w:left w:val="single" w:sz="2" w:space="0" w:color="auto"/>
              <w:bottom w:val="single" w:sz="6" w:space="0" w:color="auto"/>
              <w:right w:val="single" w:sz="6" w:space="0" w:color="auto"/>
            </w:tcBorders>
            <w:vAlign w:val="center"/>
          </w:tcPr>
          <w:p w:rsidR="00AC2104" w:rsidRPr="0096501A" w:rsidRDefault="00AC2104" w:rsidP="00AC2104">
            <w:pPr>
              <w:jc w:val="left"/>
              <w:rPr>
                <w:rFonts w:hint="eastAsia"/>
                <w:sz w:val="24"/>
              </w:rPr>
            </w:pPr>
            <w:r w:rsidRPr="0096501A">
              <w:rPr>
                <w:rFonts w:hint="eastAsia"/>
                <w:sz w:val="24"/>
              </w:rPr>
              <w:t>学生活动</w:t>
            </w:r>
          </w:p>
        </w:tc>
        <w:tc>
          <w:tcPr>
            <w:tcW w:w="1980" w:type="dxa"/>
            <w:tcBorders>
              <w:top w:val="single" w:sz="6" w:space="0" w:color="auto"/>
              <w:left w:val="single" w:sz="6" w:space="0" w:color="auto"/>
              <w:bottom w:val="single" w:sz="6" w:space="0" w:color="auto"/>
              <w:right w:val="single" w:sz="12" w:space="0" w:color="auto"/>
            </w:tcBorders>
            <w:vAlign w:val="center"/>
          </w:tcPr>
          <w:p w:rsidR="00AC2104" w:rsidRPr="0096501A" w:rsidRDefault="00AC2104" w:rsidP="00AC2104">
            <w:pPr>
              <w:jc w:val="left"/>
              <w:rPr>
                <w:rFonts w:hint="eastAsia"/>
                <w:sz w:val="24"/>
              </w:rPr>
            </w:pPr>
            <w:r w:rsidRPr="0096501A">
              <w:rPr>
                <w:rFonts w:hint="eastAsia"/>
                <w:sz w:val="24"/>
              </w:rPr>
              <w:t>交流预设</w:t>
            </w:r>
          </w:p>
        </w:tc>
      </w:tr>
      <w:tr w:rsidR="00AC2104" w:rsidRPr="000559D0" w:rsidTr="00AC2104">
        <w:trPr>
          <w:trHeight w:val="65"/>
          <w:jc w:val="center"/>
        </w:trPr>
        <w:tc>
          <w:tcPr>
            <w:tcW w:w="2088" w:type="dxa"/>
            <w:tcBorders>
              <w:top w:val="single" w:sz="6" w:space="0" w:color="auto"/>
              <w:left w:val="single" w:sz="12" w:space="0" w:color="auto"/>
              <w:bottom w:val="single" w:sz="12" w:space="0" w:color="auto"/>
              <w:right w:val="single" w:sz="2" w:space="0" w:color="auto"/>
            </w:tcBorders>
          </w:tcPr>
          <w:p w:rsidR="00AC2104" w:rsidRPr="0096501A" w:rsidRDefault="00AC2104" w:rsidP="00AC2104">
            <w:pPr>
              <w:widowControl/>
              <w:jc w:val="left"/>
              <w:rPr>
                <w:rFonts w:hint="eastAsia"/>
                <w:szCs w:val="21"/>
              </w:rPr>
            </w:pPr>
            <w:r w:rsidRPr="0096501A">
              <w:rPr>
                <w:rFonts w:hint="eastAsia"/>
                <w:szCs w:val="21"/>
              </w:rPr>
              <w:t>常规积累</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r w:rsidRPr="0096501A">
              <w:rPr>
                <w:rFonts w:hint="eastAsia"/>
                <w:szCs w:val="21"/>
              </w:rPr>
              <w:t>应用拓展</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p>
        </w:tc>
        <w:tc>
          <w:tcPr>
            <w:tcW w:w="3600" w:type="dxa"/>
            <w:gridSpan w:val="3"/>
            <w:tcBorders>
              <w:top w:val="single" w:sz="6" w:space="0" w:color="auto"/>
              <w:left w:val="single" w:sz="2" w:space="0" w:color="auto"/>
              <w:bottom w:val="single" w:sz="12" w:space="0" w:color="auto"/>
              <w:right w:val="single" w:sz="2" w:space="0" w:color="auto"/>
            </w:tcBorders>
          </w:tcPr>
          <w:p w:rsidR="00AC2104" w:rsidRPr="0096501A" w:rsidRDefault="00AC2104" w:rsidP="00AC2104">
            <w:pPr>
              <w:jc w:val="left"/>
              <w:rPr>
                <w:rFonts w:hint="eastAsia"/>
                <w:szCs w:val="21"/>
              </w:rPr>
            </w:pPr>
            <w:r w:rsidRPr="0096501A">
              <w:rPr>
                <w:rFonts w:hint="eastAsia"/>
                <w:szCs w:val="21"/>
              </w:rPr>
              <w:t>用竖式计算</w:t>
            </w:r>
          </w:p>
          <w:p w:rsidR="00AC2104" w:rsidRPr="00AC2104" w:rsidRDefault="00AC2104" w:rsidP="00AC2104">
            <w:pPr>
              <w:jc w:val="left"/>
              <w:rPr>
                <w:rFonts w:ascii="宋体" w:hAnsi="宋体" w:hint="eastAsia"/>
                <w:szCs w:val="21"/>
              </w:rPr>
            </w:pPr>
            <w:r w:rsidRPr="0096501A">
              <w:rPr>
                <w:rFonts w:hint="eastAsia"/>
                <w:szCs w:val="21"/>
              </w:rPr>
              <w:t>5</w:t>
            </w:r>
            <w:r w:rsidRPr="0096501A">
              <w:rPr>
                <w:rFonts w:ascii="宋体" w:hAnsi="宋体" w:hint="eastAsia"/>
                <w:szCs w:val="21"/>
              </w:rPr>
              <w:t>7÷8   37÷4    41÷6   72÷9</w:t>
            </w:r>
          </w:p>
          <w:p w:rsidR="00AC2104" w:rsidRDefault="00AC2104" w:rsidP="00AC2104">
            <w:pPr>
              <w:numPr>
                <w:ilvl w:val="0"/>
                <w:numId w:val="9"/>
              </w:numPr>
              <w:jc w:val="left"/>
              <w:rPr>
                <w:szCs w:val="21"/>
              </w:rPr>
            </w:pPr>
            <w:r w:rsidRPr="0096501A">
              <w:rPr>
                <w:rFonts w:hint="eastAsia"/>
                <w:szCs w:val="21"/>
              </w:rPr>
              <w:t>完成“练习一”第</w:t>
            </w:r>
            <w:r>
              <w:rPr>
                <w:rFonts w:hint="eastAsia"/>
                <w:szCs w:val="21"/>
              </w:rPr>
              <w:t>12</w:t>
            </w:r>
            <w:r w:rsidRPr="0096501A">
              <w:rPr>
                <w:rFonts w:hint="eastAsia"/>
                <w:szCs w:val="21"/>
              </w:rPr>
              <w:t>题。</w:t>
            </w:r>
          </w:p>
          <w:p w:rsidR="00AC2104" w:rsidRPr="0096501A" w:rsidRDefault="00AC2104" w:rsidP="00AC2104">
            <w:pPr>
              <w:jc w:val="left"/>
              <w:rPr>
                <w:rFonts w:hint="eastAsia"/>
                <w:szCs w:val="21"/>
              </w:rPr>
            </w:pPr>
            <w:r w:rsidRPr="00C619CE">
              <w:rPr>
                <w:noProof/>
              </w:rPr>
              <w:drawing>
                <wp:inline distT="0" distB="0" distL="0" distR="0">
                  <wp:extent cx="2144395" cy="715010"/>
                  <wp:effectExtent l="0" t="0" r="8255"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4395" cy="715010"/>
                          </a:xfrm>
                          <a:prstGeom prst="rect">
                            <a:avLst/>
                          </a:prstGeom>
                          <a:noFill/>
                          <a:ln>
                            <a:noFill/>
                          </a:ln>
                        </pic:spPr>
                      </pic:pic>
                    </a:graphicData>
                  </a:graphic>
                </wp:inline>
              </w:drawing>
            </w:r>
          </w:p>
          <w:p w:rsidR="00AC2104" w:rsidRDefault="00AC2104" w:rsidP="00AC2104">
            <w:pPr>
              <w:jc w:val="left"/>
              <w:rPr>
                <w:rFonts w:hint="eastAsia"/>
              </w:rPr>
            </w:pPr>
            <w:r>
              <w:rPr>
                <w:rFonts w:hint="eastAsia"/>
              </w:rPr>
              <w:t>仔细观察，你有什么发现？</w:t>
            </w:r>
          </w:p>
          <w:p w:rsidR="00AC2104" w:rsidRDefault="00AC2104" w:rsidP="00AC2104">
            <w:pPr>
              <w:jc w:val="left"/>
            </w:pPr>
            <w:r>
              <w:rPr>
                <w:rFonts w:hint="eastAsia"/>
              </w:rPr>
              <w:t>小结：</w:t>
            </w:r>
            <w:r>
              <w:t>通过计算并观察，我们发现，余数都比除数小，而且是按照</w:t>
            </w:r>
            <w:r>
              <w:t>0</w:t>
            </w:r>
            <w:r>
              <w:t>、</w:t>
            </w:r>
            <w:r>
              <w:t>1</w:t>
            </w:r>
            <w:r>
              <w:t>、</w:t>
            </w:r>
            <w:r>
              <w:t>2</w:t>
            </w:r>
            <w:r>
              <w:t>、</w:t>
            </w:r>
            <w:r>
              <w:t>0</w:t>
            </w:r>
            <w:r>
              <w:t>、</w:t>
            </w:r>
            <w:r>
              <w:t>1</w:t>
            </w:r>
            <w:r>
              <w:t>、</w:t>
            </w:r>
            <w:r>
              <w:t>2</w:t>
            </w:r>
            <w:r>
              <w:t>这样的规律排列的，当被除数比整除时大</w:t>
            </w:r>
            <w:r>
              <w:t>3</w:t>
            </w:r>
            <w:r>
              <w:t>时，商就会变大一个。如果除数是</w:t>
            </w:r>
            <w:r>
              <w:t>5</w:t>
            </w:r>
            <w:r>
              <w:t>，余数会有怎样的变化，你会根据这样的规律完成第</w:t>
            </w:r>
            <w:r>
              <w:t>8</w:t>
            </w:r>
            <w:r>
              <w:t>题。</w:t>
            </w:r>
          </w:p>
          <w:p w:rsidR="00AC2104" w:rsidRPr="002A7690" w:rsidRDefault="00AC2104" w:rsidP="00AC2104">
            <w:pPr>
              <w:jc w:val="left"/>
              <w:rPr>
                <w:rFonts w:hint="eastAsia"/>
                <w:szCs w:val="21"/>
              </w:rPr>
            </w:pPr>
            <w:r>
              <w:rPr>
                <w:rFonts w:hint="eastAsia"/>
              </w:rPr>
              <w:t>你知道除数可以是几吗？最小应该是几呢？</w:t>
            </w:r>
          </w:p>
          <w:p w:rsidR="00AC2104" w:rsidRDefault="00AC2104" w:rsidP="00AC2104">
            <w:pPr>
              <w:jc w:val="left"/>
              <w:rPr>
                <w:rFonts w:hint="eastAsia"/>
              </w:rPr>
            </w:pPr>
            <w:r w:rsidRPr="00C619CE">
              <w:rPr>
                <w:noProof/>
              </w:rPr>
              <w:drawing>
                <wp:inline distT="0" distB="0" distL="0" distR="0">
                  <wp:extent cx="2144395" cy="250825"/>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395" cy="250825"/>
                          </a:xfrm>
                          <a:prstGeom prst="rect">
                            <a:avLst/>
                          </a:prstGeom>
                          <a:noFill/>
                          <a:ln>
                            <a:noFill/>
                          </a:ln>
                        </pic:spPr>
                      </pic:pic>
                    </a:graphicData>
                  </a:graphic>
                </wp:inline>
              </w:drawing>
            </w:r>
          </w:p>
          <w:p w:rsidR="00AC2104" w:rsidRPr="0096501A" w:rsidRDefault="00AC2104" w:rsidP="00AC2104">
            <w:pPr>
              <w:jc w:val="left"/>
              <w:rPr>
                <w:rFonts w:hint="eastAsia"/>
                <w:szCs w:val="21"/>
              </w:rPr>
            </w:pPr>
            <w:r>
              <w:rPr>
                <w:szCs w:val="21"/>
              </w:rPr>
              <w:t>你</w:t>
            </w:r>
            <w:r>
              <w:rPr>
                <w:rFonts w:hint="eastAsia"/>
                <w:szCs w:val="21"/>
              </w:rPr>
              <w:t>能完成下面的题目吗？</w:t>
            </w:r>
          </w:p>
          <w:p w:rsidR="00AC2104" w:rsidRPr="0096501A" w:rsidRDefault="00AC2104" w:rsidP="00AC2104">
            <w:pPr>
              <w:jc w:val="left"/>
              <w:rPr>
                <w:szCs w:val="21"/>
              </w:rPr>
            </w:pPr>
            <w:r>
              <w:object w:dxaOrig="2715" w:dyaOrig="465">
                <v:shape id="_x0000_i1039" type="#_x0000_t75" style="width:128.75pt;height:22.15pt" o:ole="">
                  <v:imagedata r:id="rId27" o:title=""/>
                </v:shape>
                <o:OLEObject Type="Embed" ProgID="PBrush" ShapeID="_x0000_i1039" DrawAspect="Content" ObjectID="_1644652113" r:id="rId28"/>
              </w:object>
            </w:r>
          </w:p>
          <w:p w:rsidR="00AC2104" w:rsidRPr="0096501A" w:rsidRDefault="00AC2104" w:rsidP="00AC2104">
            <w:pPr>
              <w:jc w:val="left"/>
              <w:rPr>
                <w:rFonts w:hint="eastAsia"/>
                <w:szCs w:val="21"/>
              </w:rPr>
            </w:pPr>
            <w:r w:rsidRPr="0096501A">
              <w:rPr>
                <w:rFonts w:hint="eastAsia"/>
                <w:szCs w:val="21"/>
              </w:rPr>
              <w:t>你能说出哪些不同的算式？</w:t>
            </w:r>
            <w:r>
              <w:rPr>
                <w:rFonts w:hint="eastAsia"/>
                <w:szCs w:val="21"/>
              </w:rPr>
              <w:t>说说你是怎么想的？</w:t>
            </w:r>
          </w:p>
        </w:tc>
        <w:tc>
          <w:tcPr>
            <w:tcW w:w="2520" w:type="dxa"/>
            <w:gridSpan w:val="2"/>
            <w:tcBorders>
              <w:top w:val="single" w:sz="6" w:space="0" w:color="auto"/>
              <w:left w:val="single" w:sz="2" w:space="0" w:color="auto"/>
              <w:bottom w:val="single" w:sz="12" w:space="0" w:color="auto"/>
              <w:right w:val="single" w:sz="6" w:space="0" w:color="auto"/>
            </w:tcBorders>
          </w:tcPr>
          <w:p w:rsidR="00AC2104" w:rsidRPr="0096501A" w:rsidRDefault="00AC2104" w:rsidP="00AC2104">
            <w:pPr>
              <w:jc w:val="left"/>
              <w:rPr>
                <w:szCs w:val="21"/>
              </w:rPr>
            </w:pPr>
            <w:r w:rsidRPr="0096501A">
              <w:rPr>
                <w:rFonts w:hint="eastAsia"/>
                <w:szCs w:val="21"/>
              </w:rPr>
              <w:t>先独立完成，再同桌检查。</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r>
              <w:rPr>
                <w:rFonts w:hint="eastAsia"/>
                <w:szCs w:val="21"/>
              </w:rPr>
              <w:t>独立填写</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r>
              <w:rPr>
                <w:szCs w:val="21"/>
              </w:rPr>
              <w:t>同桌交流后集体交流</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r>
              <w:rPr>
                <w:szCs w:val="21"/>
              </w:rPr>
              <w:t>独立完成后说说是怎样想的</w:t>
            </w:r>
          </w:p>
        </w:tc>
        <w:tc>
          <w:tcPr>
            <w:tcW w:w="1980" w:type="dxa"/>
            <w:tcBorders>
              <w:top w:val="single" w:sz="6" w:space="0" w:color="auto"/>
              <w:left w:val="single" w:sz="6" w:space="0" w:color="auto"/>
              <w:bottom w:val="single" w:sz="12" w:space="0" w:color="auto"/>
              <w:right w:val="single" w:sz="12" w:space="0" w:color="auto"/>
            </w:tcBorders>
          </w:tcPr>
          <w:p w:rsidR="00AC2104" w:rsidRDefault="00AC2104" w:rsidP="00AC2104">
            <w:pPr>
              <w:jc w:val="left"/>
              <w:rPr>
                <w:rFonts w:hint="eastAsia"/>
              </w:rPr>
            </w:pPr>
          </w:p>
          <w:p w:rsidR="00AC2104" w:rsidRDefault="00AC2104" w:rsidP="00AC2104">
            <w:pPr>
              <w:jc w:val="left"/>
              <w:rPr>
                <w:rFonts w:hint="eastAsia"/>
              </w:rPr>
            </w:pPr>
          </w:p>
          <w:p w:rsidR="00AC2104" w:rsidRDefault="00AC2104" w:rsidP="00AC2104">
            <w:pPr>
              <w:jc w:val="left"/>
            </w:pPr>
          </w:p>
          <w:p w:rsidR="00AC2104" w:rsidRDefault="00AC2104" w:rsidP="00AC2104">
            <w:pPr>
              <w:jc w:val="left"/>
            </w:pPr>
          </w:p>
          <w:p w:rsidR="00AC2104" w:rsidRDefault="00AC2104" w:rsidP="00AC2104">
            <w:pPr>
              <w:jc w:val="left"/>
            </w:pPr>
            <w:r>
              <w:t>预设：</w:t>
            </w:r>
          </w:p>
          <w:p w:rsidR="00AC2104" w:rsidRDefault="00AC2104" w:rsidP="00AC2104">
            <w:pPr>
              <w:numPr>
                <w:ilvl w:val="0"/>
                <w:numId w:val="10"/>
              </w:numPr>
              <w:jc w:val="left"/>
            </w:pPr>
            <w:r>
              <w:t>商错</w:t>
            </w:r>
          </w:p>
          <w:p w:rsidR="00AC2104" w:rsidRPr="00B70ABE" w:rsidRDefault="00AC2104" w:rsidP="00AC2104">
            <w:pPr>
              <w:numPr>
                <w:ilvl w:val="0"/>
                <w:numId w:val="10"/>
              </w:numPr>
              <w:jc w:val="left"/>
              <w:rPr>
                <w:szCs w:val="21"/>
              </w:rPr>
            </w:pPr>
            <w:r>
              <w:t>余数错</w:t>
            </w:r>
          </w:p>
          <w:p w:rsidR="00AC2104" w:rsidRDefault="00AC2104" w:rsidP="00AC2104">
            <w:pPr>
              <w:jc w:val="left"/>
            </w:pPr>
            <w:r>
              <w:t>处理：注意及时纠错</w:t>
            </w: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pPr>
          </w:p>
          <w:p w:rsidR="00AC2104" w:rsidRDefault="00AC2104" w:rsidP="00AC2104">
            <w:pPr>
              <w:jc w:val="left"/>
              <w:rPr>
                <w:rFonts w:hint="eastAsia"/>
              </w:rPr>
            </w:pPr>
          </w:p>
          <w:p w:rsidR="00AC2104" w:rsidRPr="0096501A" w:rsidRDefault="00AC2104" w:rsidP="00AC2104">
            <w:pPr>
              <w:jc w:val="left"/>
              <w:rPr>
                <w:rFonts w:hint="eastAsia"/>
                <w:szCs w:val="21"/>
              </w:rPr>
            </w:pPr>
            <w:r>
              <w:t>交流：除数只要比余数大就可以了，注意</w:t>
            </w:r>
            <w:r>
              <w:rPr>
                <w:rFonts w:ascii="宋体" w:hAnsi="宋体" w:hint="eastAsia"/>
              </w:rPr>
              <w:t>□</w:t>
            </w:r>
            <w:r>
              <w:t>里只能填</w:t>
            </w:r>
            <w:proofErr w:type="gramStart"/>
            <w:r>
              <w:t>一</w:t>
            </w:r>
            <w:proofErr w:type="gramEnd"/>
            <w:r>
              <w:t>位数</w:t>
            </w:r>
          </w:p>
        </w:tc>
      </w:tr>
    </w:tbl>
    <w:p w:rsidR="00AC2104" w:rsidRDefault="00AC2104" w:rsidP="00AC2104">
      <w:pPr>
        <w:tabs>
          <w:tab w:val="left" w:pos="660"/>
        </w:tabs>
        <w:jc w:val="left"/>
        <w:rPr>
          <w:rFonts w:hint="eastAsia"/>
        </w:rPr>
      </w:pPr>
    </w:p>
    <w:tbl>
      <w:tblPr>
        <w:tblW w:w="101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95"/>
        <w:gridCol w:w="3593"/>
        <w:gridCol w:w="2520"/>
        <w:gridCol w:w="1987"/>
      </w:tblGrid>
      <w:tr w:rsidR="00AC2104" w:rsidTr="00AC2104">
        <w:trPr>
          <w:trHeight w:val="62"/>
          <w:jc w:val="center"/>
        </w:trPr>
        <w:tc>
          <w:tcPr>
            <w:tcW w:w="2095" w:type="dxa"/>
            <w:tcBorders>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活动板块</w:t>
            </w:r>
          </w:p>
        </w:tc>
        <w:tc>
          <w:tcPr>
            <w:tcW w:w="3593" w:type="dxa"/>
            <w:tcBorders>
              <w:left w:val="single" w:sz="2" w:space="0" w:color="auto"/>
              <w:right w:val="single" w:sz="2" w:space="0" w:color="auto"/>
            </w:tcBorders>
            <w:vAlign w:val="center"/>
          </w:tcPr>
          <w:p w:rsidR="00AC2104" w:rsidRPr="0096501A" w:rsidRDefault="00AC2104" w:rsidP="00AC2104">
            <w:pPr>
              <w:jc w:val="left"/>
              <w:rPr>
                <w:rFonts w:hint="eastAsia"/>
                <w:sz w:val="24"/>
              </w:rPr>
            </w:pPr>
            <w:r w:rsidRPr="0096501A">
              <w:rPr>
                <w:rFonts w:hint="eastAsia"/>
                <w:sz w:val="24"/>
              </w:rPr>
              <w:t>教师活动</w:t>
            </w:r>
          </w:p>
        </w:tc>
        <w:tc>
          <w:tcPr>
            <w:tcW w:w="2520" w:type="dxa"/>
            <w:tcBorders>
              <w:left w:val="single" w:sz="2" w:space="0" w:color="auto"/>
            </w:tcBorders>
            <w:vAlign w:val="center"/>
          </w:tcPr>
          <w:p w:rsidR="00AC2104" w:rsidRPr="0096501A" w:rsidRDefault="00AC2104" w:rsidP="00AC2104">
            <w:pPr>
              <w:jc w:val="left"/>
              <w:rPr>
                <w:rFonts w:hint="eastAsia"/>
                <w:sz w:val="24"/>
              </w:rPr>
            </w:pPr>
            <w:r w:rsidRPr="0096501A">
              <w:rPr>
                <w:rFonts w:hint="eastAsia"/>
                <w:sz w:val="24"/>
              </w:rPr>
              <w:t>学生活动</w:t>
            </w:r>
          </w:p>
        </w:tc>
        <w:tc>
          <w:tcPr>
            <w:tcW w:w="1987" w:type="dxa"/>
            <w:vAlign w:val="center"/>
          </w:tcPr>
          <w:p w:rsidR="00AC2104" w:rsidRDefault="00AC2104" w:rsidP="00AC2104">
            <w:pPr>
              <w:tabs>
                <w:tab w:val="left" w:pos="660"/>
              </w:tabs>
              <w:jc w:val="left"/>
              <w:rPr>
                <w:rFonts w:hint="eastAsia"/>
              </w:rPr>
            </w:pPr>
            <w:r w:rsidRPr="0096501A">
              <w:rPr>
                <w:rFonts w:hint="eastAsia"/>
                <w:sz w:val="24"/>
              </w:rPr>
              <w:t>交流预设</w:t>
            </w:r>
          </w:p>
        </w:tc>
      </w:tr>
      <w:tr w:rsidR="00AC2104" w:rsidTr="00AC2104">
        <w:trPr>
          <w:trHeight w:val="8059"/>
          <w:jc w:val="center"/>
        </w:trPr>
        <w:tc>
          <w:tcPr>
            <w:tcW w:w="2095" w:type="dxa"/>
            <w:vMerge w:val="restart"/>
            <w:tcBorders>
              <w:right w:val="single" w:sz="4" w:space="0" w:color="auto"/>
            </w:tcBorders>
          </w:tcPr>
          <w:p w:rsidR="00AC2104" w:rsidRPr="0096501A" w:rsidRDefault="00AC2104" w:rsidP="00AC2104">
            <w:pPr>
              <w:tabs>
                <w:tab w:val="left" w:pos="660"/>
              </w:tabs>
              <w:jc w:val="left"/>
              <w:rPr>
                <w:rFonts w:hint="eastAsia"/>
                <w:szCs w:val="21"/>
              </w:rPr>
            </w:pPr>
          </w:p>
          <w:p w:rsidR="00AC2104" w:rsidRPr="0096501A" w:rsidRDefault="00AC2104" w:rsidP="00AC2104">
            <w:pPr>
              <w:jc w:val="left"/>
              <w:rPr>
                <w:rFonts w:hint="eastAsia"/>
                <w:szCs w:val="21"/>
              </w:rPr>
            </w:pPr>
            <w:r w:rsidRPr="0096501A">
              <w:rPr>
                <w:rFonts w:hint="eastAsia"/>
                <w:szCs w:val="21"/>
              </w:rPr>
              <w:t>解决问题</w:t>
            </w: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tabs>
                <w:tab w:val="left" w:pos="660"/>
              </w:tabs>
              <w:jc w:val="left"/>
              <w:rPr>
                <w:rFonts w:hint="eastAsia"/>
                <w:szCs w:val="21"/>
              </w:rPr>
            </w:pPr>
          </w:p>
          <w:p w:rsidR="00AC2104" w:rsidRPr="0096501A" w:rsidRDefault="00AC2104" w:rsidP="00AC2104">
            <w:pPr>
              <w:jc w:val="left"/>
              <w:rPr>
                <w:rFonts w:hint="eastAsia"/>
                <w:szCs w:val="21"/>
              </w:rPr>
            </w:pPr>
            <w:r w:rsidRPr="0096501A">
              <w:rPr>
                <w:rFonts w:hint="eastAsia"/>
                <w:szCs w:val="21"/>
              </w:rPr>
              <w:t>课堂小结</w:t>
            </w:r>
          </w:p>
        </w:tc>
        <w:tc>
          <w:tcPr>
            <w:tcW w:w="3593" w:type="dxa"/>
            <w:tcBorders>
              <w:left w:val="single" w:sz="4" w:space="0" w:color="auto"/>
              <w:bottom w:val="single" w:sz="4" w:space="0" w:color="auto"/>
              <w:right w:val="single" w:sz="4" w:space="0" w:color="auto"/>
            </w:tcBorders>
          </w:tcPr>
          <w:p w:rsidR="00AC2104" w:rsidRPr="0096501A" w:rsidRDefault="00AC2104" w:rsidP="00AC2104">
            <w:pPr>
              <w:jc w:val="left"/>
              <w:rPr>
                <w:rFonts w:ascii="宋体" w:hAnsi="宋体" w:hint="eastAsia"/>
                <w:szCs w:val="21"/>
              </w:rPr>
            </w:pPr>
            <w:r w:rsidRPr="0096501A">
              <w:rPr>
                <w:rFonts w:ascii="宋体" w:hAnsi="宋体" w:hint="eastAsia"/>
                <w:szCs w:val="21"/>
              </w:rPr>
              <w:t>完成“练习一</w:t>
            </w:r>
            <w:r w:rsidRPr="0096501A">
              <w:rPr>
                <w:rFonts w:ascii="宋体" w:hAnsi="宋体"/>
                <w:szCs w:val="21"/>
              </w:rPr>
              <w:t>”</w:t>
            </w:r>
            <w:r w:rsidRPr="0096501A">
              <w:rPr>
                <w:rFonts w:ascii="宋体" w:hAnsi="宋体" w:hint="eastAsia"/>
                <w:szCs w:val="21"/>
              </w:rPr>
              <w:t>第</w:t>
            </w:r>
            <w:r>
              <w:rPr>
                <w:rFonts w:ascii="宋体" w:hAnsi="宋体" w:hint="eastAsia"/>
                <w:szCs w:val="21"/>
              </w:rPr>
              <w:t>9</w:t>
            </w:r>
            <w:r w:rsidRPr="0096501A">
              <w:rPr>
                <w:rFonts w:ascii="宋体" w:hAnsi="宋体" w:hint="eastAsia"/>
                <w:szCs w:val="21"/>
              </w:rPr>
              <w:t>题。</w:t>
            </w:r>
          </w:p>
          <w:p w:rsidR="00AC2104" w:rsidRPr="0096501A" w:rsidRDefault="00AC2104" w:rsidP="00AC2104">
            <w:pPr>
              <w:jc w:val="left"/>
              <w:rPr>
                <w:rFonts w:ascii="宋体" w:hAnsi="宋体" w:hint="eastAsia"/>
                <w:szCs w:val="21"/>
              </w:rPr>
            </w:pPr>
            <w:r w:rsidRPr="00C619CE">
              <w:rPr>
                <w:noProof/>
              </w:rPr>
              <w:drawing>
                <wp:inline distT="0" distB="0" distL="0" distR="0">
                  <wp:extent cx="2144395" cy="1113790"/>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4395" cy="1113790"/>
                          </a:xfrm>
                          <a:prstGeom prst="rect">
                            <a:avLst/>
                          </a:prstGeom>
                          <a:noFill/>
                          <a:ln>
                            <a:noFill/>
                          </a:ln>
                        </pic:spPr>
                      </pic:pic>
                    </a:graphicData>
                  </a:graphic>
                </wp:inline>
              </w:drawing>
            </w:r>
          </w:p>
          <w:p w:rsidR="00AC2104" w:rsidRDefault="00AC2104" w:rsidP="00AC2104">
            <w:pPr>
              <w:jc w:val="left"/>
              <w:rPr>
                <w:rFonts w:ascii="宋体" w:hAnsi="宋体"/>
                <w:szCs w:val="21"/>
              </w:rPr>
            </w:pPr>
            <w:r>
              <w:rPr>
                <w:rFonts w:ascii="宋体" w:hAnsi="宋体" w:hint="eastAsia"/>
                <w:szCs w:val="21"/>
              </w:rPr>
              <w:t>注意答题的规范性：</w:t>
            </w:r>
          </w:p>
          <w:p w:rsidR="00AC2104" w:rsidRPr="00593EA8" w:rsidRDefault="00AC2104" w:rsidP="00AC2104">
            <w:pPr>
              <w:jc w:val="left"/>
              <w:rPr>
                <w:rFonts w:ascii="宋体" w:hAnsi="宋体" w:hint="eastAsia"/>
                <w:szCs w:val="21"/>
              </w:rPr>
            </w:pPr>
            <w:r>
              <w:rPr>
                <w:rFonts w:ascii="宋体" w:hAnsi="宋体"/>
                <w:szCs w:val="21"/>
              </w:rPr>
              <w:t>30张纸可以做7个灯笼，剩下的2张</w:t>
            </w:r>
            <w:proofErr w:type="gramStart"/>
            <w:r>
              <w:rPr>
                <w:rFonts w:ascii="宋体" w:hAnsi="宋体"/>
                <w:szCs w:val="21"/>
              </w:rPr>
              <w:t>纸不够做</w:t>
            </w:r>
            <w:proofErr w:type="gramEnd"/>
            <w:r>
              <w:rPr>
                <w:rFonts w:ascii="宋体" w:hAnsi="宋体"/>
                <w:szCs w:val="21"/>
              </w:rPr>
              <w:t>一个灯笼，所以30张</w:t>
            </w:r>
            <w:proofErr w:type="gramStart"/>
            <w:r>
              <w:rPr>
                <w:rFonts w:ascii="宋体" w:hAnsi="宋体"/>
                <w:szCs w:val="21"/>
              </w:rPr>
              <w:t>纸不够做</w:t>
            </w:r>
            <w:proofErr w:type="gramEnd"/>
            <w:r>
              <w:rPr>
                <w:rFonts w:ascii="宋体" w:hAnsi="宋体"/>
                <w:szCs w:val="21"/>
              </w:rPr>
              <w:t>8个灯笼。</w:t>
            </w:r>
          </w:p>
          <w:p w:rsidR="00AC2104" w:rsidRDefault="00AC2104" w:rsidP="00AC2104">
            <w:pPr>
              <w:jc w:val="left"/>
              <w:rPr>
                <w:rFonts w:ascii="宋体" w:hAnsi="宋体"/>
                <w:szCs w:val="21"/>
              </w:rPr>
            </w:pPr>
            <w:r w:rsidRPr="0096501A">
              <w:rPr>
                <w:rFonts w:ascii="宋体" w:hAnsi="宋体" w:hint="eastAsia"/>
                <w:szCs w:val="21"/>
              </w:rPr>
              <w:t>完成“练习一”第</w:t>
            </w:r>
            <w:r>
              <w:rPr>
                <w:rFonts w:ascii="宋体" w:hAnsi="宋体" w:hint="eastAsia"/>
                <w:szCs w:val="21"/>
              </w:rPr>
              <w:t>10</w:t>
            </w:r>
            <w:r w:rsidRPr="0096501A">
              <w:rPr>
                <w:rFonts w:ascii="宋体" w:hAnsi="宋体" w:hint="eastAsia"/>
                <w:szCs w:val="21"/>
              </w:rPr>
              <w:t>题。</w:t>
            </w:r>
          </w:p>
          <w:p w:rsidR="00AC2104" w:rsidRDefault="00AC2104" w:rsidP="00AC2104">
            <w:pPr>
              <w:jc w:val="left"/>
              <w:rPr>
                <w:noProof/>
              </w:rPr>
            </w:pPr>
            <w:r w:rsidRPr="00C619CE">
              <w:rPr>
                <w:noProof/>
              </w:rPr>
              <w:drawing>
                <wp:inline distT="0" distB="0" distL="0" distR="0">
                  <wp:extent cx="2138045" cy="463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8045" cy="463550"/>
                          </a:xfrm>
                          <a:prstGeom prst="rect">
                            <a:avLst/>
                          </a:prstGeom>
                          <a:noFill/>
                          <a:ln>
                            <a:noFill/>
                          </a:ln>
                        </pic:spPr>
                      </pic:pic>
                    </a:graphicData>
                  </a:graphic>
                </wp:inline>
              </w:drawing>
            </w:r>
          </w:p>
          <w:p w:rsidR="00AC2104" w:rsidRDefault="00AC2104" w:rsidP="00AC2104">
            <w:pPr>
              <w:jc w:val="left"/>
              <w:rPr>
                <w:rFonts w:ascii="宋体" w:hAnsi="宋体"/>
                <w:szCs w:val="21"/>
              </w:rPr>
            </w:pPr>
            <w:r>
              <w:rPr>
                <w:rFonts w:ascii="宋体" w:hAnsi="宋体" w:hint="eastAsia"/>
                <w:szCs w:val="21"/>
              </w:rPr>
              <w:t>注意答题的规范性：</w:t>
            </w:r>
          </w:p>
          <w:p w:rsidR="00AC2104" w:rsidRPr="0096501A" w:rsidRDefault="00AC2104" w:rsidP="00AC2104">
            <w:pPr>
              <w:jc w:val="left"/>
              <w:rPr>
                <w:rFonts w:ascii="宋体" w:hAnsi="宋体" w:hint="eastAsia"/>
                <w:szCs w:val="21"/>
              </w:rPr>
            </w:pPr>
            <w:r>
              <w:rPr>
                <w:rFonts w:ascii="宋体" w:hAnsi="宋体" w:hint="eastAsia"/>
                <w:szCs w:val="21"/>
              </w:rPr>
              <w:t>要把皮球全部装入盒子里，剩下的3个皮球也需要一个盒子，所以，至少需要8个盒子。</w:t>
            </w:r>
          </w:p>
          <w:p w:rsidR="00AC2104" w:rsidRDefault="00AC2104" w:rsidP="00AC2104">
            <w:pPr>
              <w:jc w:val="left"/>
              <w:rPr>
                <w:rFonts w:ascii="宋体" w:hAnsi="宋体"/>
                <w:szCs w:val="21"/>
              </w:rPr>
            </w:pPr>
            <w:r>
              <w:rPr>
                <w:rFonts w:ascii="宋体" w:hAnsi="宋体" w:hint="eastAsia"/>
                <w:szCs w:val="21"/>
              </w:rPr>
              <w:t>出示：</w:t>
            </w:r>
          </w:p>
          <w:p w:rsidR="00AC2104" w:rsidRDefault="00AC2104" w:rsidP="00AC2104">
            <w:pPr>
              <w:jc w:val="left"/>
              <w:rPr>
                <w:rFonts w:ascii="宋体" w:hAnsi="宋体"/>
                <w:szCs w:val="21"/>
              </w:rPr>
            </w:pPr>
            <w:r w:rsidRPr="002D5BDB">
              <w:rPr>
                <w:noProof/>
              </w:rPr>
              <w:drawing>
                <wp:inline distT="0" distB="0" distL="0" distR="0">
                  <wp:extent cx="2144395" cy="734060"/>
                  <wp:effectExtent l="0" t="0" r="825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395" cy="734060"/>
                          </a:xfrm>
                          <a:prstGeom prst="rect">
                            <a:avLst/>
                          </a:prstGeom>
                          <a:noFill/>
                          <a:ln>
                            <a:noFill/>
                          </a:ln>
                        </pic:spPr>
                      </pic:pic>
                    </a:graphicData>
                  </a:graphic>
                </wp:inline>
              </w:drawing>
            </w:r>
          </w:p>
          <w:p w:rsidR="00AC2104" w:rsidRDefault="00AC2104" w:rsidP="00AC2104">
            <w:pPr>
              <w:jc w:val="left"/>
              <w:rPr>
                <w:rFonts w:ascii="宋体" w:hAnsi="宋体"/>
                <w:szCs w:val="21"/>
              </w:rPr>
            </w:pPr>
            <w:r>
              <w:rPr>
                <w:rFonts w:ascii="宋体" w:hAnsi="宋体" w:hint="eastAsia"/>
                <w:szCs w:val="21"/>
              </w:rPr>
              <w:t>小结：商和余数的变化与除数有关。</w:t>
            </w:r>
          </w:p>
          <w:p w:rsidR="00AC2104" w:rsidRPr="00692784" w:rsidRDefault="00AC2104" w:rsidP="00AC2104">
            <w:pPr>
              <w:jc w:val="left"/>
              <w:rPr>
                <w:rFonts w:ascii="宋体" w:hAnsi="宋体" w:hint="eastAsia"/>
                <w:szCs w:val="21"/>
              </w:rPr>
            </w:pPr>
          </w:p>
        </w:tc>
        <w:tc>
          <w:tcPr>
            <w:tcW w:w="2520" w:type="dxa"/>
            <w:tcBorders>
              <w:left w:val="single" w:sz="4" w:space="0" w:color="auto"/>
              <w:bottom w:val="single" w:sz="4" w:space="0" w:color="auto"/>
              <w:right w:val="single" w:sz="4" w:space="0" w:color="auto"/>
            </w:tcBorders>
          </w:tcPr>
          <w:p w:rsidR="00AC2104" w:rsidRPr="0096501A" w:rsidRDefault="00AC2104" w:rsidP="00AC2104">
            <w:pPr>
              <w:jc w:val="left"/>
              <w:rPr>
                <w:rFonts w:hint="eastAsia"/>
                <w:szCs w:val="21"/>
              </w:rPr>
            </w:pPr>
            <w:r w:rsidRPr="0096501A">
              <w:rPr>
                <w:rFonts w:hint="eastAsia"/>
                <w:szCs w:val="21"/>
              </w:rPr>
              <w:t>①读一读；</w:t>
            </w:r>
          </w:p>
          <w:p w:rsidR="00AC2104" w:rsidRPr="0096501A" w:rsidRDefault="00AC2104" w:rsidP="00AC2104">
            <w:pPr>
              <w:jc w:val="left"/>
              <w:rPr>
                <w:rFonts w:hint="eastAsia"/>
                <w:szCs w:val="21"/>
              </w:rPr>
            </w:pPr>
            <w:r w:rsidRPr="0096501A">
              <w:rPr>
                <w:rFonts w:hint="eastAsia"/>
                <w:szCs w:val="21"/>
              </w:rPr>
              <w:t>②列算式计算；</w:t>
            </w:r>
          </w:p>
          <w:p w:rsidR="00AC2104" w:rsidRPr="0096501A" w:rsidRDefault="00AC2104" w:rsidP="00AC2104">
            <w:pPr>
              <w:jc w:val="left"/>
              <w:rPr>
                <w:rFonts w:hint="eastAsia"/>
                <w:szCs w:val="21"/>
              </w:rPr>
            </w:pPr>
            <w:r w:rsidRPr="0096501A">
              <w:rPr>
                <w:rFonts w:hint="eastAsia"/>
                <w:szCs w:val="21"/>
              </w:rPr>
              <w:t>③和同桌说一说你是怎么想的？</w:t>
            </w:r>
          </w:p>
          <w:p w:rsidR="00AC2104" w:rsidRPr="0096501A" w:rsidRDefault="00AC2104" w:rsidP="00AC2104">
            <w:pPr>
              <w:jc w:val="left"/>
              <w:rPr>
                <w:szCs w:val="21"/>
              </w:rPr>
            </w:pPr>
            <w:r w:rsidRPr="0096501A">
              <w:rPr>
                <w:rFonts w:hint="eastAsia"/>
                <w:szCs w:val="21"/>
              </w:rPr>
              <w:t>④集体交流。</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①读一读，想一想；</w:t>
            </w:r>
          </w:p>
          <w:p w:rsidR="00AC2104" w:rsidRPr="0096501A" w:rsidRDefault="00AC2104" w:rsidP="00AC2104">
            <w:pPr>
              <w:jc w:val="left"/>
              <w:rPr>
                <w:rFonts w:hint="eastAsia"/>
                <w:szCs w:val="21"/>
              </w:rPr>
            </w:pPr>
            <w:r w:rsidRPr="0096501A">
              <w:rPr>
                <w:rFonts w:hint="eastAsia"/>
                <w:szCs w:val="21"/>
              </w:rPr>
              <w:t>②列式解答。</w:t>
            </w:r>
          </w:p>
          <w:p w:rsidR="00AC2104" w:rsidRDefault="00AC2104" w:rsidP="00AC2104">
            <w:pPr>
              <w:jc w:val="left"/>
              <w:rPr>
                <w:szCs w:val="21"/>
              </w:rPr>
            </w:pPr>
            <w:r w:rsidRPr="0096501A">
              <w:rPr>
                <w:rFonts w:hint="eastAsia"/>
                <w:szCs w:val="21"/>
              </w:rPr>
              <w:t>③说说你是怎么想的？</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r>
              <w:rPr>
                <w:szCs w:val="21"/>
              </w:rPr>
              <w:t>独立完成并观察规律</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p>
        </w:tc>
        <w:tc>
          <w:tcPr>
            <w:tcW w:w="1987" w:type="dxa"/>
            <w:vMerge w:val="restart"/>
            <w:tcBorders>
              <w:left w:val="single" w:sz="4" w:space="0" w:color="auto"/>
            </w:tcBorders>
          </w:tcPr>
          <w:p w:rsidR="00AC2104" w:rsidRDefault="00AC2104" w:rsidP="00AC2104">
            <w:pPr>
              <w:jc w:val="left"/>
              <w:rPr>
                <w:szCs w:val="21"/>
              </w:rPr>
            </w:pPr>
            <w:r>
              <w:rPr>
                <w:szCs w:val="21"/>
              </w:rPr>
              <w:t>交流：你选择哪种运算来解决这个问题？为什么？</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r>
              <w:rPr>
                <w:szCs w:val="21"/>
              </w:rPr>
              <w:t>追问：为什么是</w:t>
            </w:r>
            <w:r>
              <w:rPr>
                <w:szCs w:val="21"/>
              </w:rPr>
              <w:t>8</w:t>
            </w:r>
            <w:r>
              <w:rPr>
                <w:szCs w:val="21"/>
              </w:rPr>
              <w:t>个盒子。</w:t>
            </w: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Default="00AC2104" w:rsidP="00AC2104">
            <w:pPr>
              <w:jc w:val="left"/>
              <w:rPr>
                <w:szCs w:val="21"/>
              </w:rPr>
            </w:pPr>
          </w:p>
          <w:p w:rsidR="00AC2104" w:rsidRPr="0096501A" w:rsidRDefault="00AC2104" w:rsidP="00AC2104">
            <w:pPr>
              <w:jc w:val="left"/>
              <w:rPr>
                <w:rFonts w:hint="eastAsia"/>
                <w:szCs w:val="21"/>
              </w:rPr>
            </w:pPr>
            <w:r>
              <w:rPr>
                <w:szCs w:val="21"/>
              </w:rPr>
              <w:t>追问：为什么商和余数会有上述变化？</w:t>
            </w:r>
          </w:p>
        </w:tc>
      </w:tr>
      <w:tr w:rsidR="00AC2104" w:rsidTr="00AC2104">
        <w:trPr>
          <w:trHeight w:val="3166"/>
          <w:jc w:val="center"/>
        </w:trPr>
        <w:tc>
          <w:tcPr>
            <w:tcW w:w="2095" w:type="dxa"/>
            <w:vMerge/>
            <w:tcBorders>
              <w:bottom w:val="single" w:sz="4" w:space="0" w:color="auto"/>
              <w:right w:val="single" w:sz="4" w:space="0" w:color="auto"/>
            </w:tcBorders>
          </w:tcPr>
          <w:p w:rsidR="00AC2104" w:rsidRPr="0096501A" w:rsidRDefault="00AC2104" w:rsidP="00AC2104">
            <w:pPr>
              <w:tabs>
                <w:tab w:val="left" w:pos="660"/>
              </w:tabs>
              <w:jc w:val="left"/>
              <w:rPr>
                <w:rFonts w:hint="eastAsia"/>
                <w:szCs w:val="21"/>
              </w:rPr>
            </w:pPr>
          </w:p>
        </w:tc>
        <w:tc>
          <w:tcPr>
            <w:tcW w:w="6113" w:type="dxa"/>
            <w:gridSpan w:val="2"/>
            <w:tcBorders>
              <w:top w:val="single" w:sz="4" w:space="0" w:color="auto"/>
              <w:left w:val="single" w:sz="4" w:space="0" w:color="auto"/>
              <w:bottom w:val="single" w:sz="4" w:space="0" w:color="auto"/>
              <w:right w:val="single" w:sz="4" w:space="0" w:color="auto"/>
            </w:tcBorders>
          </w:tcPr>
          <w:p w:rsidR="00AC2104" w:rsidRDefault="00AC2104" w:rsidP="00AC2104">
            <w:pPr>
              <w:jc w:val="left"/>
              <w:rPr>
                <w:rFonts w:ascii="宋体" w:hAnsi="宋体"/>
                <w:szCs w:val="21"/>
              </w:rPr>
            </w:pPr>
            <w:r>
              <w:rPr>
                <w:rFonts w:ascii="宋体" w:hAnsi="宋体"/>
                <w:szCs w:val="21"/>
              </w:rPr>
              <w:t>拓展练习:</w:t>
            </w:r>
          </w:p>
          <w:p w:rsidR="00AC2104" w:rsidRDefault="00AC2104" w:rsidP="00AC2104">
            <w:pPr>
              <w:jc w:val="left"/>
              <w:rPr>
                <w:rFonts w:ascii="宋体" w:hAnsi="宋体" w:hint="eastAsia"/>
                <w:szCs w:val="21"/>
              </w:rPr>
            </w:pPr>
            <w:r w:rsidRPr="002D5BDB">
              <w:rPr>
                <w:noProof/>
              </w:rPr>
              <w:drawing>
                <wp:inline distT="0" distB="0" distL="0" distR="0">
                  <wp:extent cx="3741420" cy="72771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1420" cy="727710"/>
                          </a:xfrm>
                          <a:prstGeom prst="rect">
                            <a:avLst/>
                          </a:prstGeom>
                          <a:noFill/>
                          <a:ln>
                            <a:noFill/>
                          </a:ln>
                        </pic:spPr>
                      </pic:pic>
                    </a:graphicData>
                  </a:graphic>
                </wp:inline>
              </w:drawing>
            </w:r>
          </w:p>
          <w:p w:rsidR="00AC2104" w:rsidRDefault="00AC2104" w:rsidP="00AC2104">
            <w:pPr>
              <w:jc w:val="left"/>
              <w:rPr>
                <w:rFonts w:ascii="宋体" w:hAnsi="宋体"/>
                <w:szCs w:val="21"/>
              </w:rPr>
            </w:pPr>
          </w:p>
          <w:p w:rsidR="00AC2104" w:rsidRDefault="00AC2104" w:rsidP="00AC2104">
            <w:pPr>
              <w:jc w:val="left"/>
              <w:rPr>
                <w:rFonts w:ascii="宋体" w:hAnsi="宋体" w:hint="eastAsia"/>
                <w:szCs w:val="21"/>
              </w:rPr>
            </w:pPr>
          </w:p>
          <w:p w:rsidR="00AC2104" w:rsidRPr="0096501A" w:rsidRDefault="00AC2104" w:rsidP="00AC2104">
            <w:pPr>
              <w:jc w:val="left"/>
              <w:rPr>
                <w:rFonts w:hint="eastAsia"/>
                <w:szCs w:val="21"/>
              </w:rPr>
            </w:pPr>
          </w:p>
        </w:tc>
        <w:tc>
          <w:tcPr>
            <w:tcW w:w="1987" w:type="dxa"/>
            <w:vMerge/>
            <w:tcBorders>
              <w:left w:val="single" w:sz="4" w:space="0" w:color="auto"/>
              <w:bottom w:val="single" w:sz="4" w:space="0" w:color="auto"/>
            </w:tcBorders>
          </w:tcPr>
          <w:p w:rsidR="00AC2104" w:rsidRDefault="00AC2104" w:rsidP="00AC2104">
            <w:pPr>
              <w:jc w:val="left"/>
              <w:rPr>
                <w:szCs w:val="21"/>
              </w:rPr>
            </w:pPr>
          </w:p>
        </w:tc>
      </w:tr>
      <w:tr w:rsidR="00AC2104" w:rsidTr="00AC2104">
        <w:trPr>
          <w:trHeight w:val="1833"/>
          <w:jc w:val="center"/>
        </w:trPr>
        <w:tc>
          <w:tcPr>
            <w:tcW w:w="10195" w:type="dxa"/>
            <w:gridSpan w:val="4"/>
            <w:tcBorders>
              <w:top w:val="single" w:sz="4" w:space="0" w:color="auto"/>
            </w:tcBorders>
          </w:tcPr>
          <w:p w:rsidR="00AC2104" w:rsidRPr="0096501A" w:rsidRDefault="00AC2104" w:rsidP="00AC2104">
            <w:pPr>
              <w:widowControl/>
              <w:jc w:val="left"/>
              <w:rPr>
                <w:rFonts w:hint="eastAsia"/>
                <w:szCs w:val="21"/>
              </w:rPr>
            </w:pPr>
            <w:r w:rsidRPr="0096501A">
              <w:rPr>
                <w:rFonts w:hint="eastAsia"/>
                <w:szCs w:val="21"/>
              </w:rPr>
              <w:t>板书设计：</w:t>
            </w:r>
            <w:r w:rsidRPr="0096501A">
              <w:rPr>
                <w:rFonts w:hint="eastAsia"/>
                <w:szCs w:val="21"/>
              </w:rPr>
              <w:t xml:space="preserve">                              </w:t>
            </w:r>
            <w:r w:rsidRPr="0096501A">
              <w:rPr>
                <w:rFonts w:hint="eastAsia"/>
                <w:szCs w:val="21"/>
              </w:rPr>
              <w:t>练习一</w:t>
            </w:r>
          </w:p>
          <w:p w:rsidR="00AC2104" w:rsidRDefault="00AC2104" w:rsidP="00AC2104">
            <w:pPr>
              <w:jc w:val="left"/>
              <w:rPr>
                <w:szCs w:val="21"/>
              </w:rPr>
            </w:pPr>
            <w:r w:rsidRPr="0096501A">
              <w:rPr>
                <w:rFonts w:hint="eastAsia"/>
                <w:szCs w:val="21"/>
              </w:rPr>
              <w:t>除数</w:t>
            </w:r>
            <w:r>
              <w:rPr>
                <w:rFonts w:ascii="宋体" w:hAnsi="宋体" w:hint="eastAsia"/>
                <w:szCs w:val="21"/>
              </w:rPr>
              <w:t>＞</w:t>
            </w:r>
            <w:r>
              <w:rPr>
                <w:rFonts w:hint="eastAsia"/>
                <w:szCs w:val="21"/>
              </w:rPr>
              <w:t>余数</w:t>
            </w:r>
          </w:p>
          <w:p w:rsidR="00AC2104" w:rsidRDefault="00AC2104" w:rsidP="00AC2104">
            <w:pPr>
              <w:jc w:val="left"/>
              <w:rPr>
                <w:szCs w:val="21"/>
              </w:rPr>
            </w:pPr>
            <w:r>
              <w:rPr>
                <w:rFonts w:hint="eastAsia"/>
                <w:szCs w:val="21"/>
              </w:rPr>
              <w:t>3</w:t>
            </w:r>
            <w:r>
              <w:rPr>
                <w:szCs w:val="21"/>
              </w:rPr>
              <w:t xml:space="preserve">     1.2</w:t>
            </w:r>
          </w:p>
          <w:p w:rsidR="00AC2104" w:rsidRDefault="00AC2104" w:rsidP="00AC2104">
            <w:pPr>
              <w:jc w:val="left"/>
              <w:rPr>
                <w:szCs w:val="21"/>
              </w:rPr>
            </w:pPr>
            <w:r>
              <w:rPr>
                <w:szCs w:val="21"/>
              </w:rPr>
              <w:t xml:space="preserve">4     </w:t>
            </w:r>
            <w:smartTag w:uri="urn:schemas-microsoft-com:office:smarttags" w:element="chsdate">
              <w:smartTagPr>
                <w:attr w:name="Year" w:val="1899"/>
                <w:attr w:name="Month" w:val="12"/>
                <w:attr w:name="Day" w:val="30"/>
                <w:attr w:name="IsLunarDate" w:val="False"/>
                <w:attr w:name="IsROCDate" w:val="False"/>
              </w:smartTagPr>
              <w:r>
                <w:rPr>
                  <w:szCs w:val="21"/>
                </w:rPr>
                <w:t>1.2.3</w:t>
              </w:r>
            </w:smartTag>
          </w:p>
          <w:p w:rsidR="00AC2104" w:rsidRPr="0096501A" w:rsidRDefault="00AC2104" w:rsidP="00AC2104">
            <w:pPr>
              <w:jc w:val="left"/>
              <w:rPr>
                <w:rFonts w:hint="eastAsia"/>
                <w:szCs w:val="21"/>
              </w:rPr>
            </w:pPr>
            <w:r>
              <w:rPr>
                <w:szCs w:val="21"/>
              </w:rPr>
              <w:t xml:space="preserve">5     </w:t>
            </w:r>
            <w:smartTag w:uri="urn:schemas-microsoft-com:office:smarttags" w:element="chsdate">
              <w:smartTagPr>
                <w:attr w:name="Year" w:val="1899"/>
                <w:attr w:name="Month" w:val="12"/>
                <w:attr w:name="Day" w:val="30"/>
                <w:attr w:name="IsLunarDate" w:val="False"/>
                <w:attr w:name="IsROCDate" w:val="False"/>
              </w:smartTagPr>
              <w:r>
                <w:rPr>
                  <w:szCs w:val="21"/>
                </w:rPr>
                <w:t>1.2.3</w:t>
              </w:r>
            </w:smartTag>
            <w:r>
              <w:rPr>
                <w:szCs w:val="21"/>
              </w:rPr>
              <w:t>.4</w:t>
            </w:r>
          </w:p>
        </w:tc>
      </w:tr>
    </w:tbl>
    <w:p w:rsidR="00AC2104" w:rsidRDefault="00AC2104" w:rsidP="00E05DA8">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360"/>
        <w:gridCol w:w="2483"/>
        <w:gridCol w:w="400"/>
        <w:gridCol w:w="2551"/>
        <w:gridCol w:w="326"/>
        <w:gridCol w:w="1803"/>
      </w:tblGrid>
      <w:tr w:rsidR="00AC2104" w:rsidRPr="0096501A" w:rsidTr="00E05DA8">
        <w:trPr>
          <w:trHeight w:val="316"/>
          <w:jc w:val="center"/>
        </w:trPr>
        <w:tc>
          <w:tcPr>
            <w:tcW w:w="2445" w:type="dxa"/>
            <w:gridSpan w:val="2"/>
            <w:tcBorders>
              <w:top w:val="single" w:sz="12" w:space="0" w:color="auto"/>
              <w:left w:val="single" w:sz="12" w:space="0" w:color="auto"/>
              <w:bottom w:val="single" w:sz="6" w:space="0" w:color="auto"/>
              <w:right w:val="single" w:sz="6" w:space="0" w:color="auto"/>
            </w:tcBorders>
            <w:vAlign w:val="center"/>
          </w:tcPr>
          <w:p w:rsidR="00AC2104" w:rsidRPr="0096501A" w:rsidRDefault="00AC2104" w:rsidP="00AC2104">
            <w:pPr>
              <w:jc w:val="left"/>
              <w:rPr>
                <w:sz w:val="24"/>
              </w:rPr>
            </w:pPr>
            <w:r w:rsidRPr="0096501A">
              <w:rPr>
                <w:rFonts w:hint="eastAsia"/>
                <w:sz w:val="24"/>
              </w:rPr>
              <w:t>第四册</w:t>
            </w:r>
          </w:p>
        </w:tc>
        <w:tc>
          <w:tcPr>
            <w:tcW w:w="2483" w:type="dxa"/>
            <w:tcBorders>
              <w:top w:val="single" w:sz="12" w:space="0" w:color="auto"/>
              <w:left w:val="single" w:sz="6" w:space="0" w:color="auto"/>
              <w:bottom w:val="single" w:sz="6" w:space="0" w:color="auto"/>
              <w:right w:val="single" w:sz="4" w:space="0" w:color="auto"/>
            </w:tcBorders>
            <w:vAlign w:val="center"/>
          </w:tcPr>
          <w:p w:rsidR="00AC2104" w:rsidRPr="0096501A" w:rsidRDefault="00AC2104" w:rsidP="00AC2104">
            <w:pPr>
              <w:jc w:val="left"/>
              <w:rPr>
                <w:rFonts w:hint="eastAsia"/>
                <w:sz w:val="24"/>
              </w:rPr>
            </w:pPr>
            <w:r w:rsidRPr="0096501A">
              <w:rPr>
                <w:rFonts w:hint="eastAsia"/>
                <w:sz w:val="24"/>
              </w:rPr>
              <w:t>第一单元</w:t>
            </w:r>
          </w:p>
        </w:tc>
        <w:tc>
          <w:tcPr>
            <w:tcW w:w="2951" w:type="dxa"/>
            <w:gridSpan w:val="2"/>
            <w:tcBorders>
              <w:top w:val="single" w:sz="12" w:space="0" w:color="auto"/>
              <w:left w:val="single" w:sz="4" w:space="0" w:color="auto"/>
              <w:bottom w:val="single" w:sz="6" w:space="0" w:color="auto"/>
              <w:right w:val="single" w:sz="6" w:space="0" w:color="auto"/>
            </w:tcBorders>
            <w:vAlign w:val="center"/>
          </w:tcPr>
          <w:p w:rsidR="00AC2104" w:rsidRPr="0096501A" w:rsidRDefault="00AC2104" w:rsidP="00AC2104">
            <w:pPr>
              <w:jc w:val="left"/>
              <w:rPr>
                <w:sz w:val="24"/>
              </w:rPr>
            </w:pPr>
            <w:r w:rsidRPr="0096501A">
              <w:rPr>
                <w:rFonts w:hint="eastAsia"/>
                <w:sz w:val="24"/>
              </w:rPr>
              <w:t>课题：有余数除法练习</w:t>
            </w:r>
          </w:p>
        </w:tc>
        <w:tc>
          <w:tcPr>
            <w:tcW w:w="2129" w:type="dxa"/>
            <w:gridSpan w:val="2"/>
            <w:tcBorders>
              <w:top w:val="single" w:sz="12" w:space="0" w:color="auto"/>
              <w:left w:val="single" w:sz="6" w:space="0" w:color="auto"/>
              <w:bottom w:val="single" w:sz="6" w:space="0" w:color="auto"/>
              <w:right w:val="single" w:sz="12" w:space="0" w:color="auto"/>
            </w:tcBorders>
            <w:vAlign w:val="center"/>
          </w:tcPr>
          <w:p w:rsidR="00AC2104" w:rsidRPr="0096501A" w:rsidRDefault="00AC2104" w:rsidP="00AC2104">
            <w:pPr>
              <w:jc w:val="left"/>
              <w:rPr>
                <w:sz w:val="24"/>
              </w:rPr>
            </w:pPr>
            <w:r w:rsidRPr="0096501A">
              <w:rPr>
                <w:rFonts w:hint="eastAsia"/>
                <w:sz w:val="24"/>
              </w:rPr>
              <w:t>日期：月</w:t>
            </w:r>
            <w:r>
              <w:rPr>
                <w:sz w:val="24"/>
              </w:rPr>
              <w:t xml:space="preserve">   </w:t>
            </w:r>
            <w:r>
              <w:rPr>
                <w:rFonts w:hint="eastAsia"/>
                <w:sz w:val="24"/>
              </w:rPr>
              <w:t>日</w:t>
            </w:r>
          </w:p>
        </w:tc>
      </w:tr>
      <w:tr w:rsidR="00AC2104" w:rsidRPr="0096501A" w:rsidTr="00E05DA8">
        <w:trPr>
          <w:trHeight w:val="316"/>
          <w:jc w:val="center"/>
        </w:trPr>
        <w:tc>
          <w:tcPr>
            <w:tcW w:w="2445" w:type="dxa"/>
            <w:gridSpan w:val="2"/>
            <w:tcBorders>
              <w:top w:val="single" w:sz="12" w:space="0" w:color="auto"/>
              <w:left w:val="single" w:sz="12" w:space="0" w:color="auto"/>
              <w:bottom w:val="single" w:sz="12" w:space="0" w:color="auto"/>
              <w:right w:val="single" w:sz="6" w:space="0" w:color="auto"/>
            </w:tcBorders>
            <w:vAlign w:val="center"/>
          </w:tcPr>
          <w:p w:rsidR="00AC2104" w:rsidRPr="0096501A" w:rsidRDefault="00AC2104" w:rsidP="00AC2104">
            <w:pPr>
              <w:jc w:val="left"/>
              <w:rPr>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2483" w:type="dxa"/>
            <w:tcBorders>
              <w:top w:val="single" w:sz="12" w:space="0" w:color="auto"/>
              <w:left w:val="single" w:sz="6" w:space="0" w:color="auto"/>
              <w:bottom w:val="single" w:sz="12" w:space="0" w:color="auto"/>
              <w:right w:val="single" w:sz="4" w:space="0" w:color="auto"/>
            </w:tcBorders>
            <w:vAlign w:val="center"/>
          </w:tcPr>
          <w:p w:rsidR="00AC2104" w:rsidRPr="0096501A" w:rsidRDefault="00AC2104" w:rsidP="00AC2104">
            <w:pPr>
              <w:jc w:val="left"/>
              <w:rPr>
                <w:sz w:val="24"/>
              </w:rPr>
            </w:pPr>
            <w:r w:rsidRPr="0096501A">
              <w:rPr>
                <w:rFonts w:hint="eastAsia"/>
                <w:sz w:val="24"/>
              </w:rPr>
              <w:t>人数：</w:t>
            </w:r>
            <w:r>
              <w:rPr>
                <w:sz w:val="24"/>
              </w:rPr>
              <w:t>38</w:t>
            </w:r>
            <w:r>
              <w:rPr>
                <w:rFonts w:hint="eastAsia"/>
                <w:sz w:val="24"/>
              </w:rPr>
              <w:t>+</w:t>
            </w:r>
            <w:r>
              <w:rPr>
                <w:sz w:val="24"/>
              </w:rPr>
              <w:t>39</w:t>
            </w:r>
          </w:p>
        </w:tc>
        <w:tc>
          <w:tcPr>
            <w:tcW w:w="2951" w:type="dxa"/>
            <w:gridSpan w:val="2"/>
            <w:tcBorders>
              <w:top w:val="single" w:sz="12" w:space="0" w:color="auto"/>
              <w:left w:val="single" w:sz="4" w:space="0" w:color="auto"/>
              <w:bottom w:val="single" w:sz="12" w:space="0" w:color="auto"/>
              <w:right w:val="single" w:sz="6" w:space="0" w:color="auto"/>
            </w:tcBorders>
            <w:vAlign w:val="center"/>
          </w:tcPr>
          <w:p w:rsidR="00AC2104" w:rsidRPr="0096501A" w:rsidRDefault="00AC2104" w:rsidP="00AC2104">
            <w:pPr>
              <w:jc w:val="left"/>
              <w:rPr>
                <w:sz w:val="24"/>
              </w:rPr>
            </w:pPr>
            <w:r w:rsidRPr="0096501A">
              <w:rPr>
                <w:rFonts w:hint="eastAsia"/>
                <w:sz w:val="24"/>
              </w:rPr>
              <w:t>课时：</w:t>
            </w:r>
            <w:r w:rsidRPr="0096501A">
              <w:rPr>
                <w:rFonts w:hint="eastAsia"/>
                <w:sz w:val="24"/>
              </w:rPr>
              <w:t>5</w:t>
            </w:r>
          </w:p>
        </w:tc>
        <w:tc>
          <w:tcPr>
            <w:tcW w:w="2129" w:type="dxa"/>
            <w:gridSpan w:val="2"/>
            <w:tcBorders>
              <w:top w:val="single" w:sz="12" w:space="0" w:color="auto"/>
              <w:left w:val="single" w:sz="6" w:space="0" w:color="auto"/>
              <w:bottom w:val="single" w:sz="12" w:space="0" w:color="auto"/>
              <w:right w:val="single" w:sz="12" w:space="0" w:color="auto"/>
            </w:tcBorders>
            <w:vAlign w:val="center"/>
          </w:tcPr>
          <w:p w:rsidR="00AC2104" w:rsidRPr="0096501A" w:rsidRDefault="00AC2104" w:rsidP="00AC2104">
            <w:pPr>
              <w:jc w:val="left"/>
              <w:rPr>
                <w:sz w:val="24"/>
              </w:rPr>
            </w:pPr>
            <w:r w:rsidRPr="0096501A">
              <w:rPr>
                <w:rFonts w:hint="eastAsia"/>
                <w:sz w:val="24"/>
              </w:rPr>
              <w:t>执教：</w:t>
            </w:r>
            <w:r>
              <w:rPr>
                <w:rFonts w:hint="eastAsia"/>
                <w:sz w:val="24"/>
              </w:rPr>
              <w:t>刘倩</w:t>
            </w:r>
          </w:p>
        </w:tc>
      </w:tr>
      <w:tr w:rsidR="00AC2104" w:rsidRPr="0096501A" w:rsidTr="00E05DA8">
        <w:trPr>
          <w:trHeight w:val="2520"/>
          <w:jc w:val="center"/>
        </w:trPr>
        <w:tc>
          <w:tcPr>
            <w:tcW w:w="10008" w:type="dxa"/>
            <w:gridSpan w:val="7"/>
            <w:tcBorders>
              <w:top w:val="single" w:sz="12" w:space="0" w:color="auto"/>
              <w:left w:val="single" w:sz="12" w:space="0" w:color="auto"/>
              <w:bottom w:val="single" w:sz="6" w:space="0" w:color="auto"/>
              <w:right w:val="single" w:sz="12" w:space="0" w:color="auto"/>
            </w:tcBorders>
            <w:vAlign w:val="center"/>
          </w:tcPr>
          <w:p w:rsidR="00AC2104" w:rsidRPr="0096501A" w:rsidRDefault="00AC2104" w:rsidP="00AC2104">
            <w:pPr>
              <w:spacing w:line="240" w:lineRule="exact"/>
              <w:jc w:val="left"/>
              <w:rPr>
                <w:b/>
                <w:sz w:val="24"/>
              </w:rPr>
            </w:pPr>
            <w:r w:rsidRPr="0096501A">
              <w:rPr>
                <w:rFonts w:hint="eastAsia"/>
                <w:b/>
                <w:sz w:val="24"/>
              </w:rPr>
              <w:t>教学目标：</w:t>
            </w:r>
          </w:p>
          <w:p w:rsidR="00AC2104" w:rsidRPr="0096501A" w:rsidRDefault="00AC2104" w:rsidP="00AC2104">
            <w:pPr>
              <w:numPr>
                <w:ilvl w:val="0"/>
                <w:numId w:val="4"/>
              </w:numPr>
              <w:spacing w:line="300" w:lineRule="exact"/>
              <w:jc w:val="left"/>
              <w:rPr>
                <w:rFonts w:hint="eastAsia"/>
                <w:sz w:val="24"/>
              </w:rPr>
            </w:pPr>
            <w:r w:rsidRPr="0096501A">
              <w:rPr>
                <w:rFonts w:hint="eastAsia"/>
                <w:sz w:val="24"/>
              </w:rPr>
              <w:t>通过练习，帮助学生进一步掌握有余数除法的</w:t>
            </w:r>
            <w:proofErr w:type="gramStart"/>
            <w:r w:rsidRPr="0096501A">
              <w:rPr>
                <w:rFonts w:hint="eastAsia"/>
                <w:sz w:val="24"/>
              </w:rPr>
              <w:t>试商方法</w:t>
            </w:r>
            <w:proofErr w:type="gramEnd"/>
            <w:r w:rsidRPr="0096501A">
              <w:rPr>
                <w:rFonts w:hint="eastAsia"/>
                <w:sz w:val="24"/>
              </w:rPr>
              <w:t>，提高学生的</w:t>
            </w:r>
            <w:proofErr w:type="gramStart"/>
            <w:r w:rsidRPr="0096501A">
              <w:rPr>
                <w:rFonts w:hint="eastAsia"/>
                <w:sz w:val="24"/>
              </w:rPr>
              <w:t>试商速度</w:t>
            </w:r>
            <w:proofErr w:type="gramEnd"/>
            <w:r w:rsidRPr="0096501A">
              <w:rPr>
                <w:rFonts w:hint="eastAsia"/>
                <w:sz w:val="24"/>
              </w:rPr>
              <w:t>，提高学生对除数与余数关系之间的认识。</w:t>
            </w:r>
          </w:p>
          <w:p w:rsidR="00AC2104" w:rsidRPr="0096501A" w:rsidRDefault="00AC2104" w:rsidP="00AC2104">
            <w:pPr>
              <w:numPr>
                <w:ilvl w:val="0"/>
                <w:numId w:val="4"/>
              </w:numPr>
              <w:spacing w:line="300" w:lineRule="exact"/>
              <w:jc w:val="left"/>
              <w:rPr>
                <w:rFonts w:hint="eastAsia"/>
                <w:sz w:val="24"/>
              </w:rPr>
            </w:pPr>
            <w:r w:rsidRPr="0096501A">
              <w:rPr>
                <w:rFonts w:hint="eastAsia"/>
                <w:sz w:val="24"/>
              </w:rPr>
              <w:t>能正确熟练地进行计算，并用学到的知识解决生活中的数学问题。</w:t>
            </w:r>
          </w:p>
          <w:p w:rsidR="00AC2104" w:rsidRPr="0096501A" w:rsidRDefault="00AC2104" w:rsidP="00AC2104">
            <w:pPr>
              <w:numPr>
                <w:ilvl w:val="0"/>
                <w:numId w:val="4"/>
              </w:numPr>
              <w:spacing w:line="300" w:lineRule="exact"/>
              <w:jc w:val="left"/>
              <w:rPr>
                <w:rFonts w:hint="eastAsia"/>
                <w:sz w:val="24"/>
              </w:rPr>
            </w:pPr>
            <w:r w:rsidRPr="0096501A">
              <w:rPr>
                <w:rFonts w:hint="eastAsia"/>
                <w:sz w:val="24"/>
              </w:rPr>
              <w:t>能完成有一定难度的拓展题，提高灵活计算和解题能力。</w:t>
            </w:r>
          </w:p>
          <w:p w:rsidR="00AC2104" w:rsidRPr="0096501A" w:rsidRDefault="00AC2104" w:rsidP="00AC2104">
            <w:pPr>
              <w:jc w:val="left"/>
              <w:rPr>
                <w:rFonts w:hint="eastAsia"/>
                <w:b/>
                <w:sz w:val="24"/>
              </w:rPr>
            </w:pPr>
            <w:r w:rsidRPr="0096501A">
              <w:rPr>
                <w:rFonts w:hint="eastAsia"/>
                <w:b/>
                <w:sz w:val="24"/>
              </w:rPr>
              <w:t>教学目标设计依据：</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内容分析</w:t>
            </w:r>
            <w:r w:rsidRPr="0096501A">
              <w:rPr>
                <w:rFonts w:ascii="Tahoma" w:hAnsi="Tahoma" w:cs="Tahoma" w:hint="eastAsia"/>
                <w:kern w:val="0"/>
                <w:szCs w:val="21"/>
              </w:rPr>
              <w:t>：本节课是除数有余数的除法和用学到的知识解决生活中的数学问题。主要安排了有余数除法的实际问题和根据有余数的意义完成拓展练习。所以具体达成目标是：能正确计算有余数的除法；能用所学的知识解决生活中有关除法的一些实际问题，增强应用意识。</w:t>
            </w:r>
          </w:p>
          <w:p w:rsidR="00AC2104" w:rsidRPr="0096501A" w:rsidRDefault="00AC2104" w:rsidP="00AC2104">
            <w:pPr>
              <w:spacing w:line="320" w:lineRule="exact"/>
              <w:jc w:val="left"/>
              <w:rPr>
                <w:rFonts w:ascii="Tahoma" w:hAnsi="Tahoma" w:cs="Tahoma" w:hint="eastAsia"/>
                <w:kern w:val="0"/>
                <w:szCs w:val="21"/>
              </w:rPr>
            </w:pPr>
            <w:r w:rsidRPr="0096501A">
              <w:rPr>
                <w:rFonts w:ascii="Tahoma" w:hAnsi="Tahoma" w:cs="Tahoma" w:hint="eastAsia"/>
                <w:kern w:val="0"/>
                <w:sz w:val="24"/>
              </w:rPr>
              <w:t>学生分析</w:t>
            </w:r>
            <w:r w:rsidRPr="0096501A">
              <w:rPr>
                <w:rFonts w:ascii="Tahoma" w:hAnsi="Tahoma" w:cs="Tahoma" w:hint="eastAsia"/>
                <w:kern w:val="0"/>
                <w:szCs w:val="21"/>
              </w:rPr>
              <w:t>：</w:t>
            </w:r>
            <w:r w:rsidRPr="0096501A">
              <w:rPr>
                <w:rFonts w:ascii="Tahoma" w:hAnsi="Tahoma" w:cs="Tahoma" w:hint="eastAsia"/>
                <w:kern w:val="0"/>
                <w:szCs w:val="21"/>
              </w:rPr>
              <w:t xml:space="preserve"> </w:t>
            </w:r>
            <w:r w:rsidRPr="0096501A">
              <w:rPr>
                <w:rFonts w:ascii="Tahoma" w:hAnsi="Tahoma" w:cs="Tahoma" w:hint="eastAsia"/>
                <w:kern w:val="0"/>
                <w:szCs w:val="21"/>
              </w:rPr>
              <w:t>学生对有余数的除法的计算有了一定的基础，但用学到的知识解决生活中有关除法的一些实际问题是本节课的重点和难点，对除法的拓展练习也是本节课的难点。所以本节课是重点通过练习帮助学生较好地掌握解决问题的方法和策略，从而提高解题能力。</w:t>
            </w:r>
          </w:p>
        </w:tc>
      </w:tr>
      <w:tr w:rsidR="00AC2104" w:rsidRPr="0096501A" w:rsidTr="00E05DA8">
        <w:trPr>
          <w:trHeight w:val="316"/>
          <w:jc w:val="center"/>
        </w:trPr>
        <w:tc>
          <w:tcPr>
            <w:tcW w:w="10008" w:type="dxa"/>
            <w:gridSpan w:val="7"/>
            <w:tcBorders>
              <w:top w:val="single" w:sz="6" w:space="0" w:color="auto"/>
              <w:left w:val="single" w:sz="12" w:space="0" w:color="auto"/>
              <w:bottom w:val="single" w:sz="6" w:space="0" w:color="auto"/>
              <w:right w:val="single" w:sz="12" w:space="0" w:color="auto"/>
            </w:tcBorders>
            <w:vAlign w:val="center"/>
          </w:tcPr>
          <w:p w:rsidR="00AC2104" w:rsidRPr="0096501A" w:rsidRDefault="00AC2104" w:rsidP="00AC2104">
            <w:pPr>
              <w:jc w:val="center"/>
              <w:rPr>
                <w:sz w:val="24"/>
              </w:rPr>
            </w:pPr>
            <w:r>
              <w:rPr>
                <w:rFonts w:hint="eastAsia"/>
                <w:sz w:val="24"/>
              </w:rPr>
              <w:t>第五课时</w:t>
            </w:r>
          </w:p>
        </w:tc>
      </w:tr>
      <w:tr w:rsidR="00AC2104" w:rsidRPr="0096501A" w:rsidTr="00E05DA8">
        <w:trPr>
          <w:trHeight w:val="316"/>
          <w:jc w:val="center"/>
        </w:trPr>
        <w:tc>
          <w:tcPr>
            <w:tcW w:w="2085" w:type="dxa"/>
            <w:tcBorders>
              <w:top w:val="single" w:sz="6" w:space="0" w:color="auto"/>
              <w:left w:val="single" w:sz="12" w:space="0" w:color="auto"/>
              <w:bottom w:val="single" w:sz="6" w:space="0" w:color="auto"/>
              <w:right w:val="single" w:sz="2" w:space="0" w:color="auto"/>
            </w:tcBorders>
            <w:vAlign w:val="center"/>
          </w:tcPr>
          <w:p w:rsidR="00AC2104" w:rsidRPr="0096501A" w:rsidRDefault="00AC2104" w:rsidP="00AC2104">
            <w:pPr>
              <w:jc w:val="left"/>
              <w:rPr>
                <w:sz w:val="24"/>
              </w:rPr>
            </w:pPr>
            <w:r w:rsidRPr="0096501A">
              <w:rPr>
                <w:rFonts w:hint="eastAsia"/>
                <w:sz w:val="24"/>
              </w:rPr>
              <w:t>活动板块</w:t>
            </w:r>
          </w:p>
        </w:tc>
        <w:tc>
          <w:tcPr>
            <w:tcW w:w="3243" w:type="dxa"/>
            <w:gridSpan w:val="3"/>
            <w:tcBorders>
              <w:top w:val="single" w:sz="6" w:space="0" w:color="auto"/>
              <w:left w:val="single" w:sz="2" w:space="0" w:color="auto"/>
              <w:bottom w:val="single" w:sz="6" w:space="0" w:color="auto"/>
              <w:right w:val="single" w:sz="2" w:space="0" w:color="auto"/>
            </w:tcBorders>
            <w:vAlign w:val="center"/>
          </w:tcPr>
          <w:p w:rsidR="00AC2104" w:rsidRPr="0096501A" w:rsidRDefault="00AC2104" w:rsidP="00AC2104">
            <w:pPr>
              <w:jc w:val="left"/>
              <w:rPr>
                <w:sz w:val="24"/>
              </w:rPr>
            </w:pPr>
            <w:r w:rsidRPr="0096501A">
              <w:rPr>
                <w:rFonts w:hint="eastAsia"/>
                <w:sz w:val="24"/>
              </w:rPr>
              <w:t>教师活动</w:t>
            </w:r>
          </w:p>
        </w:tc>
        <w:tc>
          <w:tcPr>
            <w:tcW w:w="2877" w:type="dxa"/>
            <w:gridSpan w:val="2"/>
            <w:tcBorders>
              <w:top w:val="single" w:sz="6" w:space="0" w:color="auto"/>
              <w:left w:val="single" w:sz="2" w:space="0" w:color="auto"/>
              <w:bottom w:val="single" w:sz="6" w:space="0" w:color="auto"/>
              <w:right w:val="single" w:sz="6" w:space="0" w:color="auto"/>
            </w:tcBorders>
            <w:vAlign w:val="center"/>
          </w:tcPr>
          <w:p w:rsidR="00AC2104" w:rsidRPr="0096501A" w:rsidRDefault="00AC2104" w:rsidP="00AC2104">
            <w:pPr>
              <w:jc w:val="left"/>
              <w:rPr>
                <w:sz w:val="24"/>
              </w:rPr>
            </w:pPr>
            <w:r w:rsidRPr="0096501A">
              <w:rPr>
                <w:rFonts w:hint="eastAsia"/>
                <w:sz w:val="24"/>
              </w:rPr>
              <w:t>学生活动</w:t>
            </w:r>
          </w:p>
        </w:tc>
        <w:tc>
          <w:tcPr>
            <w:tcW w:w="1803" w:type="dxa"/>
            <w:tcBorders>
              <w:top w:val="single" w:sz="6" w:space="0" w:color="auto"/>
              <w:left w:val="single" w:sz="6" w:space="0" w:color="auto"/>
              <w:bottom w:val="single" w:sz="6" w:space="0" w:color="auto"/>
              <w:right w:val="single" w:sz="12" w:space="0" w:color="auto"/>
            </w:tcBorders>
            <w:vAlign w:val="center"/>
          </w:tcPr>
          <w:p w:rsidR="00AC2104" w:rsidRPr="0096501A" w:rsidRDefault="00AC2104" w:rsidP="00AC2104">
            <w:pPr>
              <w:jc w:val="left"/>
              <w:rPr>
                <w:sz w:val="24"/>
              </w:rPr>
            </w:pPr>
            <w:r w:rsidRPr="0096501A">
              <w:rPr>
                <w:rFonts w:hint="eastAsia"/>
                <w:sz w:val="24"/>
              </w:rPr>
              <w:t>交流预设</w:t>
            </w:r>
          </w:p>
        </w:tc>
      </w:tr>
      <w:tr w:rsidR="00AC2104" w:rsidRPr="0096501A" w:rsidTr="00E05DA8">
        <w:trPr>
          <w:trHeight w:val="6612"/>
          <w:jc w:val="center"/>
        </w:trPr>
        <w:tc>
          <w:tcPr>
            <w:tcW w:w="2085" w:type="dxa"/>
            <w:tcBorders>
              <w:top w:val="single" w:sz="6" w:space="0" w:color="auto"/>
              <w:left w:val="single" w:sz="12" w:space="0" w:color="auto"/>
              <w:bottom w:val="single" w:sz="4" w:space="0" w:color="auto"/>
              <w:right w:val="single" w:sz="2" w:space="0" w:color="auto"/>
            </w:tcBorders>
          </w:tcPr>
          <w:p w:rsidR="00AC2104" w:rsidRPr="0096501A" w:rsidRDefault="00AC2104" w:rsidP="00AC2104">
            <w:pPr>
              <w:ind w:leftChars="-49" w:left="-103" w:firstLineChars="49" w:firstLine="103"/>
              <w:jc w:val="left"/>
              <w:rPr>
                <w:rFonts w:hint="eastAsia"/>
                <w:szCs w:val="21"/>
              </w:rPr>
            </w:pPr>
            <w:r w:rsidRPr="0096501A">
              <w:rPr>
                <w:rFonts w:hint="eastAsia"/>
                <w:szCs w:val="21"/>
              </w:rPr>
              <w:t>课前积累</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基本练习</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ascii="宋体" w:hAnsi="宋体" w:hint="eastAsia"/>
                <w:szCs w:val="21"/>
              </w:rPr>
            </w:pPr>
            <w:r w:rsidRPr="0096501A">
              <w:rPr>
                <w:rFonts w:ascii="宋体" w:hAnsi="宋体" w:hint="eastAsia"/>
                <w:szCs w:val="21"/>
              </w:rPr>
              <w:t>课堂练习</w:t>
            </w:r>
          </w:p>
        </w:tc>
        <w:tc>
          <w:tcPr>
            <w:tcW w:w="3243" w:type="dxa"/>
            <w:gridSpan w:val="3"/>
            <w:tcBorders>
              <w:top w:val="single" w:sz="6" w:space="0" w:color="auto"/>
              <w:left w:val="single" w:sz="2" w:space="0" w:color="auto"/>
              <w:bottom w:val="single" w:sz="4" w:space="0" w:color="auto"/>
              <w:right w:val="single" w:sz="2" w:space="0" w:color="auto"/>
            </w:tcBorders>
          </w:tcPr>
          <w:p w:rsidR="00AC2104" w:rsidRPr="0096501A" w:rsidRDefault="00AC2104" w:rsidP="00AC2104">
            <w:pPr>
              <w:spacing w:line="360" w:lineRule="exact"/>
              <w:jc w:val="left"/>
              <w:rPr>
                <w:rFonts w:ascii="宋体" w:hAnsi="宋体" w:hint="eastAsia"/>
                <w:szCs w:val="21"/>
              </w:rPr>
            </w:pPr>
            <w:r w:rsidRPr="0096501A">
              <w:rPr>
                <w:rFonts w:ascii="宋体" w:hAnsi="宋体" w:hint="eastAsia"/>
                <w:szCs w:val="21"/>
              </w:rPr>
              <w:t>你能写出哪些不同的算式？</w:t>
            </w:r>
          </w:p>
          <w:p w:rsidR="00AC2104" w:rsidRPr="0096501A" w:rsidRDefault="00AC2104" w:rsidP="00AC2104">
            <w:pPr>
              <w:spacing w:line="360" w:lineRule="exact"/>
              <w:ind w:left="210" w:hangingChars="100" w:hanging="210"/>
              <w:jc w:val="left"/>
              <w:rPr>
                <w:rFonts w:ascii="宋体" w:hAnsi="宋体" w:hint="eastAsia"/>
                <w:szCs w:val="21"/>
              </w:rPr>
            </w:pPr>
            <w:r w:rsidRPr="0096501A">
              <w:rPr>
                <w:rFonts w:ascii="宋体" w:hAnsi="宋体" w:hint="eastAsia"/>
              </w:rPr>
              <w:t>⑴</w:t>
            </w:r>
            <w:r w:rsidRPr="0096501A">
              <w:rPr>
                <w:rFonts w:ascii="宋体" w:hAnsi="宋体" w:hint="eastAsia"/>
                <w:szCs w:val="21"/>
              </w:rPr>
              <w:t>（  ）÷（  ）=5……1       （   ）÷（   ）=5……1</w:t>
            </w:r>
          </w:p>
          <w:p w:rsidR="00AC2104" w:rsidRDefault="00AC2104" w:rsidP="00AC2104">
            <w:pPr>
              <w:ind w:left="210" w:hangingChars="100" w:hanging="210"/>
              <w:jc w:val="left"/>
              <w:rPr>
                <w:rFonts w:hint="eastAsia"/>
              </w:rPr>
            </w:pPr>
            <w:r w:rsidRPr="0096501A">
              <w:rPr>
                <w:rFonts w:ascii="宋体" w:hAnsi="宋体" w:hint="eastAsia"/>
              </w:rPr>
              <w:t>⑵</w:t>
            </w:r>
            <w:r w:rsidRPr="0096501A">
              <w:rPr>
                <w:rFonts w:ascii="宋体" w:hAnsi="宋体" w:hint="eastAsia"/>
                <w:szCs w:val="21"/>
              </w:rPr>
              <w:t>（  ）÷4=5……（   ）       （   ）÷4=5……（   ）</w:t>
            </w:r>
          </w:p>
          <w:p w:rsidR="00AC2104" w:rsidRDefault="00AC2104" w:rsidP="00AC2104">
            <w:pPr>
              <w:jc w:val="left"/>
              <w:rPr>
                <w:rFonts w:hint="eastAsia"/>
              </w:rPr>
            </w:pPr>
            <w:r>
              <w:rPr>
                <w:rFonts w:hint="eastAsia"/>
              </w:rPr>
              <w:t>1</w:t>
            </w:r>
            <w:r>
              <w:rPr>
                <w:rFonts w:hint="eastAsia"/>
              </w:rPr>
              <w:t>、看图写算式，并说说算式表示的意思。</w:t>
            </w:r>
          </w:p>
          <w:p w:rsidR="00AC2104" w:rsidRDefault="00AC2104" w:rsidP="00AC2104">
            <w:pPr>
              <w:jc w:val="left"/>
            </w:pPr>
            <w:r w:rsidRPr="0096501A">
              <w:rPr>
                <w:rFonts w:ascii="宋体" w:hAnsi="宋体" w:hint="eastAsia"/>
                <w:noProof/>
                <w:szCs w:val="21"/>
              </w:rPr>
              <mc:AlternateContent>
                <mc:Choice Requires="wpg">
                  <w:drawing>
                    <wp:anchor distT="0" distB="0" distL="114300" distR="114300" simplePos="0" relativeHeight="251666432" behindDoc="0" locked="0" layoutInCell="1" allowOverlap="1">
                      <wp:simplePos x="0" y="0"/>
                      <wp:positionH relativeFrom="column">
                        <wp:posOffset>-20955</wp:posOffset>
                      </wp:positionH>
                      <wp:positionV relativeFrom="paragraph">
                        <wp:posOffset>75565</wp:posOffset>
                      </wp:positionV>
                      <wp:extent cx="1943735" cy="396240"/>
                      <wp:effectExtent l="0" t="3810" r="0" b="0"/>
                      <wp:wrapNone/>
                      <wp:docPr id="37" name="组合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396240"/>
                                <a:chOff x="2880" y="10488"/>
                                <a:chExt cx="6840" cy="960"/>
                              </a:xfrm>
                            </wpg:grpSpPr>
                            <pic:pic xmlns:pic="http://schemas.openxmlformats.org/drawingml/2006/picture">
                              <pic:nvPicPr>
                                <pic:cNvPr id="38"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80" y="10488"/>
                                  <a:ext cx="5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000" y="10800"/>
                                  <a:ext cx="7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A1E454" id="组合 37" o:spid="_x0000_s1026" style="position:absolute;left:0;text-align:left;margin-left:-1.65pt;margin-top:5.95pt;width:153.05pt;height:31.2pt;z-index:251666432" coordorigin="2880,10488" coordsize="684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">
                      <v:shape id="Picture 33" o:spid="_x0000_s1027" type="#_x0000_t75" style="position:absolute;left:2880;top:10488;width:594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">
                        <v:imagedata r:id="rId35" o:title=""/>
                      </v:shape>
                      <v:shape id="Picture 34" o:spid="_x0000_s1028" type="#_x0000_t75" style="position:absolute;left:9000;top:10800;width:72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">
                        <v:imagedata r:id="rId36" o:title=""/>
                      </v:shape>
                    </v:group>
                  </w:pict>
                </mc:Fallback>
              </mc:AlternateContent>
            </w:r>
          </w:p>
          <w:p w:rsidR="00AC2104" w:rsidRPr="00264B1F" w:rsidRDefault="00AC2104" w:rsidP="00AC2104">
            <w:pPr>
              <w:jc w:val="left"/>
            </w:pPr>
          </w:p>
          <w:p w:rsidR="00AC2104" w:rsidRPr="0096501A" w:rsidRDefault="00AC2104" w:rsidP="00AC2104">
            <w:pPr>
              <w:spacing w:line="420" w:lineRule="exact"/>
              <w:jc w:val="left"/>
              <w:rPr>
                <w:rFonts w:ascii="宋体" w:hAnsi="宋体" w:hint="eastAsia"/>
                <w:sz w:val="24"/>
              </w:rPr>
            </w:pPr>
            <w:r w:rsidRPr="0096501A">
              <w:rPr>
                <w:rFonts w:ascii="宋体" w:hAnsi="宋体" w:hint="eastAsia"/>
                <w:sz w:val="24"/>
              </w:rPr>
              <w:t>□÷□＝□（份）……□（颗）</w:t>
            </w:r>
          </w:p>
          <w:p w:rsidR="00AC2104" w:rsidRPr="0096501A" w:rsidRDefault="00AC2104" w:rsidP="00AC2104">
            <w:pPr>
              <w:spacing w:line="420" w:lineRule="exact"/>
              <w:jc w:val="left"/>
              <w:rPr>
                <w:rFonts w:ascii="宋体" w:hAnsi="宋体" w:hint="eastAsia"/>
                <w:sz w:val="24"/>
              </w:rPr>
            </w:pPr>
            <w:r w:rsidRPr="0096501A">
              <w:rPr>
                <w:rFonts w:ascii="宋体" w:hAnsi="宋体" w:hint="eastAsia"/>
                <w:sz w:val="24"/>
              </w:rPr>
              <w:t>□÷□＝□（颗）……□（颗）</w:t>
            </w:r>
          </w:p>
          <w:p w:rsidR="00AC2104" w:rsidRPr="0096501A" w:rsidRDefault="00AC2104" w:rsidP="00AC2104">
            <w:pPr>
              <w:spacing w:line="420" w:lineRule="exact"/>
              <w:jc w:val="left"/>
              <w:rPr>
                <w:rFonts w:ascii="宋体" w:hAnsi="宋体" w:hint="eastAsia"/>
                <w:szCs w:val="21"/>
              </w:rPr>
            </w:pPr>
            <w:r>
              <w:rPr>
                <w:rFonts w:hint="eastAsia"/>
              </w:rPr>
              <w:t>2</w:t>
            </w:r>
            <w:r>
              <w:rPr>
                <w:rFonts w:hint="eastAsia"/>
              </w:rPr>
              <w:t>、</w:t>
            </w:r>
            <w:r w:rsidRPr="0096501A">
              <w:rPr>
                <w:rFonts w:ascii="宋体" w:hAnsi="宋体" w:hint="eastAsia"/>
                <w:szCs w:val="21"/>
              </w:rPr>
              <w:t>在○÷☆＝6……6中，☆最小是（    ），这时○＝（    ）；</w:t>
            </w:r>
          </w:p>
          <w:p w:rsidR="00AC2104" w:rsidRPr="0096501A" w:rsidRDefault="00AC2104" w:rsidP="00AC2104">
            <w:pPr>
              <w:spacing w:line="420" w:lineRule="exact"/>
              <w:jc w:val="left"/>
              <w:rPr>
                <w:rFonts w:ascii="宋体" w:hAnsi="宋体" w:hint="eastAsia"/>
                <w:szCs w:val="21"/>
              </w:rPr>
            </w:pPr>
            <w:r w:rsidRPr="0096501A">
              <w:rPr>
                <w:rFonts w:ascii="宋体" w:hAnsi="宋体" w:hint="eastAsia"/>
                <w:szCs w:val="21"/>
              </w:rPr>
              <w:t>在△÷6＝6……◇中，◇最大是（    ），这时△＝（    ）。</w:t>
            </w:r>
          </w:p>
          <w:p w:rsidR="00AC2104" w:rsidRDefault="00AC2104" w:rsidP="00AC2104">
            <w:pPr>
              <w:jc w:val="left"/>
              <w:rPr>
                <w:rFonts w:hint="eastAsia"/>
              </w:rPr>
            </w:pPr>
            <w:r>
              <w:rPr>
                <w:rFonts w:hint="eastAsia"/>
              </w:rPr>
              <w:t>3</w:t>
            </w:r>
            <w:r>
              <w:rPr>
                <w:rFonts w:hint="eastAsia"/>
              </w:rPr>
              <w:t>、笔算练习。</w:t>
            </w:r>
          </w:p>
          <w:p w:rsidR="00AC2104" w:rsidRPr="0096501A" w:rsidRDefault="00AC2104" w:rsidP="00AC2104">
            <w:pPr>
              <w:jc w:val="left"/>
              <w:rPr>
                <w:rFonts w:ascii="宋体" w:hAnsi="宋体" w:hint="eastAsia"/>
                <w:szCs w:val="21"/>
              </w:rPr>
            </w:pPr>
            <w:r w:rsidRPr="0096501A">
              <w:rPr>
                <w:rFonts w:ascii="宋体" w:hAnsi="宋体" w:hint="eastAsia"/>
                <w:szCs w:val="21"/>
              </w:rPr>
              <w:t>50÷7＝   3×9＝  17÷2＝</w:t>
            </w:r>
          </w:p>
          <w:p w:rsidR="00AC2104" w:rsidRPr="0096501A" w:rsidRDefault="00AC2104" w:rsidP="00AC2104">
            <w:pPr>
              <w:jc w:val="left"/>
              <w:rPr>
                <w:rFonts w:hint="eastAsia"/>
                <w:szCs w:val="21"/>
              </w:rPr>
            </w:pPr>
            <w:r w:rsidRPr="0096501A">
              <w:rPr>
                <w:rFonts w:ascii="宋体" w:hAnsi="宋体" w:hint="eastAsia"/>
                <w:szCs w:val="21"/>
              </w:rPr>
              <w:t>要求：按照要求认真完成。</w:t>
            </w:r>
          </w:p>
        </w:tc>
        <w:tc>
          <w:tcPr>
            <w:tcW w:w="2877" w:type="dxa"/>
            <w:gridSpan w:val="2"/>
            <w:tcBorders>
              <w:top w:val="single" w:sz="6" w:space="0" w:color="auto"/>
              <w:left w:val="single" w:sz="2" w:space="0" w:color="auto"/>
              <w:bottom w:val="single" w:sz="4" w:space="0" w:color="auto"/>
              <w:right w:val="single" w:sz="6" w:space="0" w:color="auto"/>
            </w:tcBorders>
          </w:tcPr>
          <w:p w:rsidR="00AC2104" w:rsidRPr="0096501A" w:rsidRDefault="00AC2104" w:rsidP="00AC2104">
            <w:pPr>
              <w:jc w:val="left"/>
              <w:rPr>
                <w:szCs w:val="21"/>
              </w:rPr>
            </w:pPr>
            <w:r w:rsidRPr="0096501A">
              <w:rPr>
                <w:rFonts w:hint="eastAsia"/>
                <w:szCs w:val="21"/>
              </w:rPr>
              <w:t>先写一写，再同桌互查。</w:t>
            </w:r>
          </w:p>
          <w:p w:rsidR="00AC2104" w:rsidRPr="0096501A" w:rsidRDefault="00AC2104" w:rsidP="00AC2104">
            <w:pPr>
              <w:jc w:val="left"/>
              <w:rPr>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并说说你是怎么想的。</w:t>
            </w: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r w:rsidRPr="0096501A">
              <w:rPr>
                <w:rFonts w:hint="eastAsia"/>
                <w:szCs w:val="21"/>
              </w:rPr>
              <w:t>写算式，说算理，</w:t>
            </w:r>
            <w:proofErr w:type="gramStart"/>
            <w:r w:rsidRPr="0096501A">
              <w:rPr>
                <w:rFonts w:hint="eastAsia"/>
                <w:szCs w:val="21"/>
              </w:rPr>
              <w:t>说图意</w:t>
            </w:r>
            <w:proofErr w:type="gramEnd"/>
            <w:r w:rsidRPr="0096501A">
              <w:rPr>
                <w:rFonts w:hint="eastAsia"/>
                <w:szCs w:val="21"/>
              </w:rPr>
              <w:t>。</w:t>
            </w: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r w:rsidRPr="0096501A">
              <w:rPr>
                <w:rFonts w:hint="eastAsia"/>
                <w:szCs w:val="21"/>
              </w:rPr>
              <w:t>独立完成，集体订正。说说你是怎么想的。</w:t>
            </w:r>
          </w:p>
          <w:p w:rsidR="00AC2104" w:rsidRPr="0096501A" w:rsidRDefault="00AC2104" w:rsidP="00AC2104">
            <w:pPr>
              <w:jc w:val="left"/>
              <w:rPr>
                <w:szCs w:val="21"/>
              </w:rPr>
            </w:pPr>
          </w:p>
          <w:p w:rsidR="00AC2104" w:rsidRPr="0096501A" w:rsidRDefault="00AC2104" w:rsidP="00AC2104">
            <w:pPr>
              <w:jc w:val="left"/>
              <w:rPr>
                <w:rFonts w:hint="eastAsia"/>
                <w:szCs w:val="21"/>
              </w:rPr>
            </w:pPr>
          </w:p>
          <w:p w:rsidR="00AC2104" w:rsidRPr="0096501A" w:rsidRDefault="00AC2104" w:rsidP="00AC2104">
            <w:pPr>
              <w:jc w:val="left"/>
              <w:rPr>
                <w:rFonts w:hint="eastAsia"/>
                <w:szCs w:val="21"/>
              </w:rPr>
            </w:pPr>
          </w:p>
          <w:p w:rsidR="00AC2104" w:rsidRPr="0096501A" w:rsidRDefault="00AC2104" w:rsidP="00AC2104">
            <w:pPr>
              <w:jc w:val="left"/>
              <w:rPr>
                <w:szCs w:val="21"/>
              </w:rPr>
            </w:pPr>
          </w:p>
          <w:p w:rsidR="00AC2104" w:rsidRPr="0096501A" w:rsidRDefault="00AC2104" w:rsidP="00AC2104">
            <w:pPr>
              <w:jc w:val="left"/>
              <w:rPr>
                <w:rFonts w:hint="eastAsia"/>
                <w:szCs w:val="21"/>
              </w:rPr>
            </w:pPr>
            <w:r w:rsidRPr="0096501A">
              <w:rPr>
                <w:rFonts w:hint="eastAsia"/>
                <w:szCs w:val="21"/>
              </w:rPr>
              <w:t>完成“练习册”第</w:t>
            </w:r>
            <w:r w:rsidRPr="0096501A">
              <w:rPr>
                <w:rFonts w:hint="eastAsia"/>
                <w:szCs w:val="21"/>
              </w:rPr>
              <w:t>1</w:t>
            </w:r>
            <w:r w:rsidRPr="0096501A">
              <w:rPr>
                <w:rFonts w:hint="eastAsia"/>
                <w:szCs w:val="21"/>
              </w:rPr>
              <w:t>、</w:t>
            </w:r>
            <w:r w:rsidRPr="0096501A">
              <w:rPr>
                <w:rFonts w:hint="eastAsia"/>
                <w:szCs w:val="21"/>
              </w:rPr>
              <w:t>2</w:t>
            </w:r>
            <w:r w:rsidRPr="0096501A">
              <w:rPr>
                <w:rFonts w:hint="eastAsia"/>
                <w:szCs w:val="21"/>
              </w:rPr>
              <w:t>两页。</w:t>
            </w:r>
          </w:p>
        </w:tc>
        <w:tc>
          <w:tcPr>
            <w:tcW w:w="1803" w:type="dxa"/>
            <w:tcBorders>
              <w:top w:val="single" w:sz="6" w:space="0" w:color="auto"/>
              <w:left w:val="single" w:sz="6" w:space="0" w:color="auto"/>
              <w:bottom w:val="single" w:sz="4" w:space="0" w:color="auto"/>
              <w:right w:val="single" w:sz="12" w:space="0" w:color="auto"/>
            </w:tcBorders>
          </w:tcPr>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p>
          <w:p w:rsidR="00AC2104" w:rsidRPr="0096501A" w:rsidRDefault="00AC2104" w:rsidP="00AC2104">
            <w:pPr>
              <w:ind w:left="210" w:hangingChars="100" w:hanging="210"/>
              <w:jc w:val="left"/>
              <w:rPr>
                <w:rFonts w:hint="eastAsia"/>
                <w:szCs w:val="21"/>
              </w:rPr>
            </w:pPr>
            <w:r w:rsidRPr="0096501A">
              <w:rPr>
                <w:rFonts w:hint="eastAsia"/>
                <w:szCs w:val="21"/>
              </w:rPr>
              <w:t>追问：</w:t>
            </w:r>
          </w:p>
          <w:p w:rsidR="00AC2104" w:rsidRPr="0096501A" w:rsidRDefault="00AC2104" w:rsidP="00AC2104">
            <w:pPr>
              <w:ind w:left="210" w:hangingChars="100" w:hanging="210"/>
              <w:jc w:val="left"/>
              <w:rPr>
                <w:rFonts w:hint="eastAsia"/>
                <w:szCs w:val="21"/>
              </w:rPr>
            </w:pPr>
            <w:r w:rsidRPr="0096501A">
              <w:rPr>
                <w:rFonts w:hint="eastAsia"/>
                <w:szCs w:val="21"/>
              </w:rPr>
              <w:t>乘法竖式计算和除法笔算有什么不同？</w:t>
            </w:r>
          </w:p>
        </w:tc>
      </w:tr>
      <w:tr w:rsidR="00AC2104" w:rsidRPr="0096501A" w:rsidTr="00E05DA8">
        <w:trPr>
          <w:trHeight w:val="1858"/>
          <w:jc w:val="center"/>
        </w:trPr>
        <w:tc>
          <w:tcPr>
            <w:tcW w:w="10008" w:type="dxa"/>
            <w:gridSpan w:val="7"/>
            <w:tcBorders>
              <w:top w:val="single" w:sz="4" w:space="0" w:color="auto"/>
              <w:left w:val="single" w:sz="12" w:space="0" w:color="auto"/>
              <w:bottom w:val="single" w:sz="12" w:space="0" w:color="auto"/>
              <w:right w:val="single" w:sz="12" w:space="0" w:color="auto"/>
            </w:tcBorders>
          </w:tcPr>
          <w:p w:rsidR="00AC2104" w:rsidRPr="0096501A" w:rsidRDefault="00AC2104" w:rsidP="00AC2104">
            <w:pPr>
              <w:jc w:val="left"/>
              <w:rPr>
                <w:rFonts w:hint="eastAsia"/>
                <w:szCs w:val="21"/>
              </w:rPr>
            </w:pPr>
            <w:r w:rsidRPr="0096501A">
              <w:rPr>
                <w:rFonts w:hint="eastAsia"/>
                <w:szCs w:val="21"/>
              </w:rPr>
              <w:lastRenderedPageBreak/>
              <w:t>板书设计：</w:t>
            </w:r>
            <w:r w:rsidRPr="0096501A">
              <w:rPr>
                <w:rFonts w:hint="eastAsia"/>
                <w:szCs w:val="21"/>
              </w:rPr>
              <w:t xml:space="preserve">                </w:t>
            </w:r>
            <w:r w:rsidRPr="0096501A">
              <w:rPr>
                <w:rFonts w:hint="eastAsia"/>
                <w:szCs w:val="21"/>
              </w:rPr>
              <w:t>有余数的除法练习</w:t>
            </w:r>
          </w:p>
          <w:p w:rsidR="00AC2104" w:rsidRPr="0096501A" w:rsidRDefault="00AC2104" w:rsidP="00AC2104">
            <w:pPr>
              <w:tabs>
                <w:tab w:val="left" w:pos="5355"/>
              </w:tabs>
              <w:ind w:firstLineChars="500" w:firstLine="1050"/>
              <w:jc w:val="left"/>
              <w:rPr>
                <w:rFonts w:hint="eastAsia"/>
                <w:szCs w:val="21"/>
              </w:rPr>
            </w:pPr>
            <w:r w:rsidRPr="0096501A">
              <w:rPr>
                <w:rFonts w:hint="eastAsia"/>
                <w:szCs w:val="21"/>
              </w:rPr>
              <w:t>除数</w:t>
            </w:r>
            <w:r w:rsidRPr="0096501A">
              <w:rPr>
                <w:rFonts w:hint="eastAsia"/>
                <w:szCs w:val="21"/>
              </w:rPr>
              <w:t xml:space="preserve">  </w:t>
            </w:r>
            <w:r w:rsidRPr="0096501A">
              <w:rPr>
                <w:rFonts w:hint="eastAsia"/>
                <w:szCs w:val="21"/>
              </w:rPr>
              <w:t>＞</w:t>
            </w:r>
            <w:r w:rsidRPr="0096501A">
              <w:rPr>
                <w:rFonts w:hint="eastAsia"/>
                <w:szCs w:val="21"/>
              </w:rPr>
              <w:t xml:space="preserve">  </w:t>
            </w:r>
            <w:r w:rsidRPr="0096501A">
              <w:rPr>
                <w:rFonts w:hint="eastAsia"/>
                <w:szCs w:val="21"/>
              </w:rPr>
              <w:t>余数</w:t>
            </w:r>
            <w:r w:rsidRPr="0096501A">
              <w:rPr>
                <w:szCs w:val="21"/>
              </w:rPr>
              <w:tab/>
            </w:r>
            <w:r w:rsidRPr="0096501A">
              <w:rPr>
                <w:rFonts w:hint="eastAsia"/>
                <w:szCs w:val="21"/>
              </w:rPr>
              <w:t>余数＜除数</w:t>
            </w:r>
          </w:p>
          <w:p w:rsidR="00AC2104" w:rsidRPr="0096501A" w:rsidRDefault="00AC2104" w:rsidP="00AC2104">
            <w:pPr>
              <w:jc w:val="left"/>
              <w:rPr>
                <w:rFonts w:hint="eastAsia"/>
                <w:szCs w:val="21"/>
              </w:rPr>
            </w:pPr>
            <w:r w:rsidRPr="0096501A">
              <w:rPr>
                <w:rFonts w:hint="eastAsia"/>
                <w:szCs w:val="21"/>
              </w:rPr>
              <w:t>6        5                                5     6</w:t>
            </w:r>
          </w:p>
          <w:p w:rsidR="00AC2104" w:rsidRPr="0096501A" w:rsidRDefault="00AC2104" w:rsidP="00AC2104">
            <w:pPr>
              <w:tabs>
                <w:tab w:val="left" w:pos="1965"/>
                <w:tab w:val="left" w:pos="6150"/>
              </w:tabs>
              <w:jc w:val="left"/>
              <w:rPr>
                <w:szCs w:val="21"/>
              </w:rPr>
            </w:pPr>
            <w:r w:rsidRPr="0096501A">
              <w:rPr>
                <w:rFonts w:hint="eastAsia"/>
                <w:szCs w:val="21"/>
              </w:rPr>
              <w:t>4</w:t>
            </w:r>
            <w:r w:rsidRPr="0096501A">
              <w:rPr>
                <w:szCs w:val="21"/>
              </w:rPr>
              <w:tab/>
            </w:r>
            <w:r w:rsidRPr="0096501A">
              <w:rPr>
                <w:rFonts w:hint="eastAsia"/>
                <w:szCs w:val="21"/>
              </w:rPr>
              <w:t>7</w:t>
            </w:r>
          </w:p>
          <w:p w:rsidR="00AC2104" w:rsidRPr="0096501A" w:rsidRDefault="00AC2104" w:rsidP="00AC2104">
            <w:pPr>
              <w:tabs>
                <w:tab w:val="left" w:pos="1965"/>
                <w:tab w:val="left" w:pos="6150"/>
              </w:tabs>
              <w:jc w:val="left"/>
              <w:rPr>
                <w:szCs w:val="21"/>
              </w:rPr>
            </w:pPr>
            <w:r w:rsidRPr="0096501A">
              <w:rPr>
                <w:rFonts w:hint="eastAsia"/>
                <w:szCs w:val="21"/>
              </w:rPr>
              <w:t>3</w:t>
            </w:r>
            <w:r w:rsidRPr="0096501A">
              <w:rPr>
                <w:szCs w:val="21"/>
              </w:rPr>
              <w:tab/>
            </w:r>
            <w:r w:rsidRPr="0096501A">
              <w:rPr>
                <w:rFonts w:hint="eastAsia"/>
                <w:szCs w:val="21"/>
              </w:rPr>
              <w:t>8</w:t>
            </w:r>
          </w:p>
          <w:p w:rsidR="00AC2104" w:rsidRPr="0096501A" w:rsidRDefault="00AC2104" w:rsidP="00AC2104">
            <w:pPr>
              <w:tabs>
                <w:tab w:val="center" w:pos="5893"/>
              </w:tabs>
              <w:ind w:firstLineChars="950" w:firstLine="1995"/>
              <w:jc w:val="left"/>
              <w:rPr>
                <w:rFonts w:ascii="宋体" w:hAnsi="宋体" w:hint="eastAsia"/>
                <w:szCs w:val="21"/>
              </w:rPr>
            </w:pPr>
            <w:r w:rsidRPr="0096501A">
              <w:rPr>
                <w:rFonts w:ascii="宋体" w:hAnsi="宋体" w:hint="eastAsia"/>
                <w:szCs w:val="21"/>
              </w:rPr>
              <w:t>2</w:t>
            </w:r>
            <w:r w:rsidRPr="0096501A">
              <w:rPr>
                <w:rFonts w:ascii="宋体" w:hAnsi="宋体"/>
                <w:szCs w:val="21"/>
              </w:rPr>
              <w:tab/>
            </w:r>
            <w:r w:rsidRPr="0096501A">
              <w:rPr>
                <w:rFonts w:ascii="宋体" w:hAnsi="宋体" w:hint="eastAsia"/>
                <w:szCs w:val="21"/>
              </w:rPr>
              <w:t xml:space="preserve">      9</w:t>
            </w:r>
          </w:p>
          <w:p w:rsidR="00AC2104" w:rsidRPr="0096501A" w:rsidRDefault="00AC2104" w:rsidP="00AC2104">
            <w:pPr>
              <w:tabs>
                <w:tab w:val="left" w:pos="6150"/>
              </w:tabs>
              <w:ind w:firstLineChars="950" w:firstLine="1995"/>
              <w:jc w:val="left"/>
              <w:rPr>
                <w:rFonts w:ascii="宋体" w:hAnsi="宋体" w:hint="eastAsia"/>
                <w:szCs w:val="21"/>
              </w:rPr>
            </w:pPr>
            <w:r w:rsidRPr="0096501A">
              <w:rPr>
                <w:rFonts w:ascii="宋体" w:hAnsi="宋体" w:hint="eastAsia"/>
                <w:szCs w:val="21"/>
              </w:rPr>
              <w:t>1</w:t>
            </w:r>
            <w:r w:rsidRPr="0096501A">
              <w:rPr>
                <w:rFonts w:ascii="宋体" w:hAnsi="宋体"/>
                <w:szCs w:val="21"/>
              </w:rPr>
              <w:tab/>
            </w:r>
            <w:r w:rsidRPr="0096501A">
              <w:rPr>
                <w:rFonts w:ascii="宋体" w:hAnsi="宋体" w:hint="eastAsia"/>
                <w:szCs w:val="21"/>
              </w:rPr>
              <w:t>…</w:t>
            </w:r>
          </w:p>
        </w:tc>
      </w:tr>
    </w:tbl>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Default="00E05DA8" w:rsidP="00E05DA8">
      <w:pPr>
        <w:ind w:firstLineChars="700" w:firstLine="3080"/>
        <w:rPr>
          <w:sz w:val="44"/>
          <w:szCs w:val="44"/>
          <w:u w:val="single"/>
        </w:rPr>
      </w:pPr>
    </w:p>
    <w:p w:rsidR="00E05DA8" w:rsidRPr="00D75978" w:rsidRDefault="00E05DA8" w:rsidP="00E05DA8">
      <w:pPr>
        <w:ind w:firstLineChars="700" w:firstLine="3080"/>
        <w:rPr>
          <w:rFonts w:hint="eastAsia"/>
          <w:sz w:val="44"/>
          <w:szCs w:val="44"/>
        </w:rPr>
      </w:pPr>
      <w:r>
        <w:rPr>
          <w:rFonts w:hint="eastAsia"/>
          <w:sz w:val="44"/>
          <w:szCs w:val="44"/>
          <w:u w:val="single"/>
        </w:rPr>
        <w:lastRenderedPageBreak/>
        <w:t>时分秒</w:t>
      </w:r>
      <w:r>
        <w:rPr>
          <w:rFonts w:hint="eastAsia"/>
          <w:sz w:val="44"/>
          <w:szCs w:val="44"/>
          <w:u w:val="single"/>
        </w:rPr>
        <w:t xml:space="preserve"> </w:t>
      </w:r>
      <w:r w:rsidRPr="00D75978">
        <w:rPr>
          <w:rFonts w:hint="eastAsia"/>
          <w:sz w:val="44"/>
          <w:szCs w:val="44"/>
        </w:rPr>
        <w:t>单元分析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768"/>
        <w:gridCol w:w="4390"/>
        <w:gridCol w:w="3933"/>
      </w:tblGrid>
      <w:tr w:rsidR="00E05DA8" w:rsidTr="00E05DA8">
        <w:trPr>
          <w:trHeight w:val="464"/>
        </w:trPr>
        <w:tc>
          <w:tcPr>
            <w:tcW w:w="645" w:type="dxa"/>
          </w:tcPr>
          <w:p w:rsidR="00E05DA8" w:rsidRPr="00E26BA1" w:rsidRDefault="00E05DA8" w:rsidP="00776F9D">
            <w:pPr>
              <w:rPr>
                <w:rFonts w:hint="eastAsia"/>
                <w:sz w:val="24"/>
              </w:rPr>
            </w:pPr>
          </w:p>
        </w:tc>
        <w:tc>
          <w:tcPr>
            <w:tcW w:w="768" w:type="dxa"/>
          </w:tcPr>
          <w:p w:rsidR="00E05DA8" w:rsidRPr="00E26BA1" w:rsidRDefault="00E05DA8" w:rsidP="00776F9D">
            <w:pPr>
              <w:rPr>
                <w:rFonts w:hint="eastAsia"/>
                <w:sz w:val="24"/>
              </w:rPr>
            </w:pPr>
          </w:p>
        </w:tc>
        <w:tc>
          <w:tcPr>
            <w:tcW w:w="4390" w:type="dxa"/>
            <w:vAlign w:val="center"/>
          </w:tcPr>
          <w:p w:rsidR="00E05DA8" w:rsidRPr="00E26BA1" w:rsidRDefault="00E05DA8" w:rsidP="00776F9D">
            <w:pPr>
              <w:jc w:val="center"/>
              <w:rPr>
                <w:rFonts w:hint="eastAsia"/>
                <w:sz w:val="24"/>
              </w:rPr>
            </w:pPr>
            <w:r w:rsidRPr="00E26BA1">
              <w:rPr>
                <w:rFonts w:hint="eastAsia"/>
                <w:sz w:val="24"/>
              </w:rPr>
              <w:t>个人设计</w:t>
            </w:r>
          </w:p>
        </w:tc>
        <w:tc>
          <w:tcPr>
            <w:tcW w:w="3933" w:type="dxa"/>
            <w:vAlign w:val="center"/>
          </w:tcPr>
          <w:p w:rsidR="00E05DA8" w:rsidRPr="00E26BA1" w:rsidRDefault="00E05DA8" w:rsidP="00776F9D">
            <w:pPr>
              <w:jc w:val="center"/>
              <w:rPr>
                <w:rFonts w:hint="eastAsia"/>
                <w:sz w:val="24"/>
              </w:rPr>
            </w:pPr>
            <w:proofErr w:type="gramStart"/>
            <w:r w:rsidRPr="00E26BA1">
              <w:rPr>
                <w:rFonts w:hint="eastAsia"/>
                <w:sz w:val="24"/>
              </w:rPr>
              <w:t>备课组</w:t>
            </w:r>
            <w:proofErr w:type="gramEnd"/>
            <w:r w:rsidRPr="00E26BA1">
              <w:rPr>
                <w:rFonts w:hint="eastAsia"/>
                <w:sz w:val="24"/>
              </w:rPr>
              <w:t>集体讨论意见</w:t>
            </w:r>
          </w:p>
        </w:tc>
      </w:tr>
      <w:tr w:rsidR="00E05DA8" w:rsidTr="00E05DA8">
        <w:trPr>
          <w:trHeight w:val="2582"/>
        </w:trPr>
        <w:tc>
          <w:tcPr>
            <w:tcW w:w="645" w:type="dxa"/>
            <w:vAlign w:val="center"/>
          </w:tcPr>
          <w:p w:rsidR="00E05DA8" w:rsidRPr="00E26BA1" w:rsidRDefault="00E05DA8" w:rsidP="00776F9D">
            <w:pPr>
              <w:jc w:val="center"/>
              <w:rPr>
                <w:rFonts w:hint="eastAsia"/>
                <w:sz w:val="24"/>
              </w:rPr>
            </w:pPr>
            <w:proofErr w:type="gramStart"/>
            <w:r w:rsidRPr="00E26BA1">
              <w:rPr>
                <w:rFonts w:hint="eastAsia"/>
                <w:sz w:val="24"/>
              </w:rPr>
              <w:t>一</w:t>
            </w:r>
            <w:proofErr w:type="gramEnd"/>
          </w:p>
        </w:tc>
        <w:tc>
          <w:tcPr>
            <w:tcW w:w="768" w:type="dxa"/>
            <w:vAlign w:val="center"/>
          </w:tcPr>
          <w:p w:rsidR="00E05DA8" w:rsidRPr="00E26BA1" w:rsidRDefault="00E05DA8" w:rsidP="00776F9D">
            <w:pPr>
              <w:jc w:val="center"/>
              <w:rPr>
                <w:rFonts w:hint="eastAsia"/>
                <w:sz w:val="24"/>
              </w:rPr>
            </w:pPr>
            <w:r w:rsidRPr="00E26BA1">
              <w:rPr>
                <w:rFonts w:hint="eastAsia"/>
                <w:sz w:val="24"/>
              </w:rPr>
              <w:t>单元教材分析</w:t>
            </w:r>
          </w:p>
        </w:tc>
        <w:tc>
          <w:tcPr>
            <w:tcW w:w="4390" w:type="dxa"/>
          </w:tcPr>
          <w:p w:rsidR="00E05DA8" w:rsidRPr="00E26BA1" w:rsidRDefault="00E05DA8" w:rsidP="00776F9D">
            <w:pPr>
              <w:widowControl/>
              <w:spacing w:line="360" w:lineRule="exact"/>
              <w:ind w:firstLineChars="200" w:firstLine="440"/>
              <w:jc w:val="left"/>
              <w:rPr>
                <w:rFonts w:ascii="Tahoma" w:hAnsi="Tahoma" w:cs="Tahoma" w:hint="eastAsia"/>
                <w:color w:val="000000"/>
                <w:kern w:val="0"/>
                <w:szCs w:val="21"/>
              </w:rPr>
            </w:pPr>
            <w:r w:rsidRPr="00E26BA1">
              <w:rPr>
                <w:rFonts w:ascii="宋体" w:hAnsi="宋体" w:cs="宋体" w:hint="eastAsia"/>
                <w:kern w:val="0"/>
                <w:sz w:val="22"/>
              </w:rPr>
              <w:t>本单元学生</w:t>
            </w:r>
            <w:proofErr w:type="gramStart"/>
            <w:r w:rsidRPr="00E26BA1">
              <w:rPr>
                <w:rFonts w:ascii="宋体" w:hAnsi="宋体" w:cs="宋体" w:hint="eastAsia"/>
                <w:kern w:val="0"/>
                <w:sz w:val="22"/>
              </w:rPr>
              <w:t>先初步</w:t>
            </w:r>
            <w:proofErr w:type="gramEnd"/>
            <w:r w:rsidRPr="00E26BA1">
              <w:rPr>
                <w:rFonts w:ascii="宋体" w:hAnsi="宋体" w:cs="宋体" w:hint="eastAsia"/>
                <w:kern w:val="0"/>
                <w:sz w:val="22"/>
              </w:rPr>
              <w:t>认识整时和大约几时再认识时、分的认识，再</w:t>
            </w:r>
            <w:r w:rsidRPr="00E26BA1">
              <w:rPr>
                <w:rFonts w:hint="eastAsia"/>
                <w:sz w:val="22"/>
              </w:rPr>
              <w:t>认读钟面上的时刻，最后认识</w:t>
            </w:r>
            <w:r w:rsidRPr="00E26BA1">
              <w:rPr>
                <w:rFonts w:ascii="宋体" w:hAnsi="宋体" w:cs="宋体" w:hint="eastAsia"/>
                <w:kern w:val="0"/>
                <w:sz w:val="22"/>
              </w:rPr>
              <w:t>秒。这样的安排，虽然有利于学生逐渐累积对时间单位的学习经验，一步一个脚印将前期所学经验进行后续迁移，便于学生集中精力依次掌握时与分、分与秒的关系，但是却不利于学生整体认识这三个时间单位以及它们之间内在的联系，给学生学习造成人为的割裂。仔细研读教材，发现时分的认识和秒的认识具有相同的教学过程结构，即认识钟面——建立时、分和秒的概念——体验1时、1分和1秒的长短。</w:t>
            </w:r>
          </w:p>
        </w:tc>
        <w:tc>
          <w:tcPr>
            <w:tcW w:w="3933" w:type="dxa"/>
          </w:tcPr>
          <w:p w:rsidR="00E05DA8" w:rsidRPr="009F3022" w:rsidRDefault="00E05DA8" w:rsidP="00776F9D">
            <w:pPr>
              <w:rPr>
                <w:rFonts w:hint="eastAsia"/>
              </w:rPr>
            </w:pPr>
            <w:r w:rsidRPr="009F3022">
              <w:rPr>
                <w:rFonts w:hint="eastAsia"/>
              </w:rPr>
              <w:t>认识时间单位时、分、秒、探索并发现</w:t>
            </w:r>
            <w:r w:rsidRPr="009F3022">
              <w:rPr>
                <w:rFonts w:hint="eastAsia"/>
              </w:rPr>
              <w:t>1</w:t>
            </w:r>
            <w:r w:rsidRPr="009F3022">
              <w:rPr>
                <w:rFonts w:hint="eastAsia"/>
              </w:rPr>
              <w:t>时</w:t>
            </w:r>
            <w:r w:rsidRPr="009F3022">
              <w:rPr>
                <w:rFonts w:hint="eastAsia"/>
              </w:rPr>
              <w:t>=60</w:t>
            </w:r>
            <w:r w:rsidRPr="009F3022">
              <w:rPr>
                <w:rFonts w:hint="eastAsia"/>
              </w:rPr>
              <w:t>分，</w:t>
            </w:r>
            <w:r w:rsidRPr="009F3022">
              <w:rPr>
                <w:rFonts w:hint="eastAsia"/>
              </w:rPr>
              <w:t>1</w:t>
            </w:r>
            <w:r w:rsidRPr="009F3022">
              <w:rPr>
                <w:rFonts w:hint="eastAsia"/>
              </w:rPr>
              <w:t>分</w:t>
            </w:r>
            <w:r w:rsidRPr="009F3022">
              <w:rPr>
                <w:rFonts w:hint="eastAsia"/>
              </w:rPr>
              <w:t>=60</w:t>
            </w:r>
            <w:r w:rsidRPr="009F3022">
              <w:rPr>
                <w:rFonts w:hint="eastAsia"/>
              </w:rPr>
              <w:t>秒，学会判断钟面上所表示的时刻。这部分内容先安排时、分的认识，再安排学习看钟面上表示的时刻，最后才安排秒的认识。这样的安排，有利于学生把先前的学习经验迁移到后续的学习之中，又便于学生集中精力看钟面上所表示的时刻这一学习难点。</w:t>
            </w:r>
            <w:r w:rsidRPr="00E26BA1">
              <w:rPr>
                <w:rFonts w:ascii="宋体" w:hAnsi="宋体" w:cs="宋体" w:hint="eastAsia"/>
                <w:kern w:val="0"/>
                <w:sz w:val="22"/>
              </w:rPr>
              <w:t>因此，本单元试图打破教材原有的编排顺序，将时、分、秒的认识和关系沟通整合在</w:t>
            </w:r>
            <w:proofErr w:type="gramStart"/>
            <w:r w:rsidRPr="00E26BA1">
              <w:rPr>
                <w:rFonts w:ascii="宋体" w:hAnsi="宋体" w:cs="宋体" w:hint="eastAsia"/>
                <w:kern w:val="0"/>
                <w:sz w:val="22"/>
              </w:rPr>
              <w:t>一</w:t>
            </w:r>
            <w:proofErr w:type="gramEnd"/>
            <w:r w:rsidRPr="00E26BA1">
              <w:rPr>
                <w:rFonts w:ascii="宋体" w:hAnsi="宋体" w:cs="宋体" w:hint="eastAsia"/>
                <w:kern w:val="0"/>
                <w:sz w:val="22"/>
              </w:rPr>
              <w:t>课时进行教学，意图帮助学生整体建构对三者的认识和体验，课内以时分的关系认识作为教结构，以秒的认识作为用结构，进行整体加速的学习。</w:t>
            </w:r>
          </w:p>
        </w:tc>
      </w:tr>
      <w:tr w:rsidR="00E05DA8" w:rsidTr="00E05DA8">
        <w:trPr>
          <w:trHeight w:val="2582"/>
        </w:trPr>
        <w:tc>
          <w:tcPr>
            <w:tcW w:w="645" w:type="dxa"/>
            <w:vAlign w:val="center"/>
          </w:tcPr>
          <w:p w:rsidR="00E05DA8" w:rsidRPr="00E26BA1" w:rsidRDefault="00E05DA8" w:rsidP="00776F9D">
            <w:pPr>
              <w:jc w:val="center"/>
              <w:rPr>
                <w:rFonts w:hint="eastAsia"/>
                <w:sz w:val="24"/>
              </w:rPr>
            </w:pPr>
            <w:r w:rsidRPr="00E26BA1">
              <w:rPr>
                <w:rFonts w:hint="eastAsia"/>
                <w:sz w:val="24"/>
              </w:rPr>
              <w:t>二</w:t>
            </w:r>
          </w:p>
        </w:tc>
        <w:tc>
          <w:tcPr>
            <w:tcW w:w="768" w:type="dxa"/>
            <w:vAlign w:val="center"/>
          </w:tcPr>
          <w:p w:rsidR="00E05DA8" w:rsidRPr="00E26BA1" w:rsidRDefault="00E05DA8" w:rsidP="00776F9D">
            <w:pPr>
              <w:jc w:val="center"/>
              <w:rPr>
                <w:rFonts w:hint="eastAsia"/>
                <w:sz w:val="24"/>
              </w:rPr>
            </w:pPr>
            <w:r w:rsidRPr="00E26BA1">
              <w:rPr>
                <w:rFonts w:hint="eastAsia"/>
                <w:sz w:val="24"/>
              </w:rPr>
              <w:t>单元目标要求</w:t>
            </w:r>
          </w:p>
        </w:tc>
        <w:tc>
          <w:tcPr>
            <w:tcW w:w="4390" w:type="dxa"/>
          </w:tcPr>
          <w:p w:rsidR="00E05DA8" w:rsidRPr="00E26BA1" w:rsidRDefault="00E05DA8" w:rsidP="00776F9D">
            <w:pPr>
              <w:spacing w:line="320" w:lineRule="exact"/>
              <w:rPr>
                <w:rFonts w:ascii="宋体" w:hAnsi="宋体" w:hint="eastAsia"/>
                <w:color w:val="000000"/>
                <w:szCs w:val="21"/>
              </w:rPr>
            </w:pPr>
            <w:r w:rsidRPr="00E26BA1">
              <w:rPr>
                <w:rFonts w:ascii="宋体" w:hAnsi="宋体" w:hint="eastAsia"/>
                <w:color w:val="000000"/>
                <w:szCs w:val="21"/>
              </w:rPr>
              <w:t>1、通过对钟面的观察，认识时间单位时、分、秒，知道1时=60分，</w:t>
            </w:r>
            <w:r w:rsidRPr="00E26BA1">
              <w:rPr>
                <w:rFonts w:ascii="宋体" w:hAnsi="宋体" w:hint="eastAsia"/>
                <w:color w:val="000000"/>
                <w:szCs w:val="21"/>
              </w:rPr>
              <w:br/>
              <w:t>1分=60秒，并能说出钟面上所表示的时刻。</w:t>
            </w:r>
            <w:r w:rsidRPr="00E26BA1">
              <w:rPr>
                <w:rFonts w:ascii="宋体" w:hAnsi="宋体" w:hint="eastAsia"/>
                <w:color w:val="000000"/>
                <w:szCs w:val="21"/>
              </w:rPr>
              <w:br/>
              <w:t> 2、回顾或经历用1时、1分、1秒的时间进行的各种活动，初步建立有关时、分、秒的时间观念，体验数学与生活的联系，养成遵守和爱惜时间的良好习惯。</w:t>
            </w:r>
            <w:r w:rsidRPr="00E26BA1">
              <w:rPr>
                <w:rFonts w:ascii="宋体" w:hAnsi="宋体" w:hint="eastAsia"/>
                <w:color w:val="000000"/>
                <w:szCs w:val="21"/>
              </w:rPr>
              <w:br/>
              <w:t>3、学生在认识时、分、秒的过程中，进一步增强与同伴合作解决问题的意识，并能主动克服在学习过程中遇到的困难，获得一些成功的体验。</w:t>
            </w:r>
          </w:p>
        </w:tc>
        <w:tc>
          <w:tcPr>
            <w:tcW w:w="3933" w:type="dxa"/>
          </w:tcPr>
          <w:p w:rsidR="00E05DA8" w:rsidRPr="009F3022" w:rsidRDefault="00E05DA8" w:rsidP="00776F9D">
            <w:pPr>
              <w:rPr>
                <w:rFonts w:hint="eastAsia"/>
              </w:rPr>
            </w:pPr>
            <w:r w:rsidRPr="009F3022">
              <w:rPr>
                <w:rFonts w:hint="eastAsia"/>
              </w:rPr>
              <w:t>1</w:t>
            </w:r>
            <w:r w:rsidRPr="009F3022">
              <w:rPr>
                <w:rFonts w:hint="eastAsia"/>
              </w:rPr>
              <w:t>、通过对钟面的观察，认识时间单位时、分、秒，知道</w:t>
            </w:r>
            <w:r w:rsidRPr="009F3022">
              <w:rPr>
                <w:rFonts w:hint="eastAsia"/>
              </w:rPr>
              <w:t>1</w:t>
            </w:r>
            <w:r w:rsidRPr="009F3022">
              <w:rPr>
                <w:rFonts w:hint="eastAsia"/>
              </w:rPr>
              <w:t>时</w:t>
            </w:r>
            <w:r w:rsidRPr="009F3022">
              <w:rPr>
                <w:rFonts w:hint="eastAsia"/>
              </w:rPr>
              <w:t>=60</w:t>
            </w:r>
            <w:r w:rsidRPr="009F3022">
              <w:rPr>
                <w:rFonts w:hint="eastAsia"/>
              </w:rPr>
              <w:t>分，</w:t>
            </w:r>
            <w:r w:rsidRPr="009F3022">
              <w:rPr>
                <w:rFonts w:hint="eastAsia"/>
              </w:rPr>
              <w:br/>
              <w:t>1</w:t>
            </w:r>
            <w:r w:rsidRPr="009F3022">
              <w:rPr>
                <w:rFonts w:hint="eastAsia"/>
              </w:rPr>
              <w:t>分</w:t>
            </w:r>
            <w:r w:rsidRPr="009F3022">
              <w:rPr>
                <w:rFonts w:hint="eastAsia"/>
              </w:rPr>
              <w:t>=60</w:t>
            </w:r>
            <w:r w:rsidRPr="009F3022">
              <w:rPr>
                <w:rFonts w:hint="eastAsia"/>
              </w:rPr>
              <w:t>秒，并能说出钟面上所表示的时刻。</w:t>
            </w:r>
            <w:r w:rsidRPr="009F3022">
              <w:rPr>
                <w:rFonts w:hint="eastAsia"/>
              </w:rPr>
              <w:br/>
              <w:t> 2</w:t>
            </w:r>
            <w:r w:rsidRPr="009F3022">
              <w:rPr>
                <w:rFonts w:hint="eastAsia"/>
              </w:rPr>
              <w:t>、使学生回顾或经历用</w:t>
            </w:r>
            <w:r w:rsidRPr="009F3022">
              <w:rPr>
                <w:rFonts w:hint="eastAsia"/>
              </w:rPr>
              <w:t>1</w:t>
            </w:r>
            <w:r w:rsidRPr="009F3022">
              <w:rPr>
                <w:rFonts w:hint="eastAsia"/>
              </w:rPr>
              <w:t>时、</w:t>
            </w:r>
            <w:r w:rsidRPr="009F3022">
              <w:rPr>
                <w:rFonts w:hint="eastAsia"/>
              </w:rPr>
              <w:t>1</w:t>
            </w:r>
            <w:r w:rsidRPr="009F3022">
              <w:rPr>
                <w:rFonts w:hint="eastAsia"/>
              </w:rPr>
              <w:t>分、</w:t>
            </w:r>
            <w:r w:rsidRPr="009F3022">
              <w:rPr>
                <w:rFonts w:hint="eastAsia"/>
              </w:rPr>
              <w:t>1</w:t>
            </w:r>
            <w:r w:rsidRPr="009F3022">
              <w:rPr>
                <w:rFonts w:hint="eastAsia"/>
              </w:rPr>
              <w:t>秒的时间进行的各种活动，初步建立有关时、分、秒的时间观念，体验数学与生活的联系，养成遵守和爱惜时间的良好习惯。</w:t>
            </w:r>
            <w:r w:rsidRPr="009F3022">
              <w:rPr>
                <w:rFonts w:hint="eastAsia"/>
              </w:rPr>
              <w:br/>
              <w:t>3</w:t>
            </w:r>
            <w:r w:rsidRPr="009F3022">
              <w:rPr>
                <w:rFonts w:hint="eastAsia"/>
              </w:rPr>
              <w:t>、使学生在认识时、分、秒的过程中，进一步增强与同伴合作解决问题的意识，并能主动克服在学习过程中遇到的困难，获得一些成功的体验。</w:t>
            </w:r>
          </w:p>
        </w:tc>
      </w:tr>
      <w:tr w:rsidR="00E05DA8" w:rsidTr="00E05DA8">
        <w:trPr>
          <w:trHeight w:val="2949"/>
        </w:trPr>
        <w:tc>
          <w:tcPr>
            <w:tcW w:w="645" w:type="dxa"/>
            <w:vAlign w:val="center"/>
          </w:tcPr>
          <w:p w:rsidR="00E05DA8" w:rsidRPr="00E26BA1" w:rsidRDefault="00E05DA8" w:rsidP="00776F9D">
            <w:pPr>
              <w:jc w:val="center"/>
              <w:rPr>
                <w:rFonts w:hint="eastAsia"/>
                <w:sz w:val="24"/>
              </w:rPr>
            </w:pPr>
            <w:r w:rsidRPr="00E26BA1">
              <w:rPr>
                <w:rFonts w:hint="eastAsia"/>
                <w:sz w:val="24"/>
              </w:rPr>
              <w:t>三</w:t>
            </w:r>
          </w:p>
        </w:tc>
        <w:tc>
          <w:tcPr>
            <w:tcW w:w="768" w:type="dxa"/>
            <w:vAlign w:val="center"/>
          </w:tcPr>
          <w:p w:rsidR="00E05DA8" w:rsidRPr="00E26BA1" w:rsidRDefault="00E05DA8" w:rsidP="00776F9D">
            <w:pPr>
              <w:jc w:val="center"/>
              <w:rPr>
                <w:rFonts w:hint="eastAsia"/>
                <w:sz w:val="24"/>
              </w:rPr>
            </w:pPr>
            <w:r w:rsidRPr="00E26BA1">
              <w:rPr>
                <w:rFonts w:hint="eastAsia"/>
                <w:sz w:val="24"/>
              </w:rPr>
              <w:t>单元设计意图</w:t>
            </w:r>
          </w:p>
        </w:tc>
        <w:tc>
          <w:tcPr>
            <w:tcW w:w="4390" w:type="dxa"/>
          </w:tcPr>
          <w:p w:rsidR="00E05DA8" w:rsidRPr="009F3022" w:rsidRDefault="00E05DA8" w:rsidP="00776F9D">
            <w:pPr>
              <w:rPr>
                <w:rFonts w:hint="eastAsia"/>
              </w:rPr>
            </w:pPr>
            <w:r w:rsidRPr="009F3022">
              <w:rPr>
                <w:rFonts w:hint="eastAsia"/>
              </w:rPr>
              <w:t>1</w:t>
            </w:r>
            <w:r w:rsidRPr="009F3022">
              <w:rPr>
                <w:rFonts w:hint="eastAsia"/>
              </w:rPr>
              <w:t>、密切联系学生的生活实际，选择学生熟悉的、感兴趣的素材呈现教学内容。</w:t>
            </w:r>
          </w:p>
          <w:p w:rsidR="00E05DA8" w:rsidRPr="009F3022" w:rsidRDefault="00E05DA8" w:rsidP="00776F9D">
            <w:pPr>
              <w:rPr>
                <w:rFonts w:hint="eastAsia"/>
              </w:rPr>
            </w:pPr>
            <w:r w:rsidRPr="009F3022">
              <w:rPr>
                <w:rFonts w:hint="eastAsia"/>
              </w:rPr>
              <w:t>2</w:t>
            </w:r>
            <w:r w:rsidRPr="009F3022">
              <w:rPr>
                <w:rFonts w:hint="eastAsia"/>
              </w:rPr>
              <w:t>、让学生通过观察、操作和自主探索来获取知识。</w:t>
            </w:r>
          </w:p>
          <w:p w:rsidR="00E05DA8" w:rsidRPr="009F3022" w:rsidRDefault="00E05DA8" w:rsidP="00776F9D">
            <w:pPr>
              <w:rPr>
                <w:rFonts w:hint="eastAsia"/>
              </w:rPr>
            </w:pPr>
            <w:r w:rsidRPr="009F3022">
              <w:rPr>
                <w:rFonts w:hint="eastAsia"/>
              </w:rPr>
              <w:t>3</w:t>
            </w:r>
            <w:r w:rsidRPr="009F3022">
              <w:rPr>
                <w:rFonts w:hint="eastAsia"/>
              </w:rPr>
              <w:t>、安排多种形式的活动，帮助学生充分体验</w:t>
            </w:r>
            <w:r w:rsidRPr="009F3022">
              <w:rPr>
                <w:rFonts w:hint="eastAsia"/>
              </w:rPr>
              <w:t>1</w:t>
            </w:r>
            <w:r w:rsidRPr="009F3022">
              <w:rPr>
                <w:rFonts w:hint="eastAsia"/>
              </w:rPr>
              <w:t>时、</w:t>
            </w:r>
            <w:r w:rsidRPr="009F3022">
              <w:rPr>
                <w:rFonts w:hint="eastAsia"/>
              </w:rPr>
              <w:t>1</w:t>
            </w:r>
            <w:r w:rsidRPr="009F3022">
              <w:rPr>
                <w:rFonts w:hint="eastAsia"/>
              </w:rPr>
              <w:t>分、</w:t>
            </w:r>
            <w:r w:rsidRPr="009F3022">
              <w:rPr>
                <w:rFonts w:hint="eastAsia"/>
              </w:rPr>
              <w:t>1</w:t>
            </w:r>
            <w:r w:rsidRPr="009F3022">
              <w:rPr>
                <w:rFonts w:hint="eastAsia"/>
              </w:rPr>
              <w:t>秒的长短，在充分积累感性认识的基础上建立清晰的时间观念。</w:t>
            </w:r>
          </w:p>
          <w:p w:rsidR="00E05DA8" w:rsidRPr="009F3022" w:rsidRDefault="00E05DA8" w:rsidP="00776F9D">
            <w:pPr>
              <w:rPr>
                <w:rFonts w:hint="eastAsia"/>
              </w:rPr>
            </w:pPr>
            <w:r w:rsidRPr="009F3022">
              <w:rPr>
                <w:rFonts w:hint="eastAsia"/>
              </w:rPr>
              <w:t>4</w:t>
            </w:r>
            <w:r w:rsidRPr="009F3022">
              <w:rPr>
                <w:rFonts w:hint="eastAsia"/>
              </w:rPr>
              <w:t>、采取有效措施帮助学生掌握看钟面上时刻的方法。</w:t>
            </w:r>
          </w:p>
        </w:tc>
        <w:tc>
          <w:tcPr>
            <w:tcW w:w="3933" w:type="dxa"/>
          </w:tcPr>
          <w:p w:rsidR="00E05DA8" w:rsidRPr="009F3022" w:rsidRDefault="00E05DA8" w:rsidP="00776F9D">
            <w:pPr>
              <w:rPr>
                <w:rFonts w:hint="eastAsia"/>
              </w:rPr>
            </w:pPr>
          </w:p>
          <w:p w:rsidR="00E05DA8" w:rsidRPr="009F3022" w:rsidRDefault="00E05DA8" w:rsidP="00776F9D">
            <w:pPr>
              <w:rPr>
                <w:rFonts w:hint="eastAsia"/>
              </w:rPr>
            </w:pPr>
          </w:p>
          <w:p w:rsidR="00E05DA8" w:rsidRPr="009F3022" w:rsidRDefault="00E05DA8" w:rsidP="00776F9D">
            <w:pPr>
              <w:rPr>
                <w:rFonts w:hint="eastAsia"/>
              </w:rPr>
            </w:pPr>
            <w:r w:rsidRPr="009F3022">
              <w:rPr>
                <w:rFonts w:hint="eastAsia"/>
              </w:rPr>
              <w:t>1</w:t>
            </w:r>
            <w:r w:rsidRPr="009F3022">
              <w:rPr>
                <w:rFonts w:hint="eastAsia"/>
              </w:rPr>
              <w:t>、体现数学与生活的密不可分。</w:t>
            </w:r>
          </w:p>
          <w:p w:rsidR="00E05DA8" w:rsidRPr="009F3022" w:rsidRDefault="00E05DA8" w:rsidP="00776F9D">
            <w:pPr>
              <w:rPr>
                <w:rFonts w:hint="eastAsia"/>
              </w:rPr>
            </w:pPr>
            <w:r w:rsidRPr="009F3022">
              <w:rPr>
                <w:rFonts w:hint="eastAsia"/>
              </w:rPr>
              <w:t>2</w:t>
            </w:r>
            <w:r w:rsidRPr="009F3022">
              <w:rPr>
                <w:rFonts w:hint="eastAsia"/>
              </w:rPr>
              <w:t>、让学生在观察、操作、交流中获取知识</w:t>
            </w:r>
          </w:p>
          <w:p w:rsidR="00E05DA8" w:rsidRPr="009F3022" w:rsidRDefault="00E05DA8" w:rsidP="00776F9D">
            <w:pPr>
              <w:rPr>
                <w:rFonts w:hint="eastAsia"/>
              </w:rPr>
            </w:pPr>
            <w:r w:rsidRPr="009F3022">
              <w:rPr>
                <w:rFonts w:hint="eastAsia"/>
              </w:rPr>
              <w:t>3</w:t>
            </w:r>
            <w:r w:rsidRPr="009F3022">
              <w:rPr>
                <w:rFonts w:hint="eastAsia"/>
              </w:rPr>
              <w:t>、注重时间观念的建立。</w:t>
            </w:r>
          </w:p>
          <w:p w:rsidR="00E05DA8" w:rsidRPr="009F3022" w:rsidRDefault="00E05DA8" w:rsidP="00776F9D">
            <w:pPr>
              <w:rPr>
                <w:rFonts w:hint="eastAsia"/>
              </w:rPr>
            </w:pPr>
          </w:p>
        </w:tc>
      </w:tr>
      <w:tr w:rsidR="00E05DA8" w:rsidTr="00E05DA8">
        <w:trPr>
          <w:trHeight w:val="1125"/>
        </w:trPr>
        <w:tc>
          <w:tcPr>
            <w:tcW w:w="645" w:type="dxa"/>
            <w:vAlign w:val="center"/>
          </w:tcPr>
          <w:p w:rsidR="00E05DA8" w:rsidRPr="00E26BA1" w:rsidRDefault="00E05DA8" w:rsidP="00776F9D">
            <w:pPr>
              <w:jc w:val="center"/>
              <w:rPr>
                <w:rFonts w:hint="eastAsia"/>
                <w:sz w:val="24"/>
              </w:rPr>
            </w:pPr>
            <w:r w:rsidRPr="00E26BA1">
              <w:rPr>
                <w:rFonts w:hint="eastAsia"/>
                <w:sz w:val="24"/>
              </w:rPr>
              <w:t>四</w:t>
            </w:r>
          </w:p>
        </w:tc>
        <w:tc>
          <w:tcPr>
            <w:tcW w:w="768" w:type="dxa"/>
            <w:vAlign w:val="center"/>
          </w:tcPr>
          <w:p w:rsidR="00E05DA8" w:rsidRPr="00E26BA1" w:rsidRDefault="00E05DA8" w:rsidP="00776F9D">
            <w:pPr>
              <w:jc w:val="center"/>
              <w:rPr>
                <w:rFonts w:hint="eastAsia"/>
                <w:sz w:val="24"/>
              </w:rPr>
            </w:pPr>
            <w:r w:rsidRPr="00E26BA1">
              <w:rPr>
                <w:rFonts w:hint="eastAsia"/>
                <w:sz w:val="24"/>
              </w:rPr>
              <w:t>目标达成分析</w:t>
            </w:r>
          </w:p>
        </w:tc>
        <w:tc>
          <w:tcPr>
            <w:tcW w:w="8323" w:type="dxa"/>
            <w:gridSpan w:val="2"/>
          </w:tcPr>
          <w:p w:rsidR="00E05DA8" w:rsidRPr="00E26BA1" w:rsidRDefault="00E05DA8" w:rsidP="00776F9D">
            <w:pPr>
              <w:rPr>
                <w:rFonts w:ascii="楷体_GB2312" w:eastAsia="楷体_GB2312" w:hint="eastAsia"/>
                <w:color w:val="000000"/>
                <w:szCs w:val="21"/>
              </w:rPr>
            </w:pPr>
          </w:p>
        </w:tc>
      </w:tr>
    </w:tbl>
    <w:p w:rsidR="00E05DA8" w:rsidRDefault="00E05DA8" w:rsidP="00E05DA8">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402"/>
        <w:gridCol w:w="2414"/>
        <w:gridCol w:w="709"/>
        <w:gridCol w:w="2102"/>
        <w:gridCol w:w="308"/>
        <w:gridCol w:w="2103"/>
      </w:tblGrid>
      <w:tr w:rsidR="00E05DA8" w:rsidRPr="0060596B" w:rsidTr="00776F9D">
        <w:trPr>
          <w:trHeight w:val="316"/>
        </w:trPr>
        <w:tc>
          <w:tcPr>
            <w:tcW w:w="2372" w:type="dxa"/>
            <w:gridSpan w:val="2"/>
            <w:tcBorders>
              <w:top w:val="single" w:sz="12" w:space="0" w:color="auto"/>
              <w:left w:val="single" w:sz="12"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第四册</w:t>
            </w:r>
          </w:p>
        </w:tc>
        <w:tc>
          <w:tcPr>
            <w:tcW w:w="2414" w:type="dxa"/>
            <w:tcBorders>
              <w:top w:val="single" w:sz="12" w:space="0" w:color="auto"/>
              <w:left w:val="single" w:sz="6" w:space="0" w:color="auto"/>
              <w:bottom w:val="single" w:sz="6" w:space="0" w:color="auto"/>
              <w:right w:val="single" w:sz="4" w:space="0" w:color="auto"/>
            </w:tcBorders>
            <w:vAlign w:val="center"/>
          </w:tcPr>
          <w:p w:rsidR="00E05DA8" w:rsidRPr="0096501A" w:rsidRDefault="00E05DA8" w:rsidP="00776F9D">
            <w:pPr>
              <w:rPr>
                <w:rFonts w:hint="eastAsia"/>
                <w:sz w:val="24"/>
              </w:rPr>
            </w:pPr>
            <w:r w:rsidRPr="0096501A">
              <w:rPr>
                <w:rFonts w:hint="eastAsia"/>
                <w:sz w:val="24"/>
              </w:rPr>
              <w:t>第</w:t>
            </w:r>
            <w:r>
              <w:rPr>
                <w:rFonts w:hint="eastAsia"/>
                <w:sz w:val="24"/>
              </w:rPr>
              <w:t>二</w:t>
            </w:r>
            <w:r w:rsidRPr="0096501A">
              <w:rPr>
                <w:rFonts w:hint="eastAsia"/>
                <w:sz w:val="24"/>
              </w:rPr>
              <w:t>单元</w:t>
            </w:r>
          </w:p>
        </w:tc>
        <w:tc>
          <w:tcPr>
            <w:tcW w:w="2811" w:type="dxa"/>
            <w:gridSpan w:val="2"/>
            <w:tcBorders>
              <w:top w:val="single" w:sz="12" w:space="0" w:color="auto"/>
              <w:left w:val="single" w:sz="4"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课题</w:t>
            </w:r>
            <w:r>
              <w:rPr>
                <w:rFonts w:hint="eastAsia"/>
                <w:sz w:val="24"/>
              </w:rPr>
              <w:t>：认识时、分</w:t>
            </w:r>
          </w:p>
        </w:tc>
        <w:tc>
          <w:tcPr>
            <w:tcW w:w="2411" w:type="dxa"/>
            <w:gridSpan w:val="2"/>
            <w:tcBorders>
              <w:top w:val="single" w:sz="12" w:space="0" w:color="auto"/>
              <w:left w:val="single" w:sz="6" w:space="0" w:color="auto"/>
              <w:bottom w:val="single" w:sz="6" w:space="0" w:color="auto"/>
              <w:right w:val="single" w:sz="12" w:space="0" w:color="auto"/>
            </w:tcBorders>
            <w:vAlign w:val="center"/>
          </w:tcPr>
          <w:p w:rsidR="00E05DA8" w:rsidRPr="0096501A" w:rsidRDefault="00E05DA8" w:rsidP="00776F9D">
            <w:pPr>
              <w:rPr>
                <w:sz w:val="24"/>
              </w:rPr>
            </w:pPr>
            <w:r w:rsidRPr="0096501A">
              <w:rPr>
                <w:rFonts w:hint="eastAsia"/>
                <w:sz w:val="24"/>
              </w:rPr>
              <w:t>日期：</w:t>
            </w:r>
            <w:r>
              <w:rPr>
                <w:sz w:val="24"/>
              </w:rPr>
              <w:t xml:space="preserve">  </w:t>
            </w:r>
            <w:r>
              <w:rPr>
                <w:rFonts w:hint="eastAsia"/>
                <w:sz w:val="24"/>
              </w:rPr>
              <w:t>月</w:t>
            </w:r>
            <w:r>
              <w:rPr>
                <w:sz w:val="24"/>
              </w:rPr>
              <w:t xml:space="preserve">  </w:t>
            </w:r>
            <w:r>
              <w:rPr>
                <w:rFonts w:hint="eastAsia"/>
                <w:sz w:val="24"/>
              </w:rPr>
              <w:t>日</w:t>
            </w:r>
          </w:p>
        </w:tc>
      </w:tr>
      <w:tr w:rsidR="00E05DA8" w:rsidRPr="0060596B" w:rsidTr="00776F9D">
        <w:trPr>
          <w:trHeight w:val="316"/>
        </w:trPr>
        <w:tc>
          <w:tcPr>
            <w:tcW w:w="2372" w:type="dxa"/>
            <w:gridSpan w:val="2"/>
            <w:tcBorders>
              <w:top w:val="single" w:sz="12" w:space="0" w:color="auto"/>
              <w:left w:val="single" w:sz="12"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2414" w:type="dxa"/>
            <w:tcBorders>
              <w:top w:val="single" w:sz="12" w:space="0" w:color="auto"/>
              <w:left w:val="single" w:sz="6" w:space="0" w:color="auto"/>
              <w:bottom w:val="single" w:sz="12" w:space="0" w:color="auto"/>
              <w:right w:val="single" w:sz="4" w:space="0" w:color="auto"/>
            </w:tcBorders>
            <w:vAlign w:val="center"/>
          </w:tcPr>
          <w:p w:rsidR="00E05DA8" w:rsidRPr="0096501A" w:rsidRDefault="00E05DA8" w:rsidP="00776F9D">
            <w:pPr>
              <w:rPr>
                <w:sz w:val="24"/>
              </w:rPr>
            </w:pPr>
            <w:r w:rsidRPr="0096501A">
              <w:rPr>
                <w:rFonts w:hint="eastAsia"/>
                <w:sz w:val="24"/>
              </w:rPr>
              <w:t>人数：</w:t>
            </w:r>
            <w:r>
              <w:rPr>
                <w:rFonts w:hint="eastAsia"/>
                <w:sz w:val="24"/>
              </w:rPr>
              <w:t>3</w:t>
            </w:r>
            <w:r>
              <w:rPr>
                <w:sz w:val="24"/>
              </w:rPr>
              <w:t>8</w:t>
            </w:r>
            <w:r>
              <w:rPr>
                <w:rFonts w:hint="eastAsia"/>
                <w:sz w:val="24"/>
              </w:rPr>
              <w:t>+</w:t>
            </w:r>
            <w:r>
              <w:rPr>
                <w:sz w:val="24"/>
              </w:rPr>
              <w:t>39</w:t>
            </w:r>
          </w:p>
        </w:tc>
        <w:tc>
          <w:tcPr>
            <w:tcW w:w="2811" w:type="dxa"/>
            <w:gridSpan w:val="2"/>
            <w:tcBorders>
              <w:top w:val="single" w:sz="12" w:space="0" w:color="auto"/>
              <w:left w:val="single" w:sz="4"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课时：</w:t>
            </w:r>
            <w:r>
              <w:rPr>
                <w:sz w:val="24"/>
              </w:rPr>
              <w:t>4</w:t>
            </w:r>
          </w:p>
        </w:tc>
        <w:tc>
          <w:tcPr>
            <w:tcW w:w="2411" w:type="dxa"/>
            <w:gridSpan w:val="2"/>
            <w:tcBorders>
              <w:top w:val="single" w:sz="12" w:space="0" w:color="auto"/>
              <w:left w:val="single" w:sz="6" w:space="0" w:color="auto"/>
              <w:bottom w:val="single" w:sz="12" w:space="0" w:color="auto"/>
              <w:right w:val="single" w:sz="12" w:space="0" w:color="auto"/>
            </w:tcBorders>
            <w:vAlign w:val="center"/>
          </w:tcPr>
          <w:p w:rsidR="00E05DA8" w:rsidRPr="0096501A" w:rsidRDefault="00E05DA8" w:rsidP="00776F9D">
            <w:pPr>
              <w:rPr>
                <w:sz w:val="24"/>
              </w:rPr>
            </w:pPr>
            <w:r>
              <w:rPr>
                <w:rFonts w:hint="eastAsia"/>
                <w:sz w:val="24"/>
              </w:rPr>
              <w:t>执教：刘倩</w:t>
            </w:r>
          </w:p>
        </w:tc>
      </w:tr>
      <w:tr w:rsidR="00E05DA8" w:rsidRPr="0060596B" w:rsidTr="00776F9D">
        <w:trPr>
          <w:trHeight w:val="2392"/>
        </w:trPr>
        <w:tc>
          <w:tcPr>
            <w:tcW w:w="10008" w:type="dxa"/>
            <w:gridSpan w:val="7"/>
            <w:tcBorders>
              <w:top w:val="single" w:sz="12" w:space="0" w:color="auto"/>
              <w:left w:val="single" w:sz="12" w:space="0" w:color="auto"/>
              <w:bottom w:val="single" w:sz="6" w:space="0" w:color="auto"/>
              <w:right w:val="single" w:sz="12" w:space="0" w:color="auto"/>
            </w:tcBorders>
            <w:vAlign w:val="center"/>
          </w:tcPr>
          <w:p w:rsidR="00E05DA8" w:rsidRPr="007842C7" w:rsidRDefault="00E05DA8" w:rsidP="00776F9D">
            <w:pPr>
              <w:rPr>
                <w:rFonts w:hint="eastAsia"/>
              </w:rPr>
            </w:pPr>
            <w:r w:rsidRPr="007842C7">
              <w:rPr>
                <w:rFonts w:hint="eastAsia"/>
              </w:rPr>
              <w:t>教学目标：</w:t>
            </w:r>
          </w:p>
          <w:p w:rsidR="00E05DA8" w:rsidRPr="007842C7" w:rsidRDefault="00E05DA8" w:rsidP="00E611DA">
            <w:pPr>
              <w:numPr>
                <w:ilvl w:val="0"/>
                <w:numId w:val="20"/>
              </w:numPr>
              <w:rPr>
                <w:rFonts w:hint="eastAsia"/>
              </w:rPr>
            </w:pPr>
            <w:r w:rsidRPr="007842C7">
              <w:rPr>
                <w:rFonts w:hint="eastAsia"/>
              </w:rPr>
              <w:t>学生初步认识钟面，会看钟面上的几时。</w:t>
            </w:r>
          </w:p>
          <w:p w:rsidR="00E05DA8" w:rsidRPr="007842C7" w:rsidRDefault="00E05DA8" w:rsidP="00E611DA">
            <w:pPr>
              <w:numPr>
                <w:ilvl w:val="0"/>
                <w:numId w:val="20"/>
              </w:numPr>
              <w:rPr>
                <w:rFonts w:hint="eastAsia"/>
              </w:rPr>
            </w:pPr>
            <w:r w:rsidRPr="007842C7">
              <w:rPr>
                <w:rFonts w:hint="eastAsia"/>
              </w:rPr>
              <w:t>学生建立初步的时间观念，从小养成有规律的作息和珍惜时间的良好行为习惯。</w:t>
            </w:r>
          </w:p>
          <w:p w:rsidR="00E05DA8" w:rsidRPr="007842C7" w:rsidRDefault="00E05DA8" w:rsidP="00E611DA">
            <w:pPr>
              <w:numPr>
                <w:ilvl w:val="0"/>
                <w:numId w:val="20"/>
              </w:numPr>
              <w:rPr>
                <w:rFonts w:hint="eastAsia"/>
              </w:rPr>
            </w:pPr>
            <w:r w:rsidRPr="007842C7">
              <w:rPr>
                <w:rFonts w:hint="eastAsia"/>
              </w:rPr>
              <w:t>发展初步的观察能力、动手能力、体会数学与生活的密切联系。</w:t>
            </w:r>
          </w:p>
          <w:p w:rsidR="00E05DA8" w:rsidRPr="007842C7" w:rsidRDefault="00E05DA8" w:rsidP="00776F9D">
            <w:pPr>
              <w:rPr>
                <w:rFonts w:hint="eastAsia"/>
              </w:rPr>
            </w:pPr>
            <w:r w:rsidRPr="007842C7">
              <w:rPr>
                <w:rFonts w:hint="eastAsia"/>
              </w:rPr>
              <w:t>教学目标设计依据：</w:t>
            </w:r>
          </w:p>
          <w:p w:rsidR="00E05DA8" w:rsidRPr="007842C7" w:rsidRDefault="00E05DA8" w:rsidP="00776F9D">
            <w:pPr>
              <w:rPr>
                <w:rFonts w:hint="eastAsia"/>
              </w:rPr>
            </w:pPr>
            <w:r w:rsidRPr="007842C7">
              <w:rPr>
                <w:rFonts w:hint="eastAsia"/>
              </w:rPr>
              <w:t>内容分析：</w:t>
            </w:r>
          </w:p>
          <w:p w:rsidR="00E05DA8" w:rsidRPr="007842C7" w:rsidRDefault="00E05DA8" w:rsidP="00776F9D">
            <w:pPr>
              <w:ind w:firstLineChars="200" w:firstLine="420"/>
              <w:rPr>
                <w:rFonts w:hint="eastAsia"/>
              </w:rPr>
            </w:pPr>
            <w:r w:rsidRPr="007842C7">
              <w:rPr>
                <w:rFonts w:hint="eastAsia"/>
              </w:rPr>
              <w:t>《认识几时》一课的主要内容是认识钟面上的整时数，理解“大约几时”的含义。本课时的教学内容与学生生活实际联系紧密，让学生通过观察钟面，认识钟面的基本组成，拨一拨、画一画、说一说等活动进一步建立时间观念，认识整时数和大约几时。</w:t>
            </w:r>
          </w:p>
          <w:p w:rsidR="00E05DA8" w:rsidRDefault="00E05DA8" w:rsidP="00776F9D">
            <w:r w:rsidRPr="007842C7">
              <w:rPr>
                <w:rFonts w:hint="eastAsia"/>
              </w:rPr>
              <w:t>学生分析：</w:t>
            </w:r>
          </w:p>
          <w:p w:rsidR="00E05DA8" w:rsidRPr="007842C7" w:rsidRDefault="00E05DA8" w:rsidP="00776F9D">
            <w:pPr>
              <w:rPr>
                <w:rFonts w:hint="eastAsia"/>
              </w:rPr>
            </w:pPr>
            <w:r>
              <w:rPr>
                <w:rFonts w:hint="eastAsia"/>
              </w:rPr>
              <w:t xml:space="preserve">    </w:t>
            </w:r>
            <w:r>
              <w:rPr>
                <w:rFonts w:hint="eastAsia"/>
              </w:rPr>
              <w:t>时间对于学生其实不陌生，在生活中经常会使用到，但是，关于时间的进率，以及时间的两层含义，学生大多只知其一不知其二，所以本节</w:t>
            </w:r>
            <w:proofErr w:type="gramStart"/>
            <w:r>
              <w:rPr>
                <w:rFonts w:hint="eastAsia"/>
              </w:rPr>
              <w:t>课重点</w:t>
            </w:r>
            <w:proofErr w:type="gramEnd"/>
            <w:r>
              <w:rPr>
                <w:rFonts w:hint="eastAsia"/>
              </w:rPr>
              <w:t>帮助学生认识时分，并在此基础上感受时刻和经过时间。</w:t>
            </w:r>
          </w:p>
        </w:tc>
      </w:tr>
      <w:tr w:rsidR="00E05DA8" w:rsidRPr="0060596B" w:rsidTr="00776F9D">
        <w:trPr>
          <w:trHeight w:val="316"/>
        </w:trPr>
        <w:tc>
          <w:tcPr>
            <w:tcW w:w="10008" w:type="dxa"/>
            <w:gridSpan w:val="7"/>
            <w:tcBorders>
              <w:top w:val="single" w:sz="6" w:space="0" w:color="auto"/>
              <w:left w:val="single" w:sz="12" w:space="0" w:color="auto"/>
              <w:bottom w:val="single" w:sz="6" w:space="0" w:color="auto"/>
              <w:right w:val="single" w:sz="12" w:space="0" w:color="auto"/>
            </w:tcBorders>
            <w:vAlign w:val="center"/>
          </w:tcPr>
          <w:p w:rsidR="00E05DA8" w:rsidRPr="007842C7" w:rsidRDefault="00E05DA8" w:rsidP="00776F9D">
            <w:pPr>
              <w:jc w:val="center"/>
            </w:pPr>
            <w:r>
              <w:rPr>
                <w:rFonts w:hint="eastAsia"/>
              </w:rPr>
              <w:t>第一课时</w:t>
            </w:r>
          </w:p>
        </w:tc>
      </w:tr>
      <w:tr w:rsidR="00E05DA8" w:rsidRPr="0060596B" w:rsidTr="00E05DA8">
        <w:trPr>
          <w:trHeight w:val="316"/>
        </w:trPr>
        <w:tc>
          <w:tcPr>
            <w:tcW w:w="1970" w:type="dxa"/>
            <w:tcBorders>
              <w:top w:val="single" w:sz="6" w:space="0" w:color="auto"/>
              <w:left w:val="single" w:sz="1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活动板块</w:t>
            </w:r>
          </w:p>
        </w:tc>
        <w:tc>
          <w:tcPr>
            <w:tcW w:w="3525" w:type="dxa"/>
            <w:gridSpan w:val="3"/>
            <w:tcBorders>
              <w:top w:val="single" w:sz="6" w:space="0" w:color="auto"/>
              <w:left w:val="single" w:sz="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410" w:type="dxa"/>
            <w:gridSpan w:val="2"/>
            <w:tcBorders>
              <w:top w:val="single" w:sz="6" w:space="0" w:color="auto"/>
              <w:left w:val="single" w:sz="2" w:space="0" w:color="auto"/>
              <w:bottom w:val="single" w:sz="6" w:space="0" w:color="auto"/>
              <w:right w:val="single" w:sz="6"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2103" w:type="dxa"/>
            <w:tcBorders>
              <w:top w:val="single" w:sz="6" w:space="0" w:color="auto"/>
              <w:left w:val="single" w:sz="6" w:space="0" w:color="auto"/>
              <w:bottom w:val="single" w:sz="6" w:space="0" w:color="auto"/>
              <w:right w:val="single" w:sz="12"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6510"/>
        </w:trPr>
        <w:tc>
          <w:tcPr>
            <w:tcW w:w="1970" w:type="dxa"/>
            <w:tcBorders>
              <w:top w:val="single" w:sz="6" w:space="0" w:color="auto"/>
              <w:left w:val="single" w:sz="12" w:space="0" w:color="auto"/>
              <w:bottom w:val="single" w:sz="12" w:space="0" w:color="auto"/>
              <w:right w:val="single" w:sz="2" w:space="0" w:color="auto"/>
            </w:tcBorders>
          </w:tcPr>
          <w:p w:rsidR="00E05DA8" w:rsidRPr="007842C7" w:rsidRDefault="00E05DA8" w:rsidP="00776F9D">
            <w:pPr>
              <w:rPr>
                <w:rFonts w:hint="eastAsia"/>
              </w:rPr>
            </w:pPr>
            <w:r>
              <w:rPr>
                <w:rFonts w:hint="eastAsia"/>
              </w:rPr>
              <w:t xml:space="preserve">      </w:t>
            </w:r>
            <w:r w:rsidRPr="007842C7">
              <w:rPr>
                <w:rFonts w:hint="eastAsia"/>
              </w:rPr>
              <w:t>常规积累</w:t>
            </w:r>
          </w:p>
          <w:p w:rsidR="00E05DA8" w:rsidRPr="007842C7" w:rsidRDefault="00E05DA8" w:rsidP="00776F9D">
            <w:pPr>
              <w:rPr>
                <w:rFonts w:hint="eastAsia"/>
              </w:rPr>
            </w:pPr>
          </w:p>
          <w:p w:rsidR="00E05DA8" w:rsidRPr="007842C7" w:rsidRDefault="00E05DA8" w:rsidP="00776F9D">
            <w:pPr>
              <w:rPr>
                <w:rFonts w:hint="eastAsia"/>
              </w:rPr>
            </w:pPr>
            <w:r w:rsidRPr="007842C7">
              <w:rPr>
                <w:rFonts w:hint="eastAsia"/>
              </w:rPr>
              <w:t>活动</w:t>
            </w:r>
            <w:proofErr w:type="gramStart"/>
            <w:r w:rsidRPr="007842C7">
              <w:rPr>
                <w:rFonts w:hint="eastAsia"/>
              </w:rPr>
              <w:t>一</w:t>
            </w:r>
            <w:proofErr w:type="gramEnd"/>
            <w:r w:rsidRPr="007842C7">
              <w:rPr>
                <w:rFonts w:hint="eastAsia"/>
              </w:rPr>
              <w:t>：认识钟面</w:t>
            </w: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tc>
        <w:tc>
          <w:tcPr>
            <w:tcW w:w="3525" w:type="dxa"/>
            <w:gridSpan w:val="3"/>
            <w:tcBorders>
              <w:top w:val="single" w:sz="6" w:space="0" w:color="auto"/>
              <w:left w:val="single" w:sz="2" w:space="0" w:color="auto"/>
              <w:bottom w:val="single" w:sz="12" w:space="0" w:color="auto"/>
              <w:right w:val="single" w:sz="2" w:space="0" w:color="auto"/>
            </w:tcBorders>
          </w:tcPr>
          <w:p w:rsidR="00E05DA8" w:rsidRPr="007842C7" w:rsidRDefault="00E05DA8" w:rsidP="00776F9D">
            <w:pPr>
              <w:widowControl/>
              <w:jc w:val="left"/>
              <w:rPr>
                <w:rFonts w:hint="eastAsia"/>
              </w:rPr>
            </w:pPr>
            <w:r w:rsidRPr="007842C7">
              <w:rPr>
                <w:rFonts w:hint="eastAsia"/>
              </w:rPr>
              <w:t>完成口算材料</w:t>
            </w: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r w:rsidRPr="007842C7">
              <w:rPr>
                <w:rFonts w:hint="eastAsia"/>
              </w:rPr>
              <w:t>揭题：钟表真是我们的好朋友，今天老师就和小朋友一起来认识钟表。</w:t>
            </w:r>
          </w:p>
          <w:p w:rsidR="00E05DA8" w:rsidRPr="007842C7" w:rsidRDefault="00E05DA8" w:rsidP="00776F9D">
            <w:pPr>
              <w:widowControl/>
              <w:jc w:val="left"/>
              <w:rPr>
                <w:rFonts w:hint="eastAsia"/>
              </w:rPr>
            </w:pPr>
            <w:r w:rsidRPr="007842C7">
              <w:rPr>
                <w:rFonts w:hint="eastAsia"/>
              </w:rPr>
              <w:t>提问：钟面上有什么呢？请同学们仔细观察老师的钟面，看一看钟面上有什么？</w:t>
            </w:r>
            <w:r>
              <w:rPr>
                <w:rFonts w:hint="eastAsia"/>
              </w:rPr>
              <w:t>看谁说的比较全。</w:t>
            </w:r>
            <w:r w:rsidRPr="007842C7">
              <w:rPr>
                <w:rFonts w:hint="eastAsia"/>
              </w:rPr>
              <w:t xml:space="preserve"> </w:t>
            </w:r>
          </w:p>
          <w:p w:rsidR="00E05DA8" w:rsidRPr="007842C7" w:rsidRDefault="00E05DA8" w:rsidP="00776F9D">
            <w:pPr>
              <w:widowControl/>
              <w:jc w:val="left"/>
              <w:rPr>
                <w:rFonts w:hint="eastAsia"/>
              </w:rPr>
            </w:pPr>
            <w:r>
              <w:rPr>
                <w:rFonts w:hint="eastAsia"/>
              </w:rPr>
              <w:t>根据学生回答，相机板书。</w:t>
            </w:r>
          </w:p>
          <w:p w:rsidR="00E05DA8" w:rsidRDefault="00E05DA8" w:rsidP="00776F9D">
            <w:pPr>
              <w:widowControl/>
              <w:jc w:val="left"/>
            </w:pPr>
            <w:r>
              <w:rPr>
                <w:rFonts w:hint="eastAsia"/>
              </w:rPr>
              <w:t>指针：时针</w:t>
            </w:r>
            <w:r>
              <w:rPr>
                <w:rFonts w:hint="eastAsia"/>
              </w:rPr>
              <w:t xml:space="preserve">   </w:t>
            </w:r>
            <w:r>
              <w:rPr>
                <w:rFonts w:hint="eastAsia"/>
              </w:rPr>
              <w:t>分针</w:t>
            </w:r>
            <w:r>
              <w:rPr>
                <w:rFonts w:hint="eastAsia"/>
              </w:rPr>
              <w:t xml:space="preserve"> </w:t>
            </w:r>
            <w:r>
              <w:t xml:space="preserve"> </w:t>
            </w:r>
            <w:r>
              <w:t>秒针</w:t>
            </w:r>
          </w:p>
          <w:p w:rsidR="00E05DA8" w:rsidRPr="007842C7" w:rsidRDefault="00E05DA8" w:rsidP="00776F9D">
            <w:pPr>
              <w:widowControl/>
              <w:jc w:val="left"/>
              <w:rPr>
                <w:rFonts w:hint="eastAsia"/>
              </w:rPr>
            </w:pPr>
            <w:r>
              <w:t>说说看，你是怎么区分这三根指针的？</w:t>
            </w:r>
          </w:p>
          <w:p w:rsidR="00E05DA8" w:rsidRDefault="00E05DA8" w:rsidP="00776F9D">
            <w:pPr>
              <w:widowControl/>
              <w:jc w:val="left"/>
              <w:rPr>
                <w:rFonts w:hint="eastAsia"/>
              </w:rPr>
            </w:pPr>
            <w:r w:rsidRPr="007842C7">
              <w:rPr>
                <w:rFonts w:hint="eastAsia"/>
              </w:rPr>
              <w:t>介绍：和每个小朋友一样，这两根针也都有自己的名字短针是时针；长针是分针。（板书）</w:t>
            </w:r>
          </w:p>
          <w:p w:rsidR="00E05DA8" w:rsidRDefault="00E05DA8" w:rsidP="00776F9D">
            <w:pPr>
              <w:widowControl/>
              <w:jc w:val="left"/>
            </w:pPr>
            <w:r w:rsidRPr="007842C7">
              <w:rPr>
                <w:rFonts w:hint="eastAsia"/>
              </w:rPr>
              <w:t>提问：谁能把它们的名字记住。先自己记一记，记住的小朋友和同桌说一说。</w:t>
            </w:r>
          </w:p>
          <w:p w:rsidR="00E05DA8" w:rsidRDefault="00E05DA8" w:rsidP="00776F9D">
            <w:pPr>
              <w:widowControl/>
              <w:jc w:val="left"/>
            </w:pPr>
            <w:r>
              <w:t>平时这些指针是怎样工作的呢？</w:t>
            </w:r>
          </w:p>
          <w:p w:rsidR="00E05DA8" w:rsidRPr="007842C7" w:rsidRDefault="00E05DA8" w:rsidP="00776F9D">
            <w:pPr>
              <w:widowControl/>
              <w:jc w:val="left"/>
              <w:rPr>
                <w:rFonts w:hint="eastAsia"/>
              </w:rPr>
            </w:pPr>
            <w:r>
              <w:rPr>
                <w:rFonts w:hint="eastAsia"/>
              </w:rPr>
              <w:t>介绍：向这些格子，我们叫刻度，仔细观察，是不是所有刻度都是一样的？</w:t>
            </w:r>
          </w:p>
          <w:p w:rsidR="00E05DA8" w:rsidRPr="007842C7" w:rsidRDefault="00E05DA8" w:rsidP="00776F9D">
            <w:pPr>
              <w:widowControl/>
              <w:jc w:val="left"/>
              <w:rPr>
                <w:rFonts w:hint="eastAsia"/>
              </w:rPr>
            </w:pPr>
            <w:r>
              <w:rPr>
                <w:rFonts w:hint="eastAsia"/>
              </w:rPr>
              <w:t>介绍：两个粗线之间就叫大格，紧挨着的线之间就叫小格。数一数钟面上有多少大格，多少小格？你有什么好方法数？</w:t>
            </w:r>
          </w:p>
        </w:tc>
        <w:tc>
          <w:tcPr>
            <w:tcW w:w="2410" w:type="dxa"/>
            <w:gridSpan w:val="2"/>
            <w:tcBorders>
              <w:top w:val="single" w:sz="6" w:space="0" w:color="auto"/>
              <w:left w:val="single" w:sz="2" w:space="0" w:color="auto"/>
              <w:bottom w:val="single" w:sz="12" w:space="0" w:color="auto"/>
              <w:right w:val="single" w:sz="6" w:space="0" w:color="auto"/>
            </w:tcBorders>
          </w:tcPr>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r w:rsidRPr="007842C7">
              <w:rPr>
                <w:rFonts w:hint="eastAsia"/>
              </w:rPr>
              <w:t>学生自由发言。</w:t>
            </w: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r w:rsidRPr="007842C7">
              <w:rPr>
                <w:rFonts w:hint="eastAsia"/>
              </w:rPr>
              <w:t>同桌互相说一说。</w:t>
            </w: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r>
              <w:rPr>
                <w:rFonts w:hint="eastAsia"/>
              </w:rPr>
              <w:t>同桌交流</w:t>
            </w: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r w:rsidRPr="007842C7">
              <w:rPr>
                <w:rFonts w:hint="eastAsia"/>
              </w:rPr>
              <w:t>学生观察钟面，同桌交流</w:t>
            </w:r>
          </w:p>
          <w:p w:rsidR="00E05DA8" w:rsidRPr="007842C7" w:rsidRDefault="00E05DA8" w:rsidP="00776F9D">
            <w:pPr>
              <w:widowControl/>
              <w:wordWrap w:val="0"/>
              <w:spacing w:line="270" w:lineRule="atLeast"/>
              <w:jc w:val="left"/>
              <w:rPr>
                <w:rFonts w:hint="eastAsia"/>
              </w:rPr>
            </w:pPr>
            <w:r w:rsidRPr="007842C7">
              <w:rPr>
                <w:rFonts w:hint="eastAsia"/>
              </w:rPr>
              <w:t>全班交流。</w:t>
            </w: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Default="00E05DA8" w:rsidP="00776F9D">
            <w:pPr>
              <w:tabs>
                <w:tab w:val="left" w:pos="660"/>
              </w:tabs>
            </w:pPr>
          </w:p>
          <w:p w:rsidR="00E05DA8" w:rsidRPr="007842C7" w:rsidRDefault="00E05DA8" w:rsidP="00776F9D">
            <w:pPr>
              <w:tabs>
                <w:tab w:val="left" w:pos="660"/>
              </w:tabs>
              <w:rPr>
                <w:rFonts w:hint="eastAsia"/>
              </w:rPr>
            </w:pPr>
            <w:r>
              <w:t>指名回答</w:t>
            </w: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p w:rsidR="00E05DA8" w:rsidRPr="007842C7" w:rsidRDefault="00E05DA8" w:rsidP="00776F9D">
            <w:pPr>
              <w:widowControl/>
              <w:wordWrap w:val="0"/>
              <w:spacing w:line="270" w:lineRule="atLeast"/>
              <w:jc w:val="left"/>
              <w:rPr>
                <w:rFonts w:hint="eastAsia"/>
              </w:rPr>
            </w:pPr>
          </w:p>
        </w:tc>
        <w:tc>
          <w:tcPr>
            <w:tcW w:w="2103" w:type="dxa"/>
            <w:tcBorders>
              <w:top w:val="single" w:sz="6" w:space="0" w:color="auto"/>
              <w:left w:val="single" w:sz="6" w:space="0" w:color="auto"/>
              <w:bottom w:val="single" w:sz="12" w:space="0" w:color="auto"/>
              <w:right w:val="single" w:sz="12" w:space="0" w:color="auto"/>
            </w:tcBorders>
          </w:tcPr>
          <w:p w:rsidR="00E05DA8" w:rsidRPr="007842C7" w:rsidRDefault="00E05DA8" w:rsidP="00776F9D">
            <w:pPr>
              <w:ind w:firstLineChars="200" w:firstLine="420"/>
              <w:rPr>
                <w:rFonts w:hint="eastAsia"/>
              </w:rPr>
            </w:pPr>
            <w:r w:rsidRPr="007842C7">
              <w:rPr>
                <w:rFonts w:hint="eastAsia"/>
              </w:rPr>
              <w:t xml:space="preserve">    </w:t>
            </w:r>
          </w:p>
          <w:p w:rsidR="00E05DA8" w:rsidRPr="007842C7" w:rsidRDefault="00E05DA8" w:rsidP="00776F9D">
            <w:pPr>
              <w:rPr>
                <w:rFonts w:hint="eastAsia"/>
              </w:rPr>
            </w:pPr>
          </w:p>
          <w:p w:rsidR="00E05DA8" w:rsidRPr="007842C7" w:rsidRDefault="00E05DA8" w:rsidP="00776F9D">
            <w:pPr>
              <w:rPr>
                <w:rFonts w:hint="eastAsia"/>
              </w:rPr>
            </w:pPr>
          </w:p>
          <w:p w:rsidR="00E05DA8" w:rsidRPr="007842C7" w:rsidRDefault="00E05DA8" w:rsidP="00776F9D">
            <w:pPr>
              <w:rPr>
                <w:rFonts w:hint="eastAsia"/>
              </w:rPr>
            </w:pPr>
          </w:p>
          <w:p w:rsidR="00E05DA8" w:rsidRDefault="00E05DA8" w:rsidP="00776F9D"/>
          <w:p w:rsidR="00E05DA8" w:rsidRDefault="00E05DA8" w:rsidP="00776F9D"/>
          <w:p w:rsidR="00E05DA8" w:rsidRDefault="00E05DA8" w:rsidP="00776F9D">
            <w:r w:rsidRPr="007842C7">
              <w:rPr>
                <w:rFonts w:hint="eastAsia"/>
              </w:rPr>
              <w:t>预设：</w:t>
            </w:r>
          </w:p>
          <w:p w:rsidR="00E05DA8" w:rsidRDefault="00E05DA8" w:rsidP="00776F9D">
            <w:pPr>
              <w:rPr>
                <w:rFonts w:hint="eastAsia"/>
              </w:rPr>
            </w:pPr>
            <w:r>
              <w:t>1.</w:t>
            </w:r>
            <w:r>
              <w:t>数字</w:t>
            </w:r>
            <w:r>
              <w:t>2.</w:t>
            </w:r>
            <w:r>
              <w:t>线或点</w:t>
            </w:r>
            <w:r>
              <w:t>3.</w:t>
            </w:r>
            <w:r>
              <w:t>指针</w:t>
            </w:r>
          </w:p>
          <w:p w:rsidR="00E05DA8" w:rsidRDefault="00E05DA8" w:rsidP="00776F9D"/>
          <w:p w:rsidR="00E05DA8" w:rsidRDefault="00E05DA8" w:rsidP="00776F9D"/>
          <w:p w:rsidR="00E05DA8" w:rsidRDefault="00E05DA8" w:rsidP="00776F9D">
            <w:r>
              <w:t>交流：</w:t>
            </w:r>
            <w:r>
              <w:t>1.</w:t>
            </w:r>
            <w:r>
              <w:t>时针是最短最粗的</w:t>
            </w:r>
          </w:p>
          <w:p w:rsidR="00E05DA8" w:rsidRDefault="00E05DA8" w:rsidP="00776F9D">
            <w:r>
              <w:t>2.</w:t>
            </w:r>
            <w:r>
              <w:t>分针较短较粗</w:t>
            </w:r>
          </w:p>
          <w:p w:rsidR="00E05DA8" w:rsidRDefault="00E05DA8" w:rsidP="00E05DA8">
            <w:pPr>
              <w:numPr>
                <w:ilvl w:val="0"/>
                <w:numId w:val="10"/>
              </w:numPr>
            </w:pPr>
            <w:r>
              <w:rPr>
                <w:rFonts w:hint="eastAsia"/>
              </w:rPr>
              <w:t>秒针最细最长</w:t>
            </w:r>
          </w:p>
          <w:p w:rsidR="00E05DA8" w:rsidRDefault="00E05DA8" w:rsidP="00776F9D"/>
          <w:p w:rsidR="00E05DA8" w:rsidRDefault="00E05DA8" w:rsidP="00776F9D"/>
          <w:p w:rsidR="00E05DA8" w:rsidRDefault="00E05DA8" w:rsidP="00776F9D"/>
          <w:p w:rsidR="00E05DA8" w:rsidRDefault="00E05DA8" w:rsidP="00776F9D">
            <w:r>
              <w:t>交流：它们沿着刻度一格一格的走</w:t>
            </w:r>
          </w:p>
          <w:p w:rsidR="00E05DA8" w:rsidRDefault="00E05DA8" w:rsidP="00776F9D">
            <w:r>
              <w:t>预设：有的比较粗有的比较细，有的长，有的短</w:t>
            </w:r>
          </w:p>
          <w:p w:rsidR="00E05DA8" w:rsidRPr="007842C7" w:rsidRDefault="00E05DA8" w:rsidP="00776F9D">
            <w:pPr>
              <w:rPr>
                <w:rFonts w:hint="eastAsia"/>
              </w:rPr>
            </w:pPr>
            <w:r>
              <w:t>预设：</w:t>
            </w:r>
            <w:r>
              <w:t>5</w:t>
            </w:r>
            <w:r>
              <w:t>格</w:t>
            </w:r>
            <w:r>
              <w:t>5</w:t>
            </w:r>
            <w:r>
              <w:t>格数，乘法口诀</w:t>
            </w:r>
            <w:r>
              <w:rPr>
                <w:rFonts w:hint="eastAsia"/>
              </w:rPr>
              <w:t>，</w:t>
            </w:r>
            <w:r>
              <w:rPr>
                <w:rFonts w:hint="eastAsia"/>
              </w:rPr>
              <w:t>1</w:t>
            </w:r>
            <w:r>
              <w:rPr>
                <w:rFonts w:hint="eastAsia"/>
              </w:rPr>
              <w:t>格</w:t>
            </w:r>
            <w:r>
              <w:rPr>
                <w:rFonts w:hint="eastAsia"/>
              </w:rPr>
              <w:t>1</w:t>
            </w:r>
            <w:r>
              <w:rPr>
                <w:rFonts w:hint="eastAsia"/>
              </w:rPr>
              <w:t>格数</w:t>
            </w:r>
          </w:p>
        </w:tc>
      </w:tr>
      <w:tr w:rsidR="00E05DA8" w:rsidRPr="0060596B" w:rsidTr="00E05DA8">
        <w:trPr>
          <w:trHeight w:val="301"/>
        </w:trPr>
        <w:tc>
          <w:tcPr>
            <w:tcW w:w="1970"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lastRenderedPageBreak/>
              <w:t>活动板块</w:t>
            </w:r>
          </w:p>
        </w:tc>
        <w:tc>
          <w:tcPr>
            <w:tcW w:w="3525" w:type="dxa"/>
            <w:gridSpan w:val="3"/>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2103"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11191"/>
        </w:trPr>
        <w:tc>
          <w:tcPr>
            <w:tcW w:w="1970" w:type="dxa"/>
            <w:tcBorders>
              <w:top w:val="single" w:sz="4" w:space="0" w:color="auto"/>
              <w:left w:val="single" w:sz="4" w:space="0" w:color="auto"/>
              <w:right w:val="single" w:sz="4" w:space="0" w:color="auto"/>
            </w:tcBorders>
          </w:tcPr>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r>
              <w:rPr>
                <w:rFonts w:hint="eastAsia"/>
              </w:rPr>
              <w:t>活动二：</w:t>
            </w:r>
          </w:p>
          <w:p w:rsidR="00E05DA8" w:rsidRPr="007842C7" w:rsidRDefault="00E05DA8" w:rsidP="00776F9D">
            <w:pPr>
              <w:widowControl/>
              <w:jc w:val="left"/>
              <w:rPr>
                <w:rFonts w:hint="eastAsia"/>
              </w:rPr>
            </w:pPr>
            <w:r w:rsidRPr="007842C7">
              <w:rPr>
                <w:rFonts w:hint="eastAsia"/>
              </w:rPr>
              <w:t>认识整时</w:t>
            </w: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p>
          <w:p w:rsidR="00E05DA8" w:rsidRPr="007842C7" w:rsidRDefault="00E05DA8" w:rsidP="00776F9D">
            <w:pPr>
              <w:widowControl/>
              <w:jc w:val="left"/>
              <w:rPr>
                <w:rFonts w:hint="eastAsia"/>
              </w:rPr>
            </w:pPr>
            <w:r>
              <w:rPr>
                <w:rFonts w:hint="eastAsia"/>
              </w:rPr>
              <w:t>活动三：</w:t>
            </w:r>
          </w:p>
          <w:p w:rsidR="00E05DA8" w:rsidRDefault="00E05DA8" w:rsidP="00776F9D">
            <w:pPr>
              <w:widowControl/>
              <w:jc w:val="left"/>
              <w:rPr>
                <w:rFonts w:hint="eastAsia"/>
              </w:rPr>
            </w:pPr>
            <w:r>
              <w:rPr>
                <w:rFonts w:hint="eastAsia"/>
              </w:rPr>
              <w:t>认识时、分</w:t>
            </w: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Default="00E05DA8" w:rsidP="00776F9D">
            <w:pPr>
              <w:widowControl/>
              <w:jc w:val="left"/>
              <w:rPr>
                <w:rFonts w:hint="eastAsia"/>
              </w:rPr>
            </w:pPr>
          </w:p>
          <w:p w:rsidR="00E05DA8" w:rsidRPr="007842C7" w:rsidRDefault="00E05DA8" w:rsidP="00776F9D">
            <w:pPr>
              <w:widowControl/>
              <w:jc w:val="left"/>
              <w:rPr>
                <w:rFonts w:hint="eastAsia"/>
              </w:rPr>
            </w:pPr>
          </w:p>
        </w:tc>
        <w:tc>
          <w:tcPr>
            <w:tcW w:w="3525" w:type="dxa"/>
            <w:gridSpan w:val="3"/>
            <w:tcBorders>
              <w:top w:val="single" w:sz="4" w:space="0" w:color="auto"/>
              <w:left w:val="single" w:sz="4" w:space="0" w:color="auto"/>
              <w:right w:val="single" w:sz="4" w:space="0" w:color="auto"/>
            </w:tcBorders>
          </w:tcPr>
          <w:p w:rsidR="00E05DA8" w:rsidRPr="000142D2" w:rsidRDefault="00E05DA8" w:rsidP="00776F9D">
            <w:pPr>
              <w:widowControl/>
              <w:jc w:val="left"/>
            </w:pPr>
            <w:r>
              <w:rPr>
                <w:rFonts w:hint="eastAsia"/>
              </w:rPr>
              <w:t>小结：不管用什么方法，我们知道钟面上一共有</w:t>
            </w:r>
            <w:r>
              <w:rPr>
                <w:rFonts w:hint="eastAsia"/>
              </w:rPr>
              <w:t>60</w:t>
            </w:r>
            <w:r>
              <w:rPr>
                <w:rFonts w:hint="eastAsia"/>
              </w:rPr>
              <w:t>个小格，</w:t>
            </w:r>
            <w:r>
              <w:rPr>
                <w:rFonts w:hint="eastAsia"/>
              </w:rPr>
              <w:t>12</w:t>
            </w:r>
            <w:r>
              <w:rPr>
                <w:rFonts w:hint="eastAsia"/>
              </w:rPr>
              <w:t>个大格。</w:t>
            </w:r>
          </w:p>
          <w:p w:rsidR="00E05DA8" w:rsidRDefault="00E05DA8" w:rsidP="00776F9D">
            <w:pPr>
              <w:widowControl/>
              <w:jc w:val="left"/>
            </w:pPr>
            <w:r>
              <w:rPr>
                <w:rFonts w:hint="eastAsia"/>
              </w:rPr>
              <w:t>课件演示钟面有</w:t>
            </w:r>
            <w:r>
              <w:rPr>
                <w:rFonts w:hint="eastAsia"/>
              </w:rPr>
              <w:t>12</w:t>
            </w:r>
            <w:r>
              <w:rPr>
                <w:rFonts w:hint="eastAsia"/>
              </w:rPr>
              <w:t>个大格，</w:t>
            </w:r>
            <w:r>
              <w:rPr>
                <w:rFonts w:hint="eastAsia"/>
              </w:rPr>
              <w:t>60</w:t>
            </w:r>
            <w:r>
              <w:rPr>
                <w:rFonts w:hint="eastAsia"/>
              </w:rPr>
              <w:t>个小格。</w:t>
            </w:r>
          </w:p>
          <w:p w:rsidR="00E05DA8" w:rsidRDefault="00E05DA8" w:rsidP="00776F9D">
            <w:pPr>
              <w:widowControl/>
              <w:jc w:val="left"/>
              <w:rPr>
                <w:rFonts w:hint="eastAsia"/>
              </w:rPr>
            </w:pPr>
            <w:r>
              <w:t>钟面上除了有刻度，还有数字。这些数字有什么作用呢？</w:t>
            </w:r>
          </w:p>
          <w:p w:rsidR="00E05DA8" w:rsidRDefault="00E05DA8" w:rsidP="00776F9D">
            <w:pPr>
              <w:widowControl/>
              <w:jc w:val="left"/>
            </w:pPr>
            <w:r>
              <w:rPr>
                <w:rFonts w:hint="eastAsia"/>
              </w:rPr>
              <w:t>老师随便拨一个时间（</w:t>
            </w:r>
            <w:r>
              <w:rPr>
                <w:rFonts w:hint="eastAsia"/>
              </w:rPr>
              <w:t>8</w:t>
            </w:r>
            <w:r>
              <w:rPr>
                <w:rFonts w:hint="eastAsia"/>
              </w:rPr>
              <w:t>：</w:t>
            </w:r>
            <w:r>
              <w:rPr>
                <w:rFonts w:hint="eastAsia"/>
              </w:rPr>
              <w:t>00</w:t>
            </w:r>
            <w:r>
              <w:rPr>
                <w:rFonts w:hint="eastAsia"/>
              </w:rPr>
              <w:t>），你知道是什么时刻吗？</w:t>
            </w:r>
          </w:p>
          <w:p w:rsidR="00E05DA8" w:rsidRDefault="00E05DA8" w:rsidP="00776F9D">
            <w:pPr>
              <w:widowControl/>
              <w:jc w:val="left"/>
              <w:rPr>
                <w:rFonts w:hint="eastAsia"/>
              </w:rPr>
            </w:pPr>
            <w:r>
              <w:rPr>
                <w:rFonts w:hint="eastAsia"/>
              </w:rPr>
              <w:t>介绍：读作、写作</w:t>
            </w:r>
          </w:p>
          <w:p w:rsidR="00E05DA8" w:rsidRDefault="00E05DA8" w:rsidP="00776F9D">
            <w:pPr>
              <w:widowControl/>
              <w:jc w:val="left"/>
            </w:pPr>
            <w:r>
              <w:rPr>
                <w:rFonts w:hint="eastAsia"/>
              </w:rPr>
              <w:t>你是怎么知道这是</w:t>
            </w:r>
            <w:r>
              <w:rPr>
                <w:rFonts w:hint="eastAsia"/>
              </w:rPr>
              <w:t>8</w:t>
            </w:r>
            <w:r>
              <w:rPr>
                <w:rFonts w:hint="eastAsia"/>
              </w:rPr>
              <w:t>时的？</w:t>
            </w:r>
          </w:p>
          <w:p w:rsidR="00E05DA8" w:rsidRDefault="00E05DA8" w:rsidP="00776F9D">
            <w:pPr>
              <w:widowControl/>
              <w:jc w:val="left"/>
            </w:pPr>
            <w:r>
              <w:t>介绍：</w:t>
            </w:r>
          </w:p>
          <w:p w:rsidR="00E05DA8" w:rsidRPr="007842C7" w:rsidRDefault="00E05DA8" w:rsidP="00776F9D">
            <w:pPr>
              <w:widowControl/>
              <w:jc w:val="left"/>
              <w:rPr>
                <w:rFonts w:hint="eastAsia"/>
              </w:rPr>
            </w:pPr>
            <w:r>
              <w:t>时针指着</w:t>
            </w:r>
            <w:r>
              <w:t>8</w:t>
            </w:r>
            <w:r>
              <w:t>，分针指着</w:t>
            </w:r>
            <w:r>
              <w:t>12</w:t>
            </w:r>
            <w:r>
              <w:t>就是</w:t>
            </w:r>
            <w:r>
              <w:t>8</w:t>
            </w:r>
            <w:r>
              <w:t>时。</w:t>
            </w:r>
          </w:p>
          <w:p w:rsidR="00E05DA8" w:rsidRDefault="00E05DA8" w:rsidP="00776F9D">
            <w:pPr>
              <w:widowControl/>
              <w:jc w:val="left"/>
            </w:pPr>
            <w:r>
              <w:rPr>
                <w:rFonts w:hint="eastAsia"/>
              </w:rPr>
              <w:t>出示：</w:t>
            </w:r>
          </w:p>
          <w:p w:rsidR="00E05DA8" w:rsidRDefault="00E05DA8" w:rsidP="00776F9D">
            <w:pPr>
              <w:widowControl/>
              <w:jc w:val="left"/>
            </w:pPr>
            <w:r>
              <w:t>1</w:t>
            </w:r>
            <w:r>
              <w:t>：</w:t>
            </w:r>
            <w:r>
              <w:t>00</w:t>
            </w:r>
            <w:r>
              <w:t>指名说说为什么是</w:t>
            </w:r>
            <w:r>
              <w:t>1</w:t>
            </w:r>
            <w:r>
              <w:t>时。</w:t>
            </w:r>
          </w:p>
          <w:p w:rsidR="00E05DA8" w:rsidRPr="007842C7" w:rsidRDefault="00E05DA8" w:rsidP="00776F9D">
            <w:pPr>
              <w:widowControl/>
              <w:jc w:val="left"/>
              <w:rPr>
                <w:rFonts w:hint="eastAsia"/>
              </w:rPr>
            </w:pPr>
            <w:r>
              <w:t>你能拨出</w:t>
            </w:r>
            <w:r>
              <w:t>9</w:t>
            </w:r>
            <w:r>
              <w:t>时、</w:t>
            </w:r>
            <w:r>
              <w:t>10</w:t>
            </w:r>
            <w:r>
              <w:t>时、</w:t>
            </w:r>
            <w:r>
              <w:t>12</w:t>
            </w:r>
            <w:r>
              <w:t>时吗？</w:t>
            </w:r>
          </w:p>
          <w:p w:rsidR="00E05DA8" w:rsidRDefault="00E05DA8" w:rsidP="00776F9D">
            <w:pPr>
              <w:widowControl/>
              <w:jc w:val="left"/>
            </w:pPr>
            <w:r>
              <w:rPr>
                <w:rFonts w:hint="eastAsia"/>
              </w:rPr>
              <w:t>完成书上试一试，并观察时间不同，钟面上有什么相同的地方。</w:t>
            </w:r>
          </w:p>
          <w:p w:rsidR="00E05DA8" w:rsidRPr="007842C7" w:rsidRDefault="00E05DA8" w:rsidP="00776F9D">
            <w:pPr>
              <w:widowControl/>
              <w:jc w:val="left"/>
              <w:rPr>
                <w:rFonts w:hint="eastAsia"/>
              </w:rPr>
            </w:pPr>
            <w:r>
              <w:rPr>
                <w:rFonts w:hint="eastAsia"/>
              </w:rPr>
              <w:t>小结：分针指着</w:t>
            </w:r>
            <w:r>
              <w:rPr>
                <w:rFonts w:hint="eastAsia"/>
              </w:rPr>
              <w:t>12</w:t>
            </w:r>
            <w:r>
              <w:rPr>
                <w:rFonts w:hint="eastAsia"/>
              </w:rPr>
              <w:t>，时针指着几就是几时。</w:t>
            </w:r>
          </w:p>
          <w:p w:rsidR="00E05DA8" w:rsidRPr="007842C7" w:rsidRDefault="00E05DA8" w:rsidP="00776F9D">
            <w:pPr>
              <w:widowControl/>
              <w:jc w:val="left"/>
              <w:rPr>
                <w:rFonts w:hint="eastAsia"/>
              </w:rPr>
            </w:pPr>
            <w:r w:rsidRPr="007842C7">
              <w:rPr>
                <w:rFonts w:hint="eastAsia"/>
              </w:rPr>
              <w:t>画一画：如果把小闹钟的钟面画在纸上，可是针不全了，你能帮忙添上吗？</w:t>
            </w:r>
          </w:p>
          <w:p w:rsidR="00E05DA8" w:rsidRDefault="00E05DA8" w:rsidP="00776F9D">
            <w:pPr>
              <w:widowControl/>
              <w:jc w:val="left"/>
            </w:pPr>
            <w:r>
              <w:rPr>
                <w:rFonts w:hint="eastAsia"/>
              </w:rPr>
              <w:t>谈话：平时钟面上的时针分针是停在这里不动的吗？它们是怎样转的？</w:t>
            </w:r>
          </w:p>
          <w:p w:rsidR="00E05DA8" w:rsidRDefault="00E05DA8" w:rsidP="00776F9D">
            <w:pPr>
              <w:widowControl/>
              <w:jc w:val="left"/>
            </w:pPr>
            <w:r>
              <w:rPr>
                <w:rFonts w:hint="eastAsia"/>
              </w:rPr>
              <w:t>观察课件：分针</w:t>
            </w:r>
            <w:proofErr w:type="gramStart"/>
            <w:r>
              <w:rPr>
                <w:rFonts w:hint="eastAsia"/>
              </w:rPr>
              <w:t>一小格一小格</w:t>
            </w:r>
            <w:proofErr w:type="gramEnd"/>
            <w:r>
              <w:rPr>
                <w:rFonts w:hint="eastAsia"/>
              </w:rPr>
              <w:t>转，时针</w:t>
            </w:r>
            <w:proofErr w:type="gramStart"/>
            <w:r>
              <w:rPr>
                <w:rFonts w:hint="eastAsia"/>
              </w:rPr>
              <w:t>一大格一大格</w:t>
            </w:r>
            <w:proofErr w:type="gramEnd"/>
            <w:r>
              <w:rPr>
                <w:rFonts w:hint="eastAsia"/>
              </w:rPr>
              <w:t>转。</w:t>
            </w:r>
          </w:p>
          <w:p w:rsidR="00E05DA8" w:rsidRDefault="00E05DA8" w:rsidP="00776F9D">
            <w:pPr>
              <w:widowControl/>
              <w:jc w:val="left"/>
            </w:pPr>
            <w:r>
              <w:rPr>
                <w:rFonts w:hint="eastAsia"/>
              </w:rPr>
              <w:t>介绍：时针走一大格就是</w:t>
            </w:r>
            <w:r>
              <w:rPr>
                <w:rFonts w:hint="eastAsia"/>
              </w:rPr>
              <w:t>1</w:t>
            </w:r>
            <w:r>
              <w:rPr>
                <w:rFonts w:hint="eastAsia"/>
              </w:rPr>
              <w:t>时，分针走一小格就是</w:t>
            </w:r>
            <w:r>
              <w:rPr>
                <w:rFonts w:hint="eastAsia"/>
              </w:rPr>
              <w:t>1</w:t>
            </w:r>
            <w:r>
              <w:rPr>
                <w:rFonts w:hint="eastAsia"/>
              </w:rPr>
              <w:t>分。钟面上有</w:t>
            </w:r>
            <w:r>
              <w:rPr>
                <w:rFonts w:hint="eastAsia"/>
              </w:rPr>
              <w:t>60</w:t>
            </w:r>
            <w:r>
              <w:rPr>
                <w:rFonts w:hint="eastAsia"/>
              </w:rPr>
              <w:t>小格就是有</w:t>
            </w:r>
            <w:r>
              <w:rPr>
                <w:rFonts w:hint="eastAsia"/>
              </w:rPr>
              <w:t>60</w:t>
            </w:r>
            <w:r>
              <w:rPr>
                <w:rFonts w:hint="eastAsia"/>
              </w:rPr>
              <w:t>分钟，有</w:t>
            </w:r>
            <w:r>
              <w:rPr>
                <w:rFonts w:hint="eastAsia"/>
              </w:rPr>
              <w:t>12</w:t>
            </w:r>
            <w:r>
              <w:rPr>
                <w:rFonts w:hint="eastAsia"/>
              </w:rPr>
              <w:t>大格，就是</w:t>
            </w:r>
            <w:r>
              <w:rPr>
                <w:rFonts w:hint="eastAsia"/>
              </w:rPr>
              <w:t>12</w:t>
            </w:r>
            <w:r>
              <w:rPr>
                <w:rFonts w:hint="eastAsia"/>
              </w:rPr>
              <w:t>小时。</w:t>
            </w:r>
          </w:p>
          <w:p w:rsidR="00E05DA8" w:rsidRDefault="00E05DA8" w:rsidP="00776F9D">
            <w:pPr>
              <w:widowControl/>
              <w:jc w:val="left"/>
            </w:pPr>
            <w:r>
              <w:t>自己拨钟面，时针从</w:t>
            </w:r>
            <w:r>
              <w:t>12</w:t>
            </w:r>
            <w:r>
              <w:t>走到</w:t>
            </w:r>
            <w:r>
              <w:t>1</w:t>
            </w:r>
            <w:r>
              <w:t>，观察分针走了多少小格。</w:t>
            </w:r>
          </w:p>
          <w:p w:rsidR="00E05DA8" w:rsidRDefault="00E05DA8" w:rsidP="00776F9D">
            <w:pPr>
              <w:widowControl/>
              <w:jc w:val="left"/>
            </w:pPr>
            <w:r>
              <w:t>结论：</w:t>
            </w:r>
            <w:r>
              <w:t>1</w:t>
            </w:r>
            <w:r>
              <w:t>小时</w:t>
            </w:r>
            <w:r>
              <w:t>=60</w:t>
            </w:r>
            <w:r>
              <w:t>分</w:t>
            </w:r>
          </w:p>
          <w:p w:rsidR="00E05DA8" w:rsidRPr="007842C7" w:rsidRDefault="00E05DA8" w:rsidP="00776F9D">
            <w:pPr>
              <w:widowControl/>
              <w:jc w:val="left"/>
              <w:rPr>
                <w:rFonts w:hint="eastAsia"/>
              </w:rPr>
            </w:pPr>
            <w:r>
              <w:t>完成练习。</w:t>
            </w:r>
          </w:p>
        </w:tc>
        <w:tc>
          <w:tcPr>
            <w:tcW w:w="2410" w:type="dxa"/>
            <w:gridSpan w:val="2"/>
            <w:tcBorders>
              <w:top w:val="single" w:sz="4" w:space="0" w:color="auto"/>
              <w:left w:val="single" w:sz="4" w:space="0" w:color="auto"/>
              <w:right w:val="single" w:sz="4" w:space="0" w:color="auto"/>
            </w:tcBorders>
          </w:tcPr>
          <w:p w:rsidR="00E05DA8" w:rsidRPr="007842C7"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r>
              <w:t>指名回答</w:t>
            </w: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r>
              <w:t>指名回答</w:t>
            </w: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r>
              <w:t>独立完成并思考</w:t>
            </w: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Default="00E05DA8" w:rsidP="00776F9D">
            <w:pPr>
              <w:tabs>
                <w:tab w:val="left" w:pos="660"/>
              </w:tabs>
            </w:pPr>
          </w:p>
          <w:p w:rsidR="00E05DA8" w:rsidRPr="007842C7" w:rsidRDefault="00E05DA8" w:rsidP="00776F9D">
            <w:pPr>
              <w:tabs>
                <w:tab w:val="left" w:pos="660"/>
              </w:tabs>
              <w:rPr>
                <w:rFonts w:hint="eastAsia"/>
              </w:rPr>
            </w:pPr>
            <w:r>
              <w:t>观察</w:t>
            </w:r>
          </w:p>
          <w:p w:rsidR="00E05DA8" w:rsidRPr="007842C7" w:rsidRDefault="00E05DA8" w:rsidP="00776F9D">
            <w:pPr>
              <w:tabs>
                <w:tab w:val="left" w:pos="660"/>
              </w:tabs>
              <w:rPr>
                <w:rFonts w:hint="eastAsia"/>
              </w:rPr>
            </w:pPr>
          </w:p>
          <w:p w:rsidR="00E05DA8" w:rsidRPr="007842C7" w:rsidRDefault="00E05DA8" w:rsidP="00776F9D">
            <w:pPr>
              <w:tabs>
                <w:tab w:val="left" w:pos="660"/>
              </w:tabs>
              <w:rPr>
                <w:rFonts w:hint="eastAsia"/>
              </w:rPr>
            </w:pPr>
          </w:p>
          <w:p w:rsidR="00E05DA8" w:rsidRPr="007842C7" w:rsidRDefault="00E05DA8" w:rsidP="00776F9D">
            <w:pPr>
              <w:tabs>
                <w:tab w:val="left" w:pos="660"/>
              </w:tabs>
              <w:rPr>
                <w:rFonts w:hint="eastAsia"/>
              </w:rPr>
            </w:pPr>
          </w:p>
          <w:p w:rsidR="00E05DA8" w:rsidRPr="007842C7" w:rsidRDefault="00E05DA8" w:rsidP="00776F9D">
            <w:pPr>
              <w:tabs>
                <w:tab w:val="left" w:pos="660"/>
              </w:tabs>
              <w:rPr>
                <w:rFonts w:hint="eastAsia"/>
              </w:rPr>
            </w:pPr>
          </w:p>
          <w:p w:rsidR="00E05DA8" w:rsidRPr="007842C7" w:rsidRDefault="00E05DA8" w:rsidP="00776F9D">
            <w:pPr>
              <w:tabs>
                <w:tab w:val="left" w:pos="660"/>
              </w:tabs>
              <w:rPr>
                <w:rFonts w:hint="eastAsia"/>
              </w:rPr>
            </w:pPr>
          </w:p>
          <w:p w:rsidR="00E05DA8" w:rsidRPr="007842C7" w:rsidRDefault="00E05DA8" w:rsidP="00776F9D">
            <w:pPr>
              <w:tabs>
                <w:tab w:val="left" w:pos="660"/>
              </w:tabs>
              <w:rPr>
                <w:rFonts w:hint="eastAsia"/>
              </w:rPr>
            </w:pPr>
          </w:p>
          <w:p w:rsidR="00E05DA8" w:rsidRPr="007842C7" w:rsidRDefault="00E05DA8" w:rsidP="00776F9D">
            <w:pPr>
              <w:tabs>
                <w:tab w:val="left" w:pos="660"/>
              </w:tabs>
              <w:rPr>
                <w:rFonts w:hint="eastAsia"/>
              </w:rPr>
            </w:pPr>
          </w:p>
        </w:tc>
        <w:tc>
          <w:tcPr>
            <w:tcW w:w="2103" w:type="dxa"/>
            <w:tcBorders>
              <w:top w:val="single" w:sz="4" w:space="0" w:color="auto"/>
              <w:left w:val="single" w:sz="4" w:space="0" w:color="auto"/>
              <w:right w:val="single" w:sz="4" w:space="0" w:color="auto"/>
            </w:tcBorders>
          </w:tcPr>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widowControl/>
              <w:jc w:val="left"/>
            </w:pPr>
          </w:p>
          <w:p w:rsidR="00E05DA8" w:rsidRDefault="00E05DA8" w:rsidP="00776F9D">
            <w:pPr>
              <w:widowControl/>
              <w:jc w:val="left"/>
            </w:pPr>
          </w:p>
          <w:p w:rsidR="00E05DA8" w:rsidRPr="007842C7" w:rsidRDefault="00E05DA8" w:rsidP="00776F9D">
            <w:pPr>
              <w:widowControl/>
              <w:jc w:val="left"/>
              <w:rPr>
                <w:rFonts w:hint="eastAsia"/>
              </w:rPr>
            </w:pPr>
            <w:r>
              <w:t>预设：时针指着</w:t>
            </w:r>
            <w:r>
              <w:t>8</w:t>
            </w:r>
            <w:r>
              <w:t>，分针指着</w:t>
            </w:r>
            <w:r>
              <w:t>12</w:t>
            </w:r>
            <w:r>
              <w:t>就是</w:t>
            </w:r>
            <w:r>
              <w:t>8</w:t>
            </w:r>
            <w:r>
              <w:t>时。</w:t>
            </w:r>
          </w:p>
          <w:p w:rsidR="00E05DA8" w:rsidRDefault="00E05DA8" w:rsidP="00776F9D">
            <w:pPr>
              <w:widowControl/>
              <w:jc w:val="left"/>
            </w:pPr>
          </w:p>
          <w:p w:rsidR="00E05DA8" w:rsidRDefault="00E05DA8" w:rsidP="00776F9D">
            <w:pPr>
              <w:widowControl/>
              <w:jc w:val="left"/>
            </w:pPr>
          </w:p>
          <w:p w:rsidR="00E05DA8" w:rsidRDefault="00E05DA8" w:rsidP="00776F9D">
            <w:pPr>
              <w:widowControl/>
              <w:jc w:val="left"/>
            </w:pPr>
            <w:r>
              <w:t>预设：都是整时</w:t>
            </w:r>
          </w:p>
          <w:p w:rsidR="00E05DA8" w:rsidRPr="007963D4" w:rsidRDefault="00E05DA8" w:rsidP="00776F9D">
            <w:pPr>
              <w:widowControl/>
              <w:jc w:val="left"/>
              <w:rPr>
                <w:rFonts w:hint="eastAsia"/>
              </w:rPr>
            </w:pPr>
            <w:r>
              <w:t>追问：你怎么判断出是整时的？</w:t>
            </w: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Default="00E05DA8" w:rsidP="00776F9D">
            <w:pPr>
              <w:tabs>
                <w:tab w:val="left" w:pos="660"/>
              </w:tabs>
              <w:rPr>
                <w:rFonts w:hint="eastAsia"/>
              </w:rPr>
            </w:pPr>
          </w:p>
          <w:p w:rsidR="00E05DA8" w:rsidRPr="007842C7" w:rsidRDefault="00E05DA8" w:rsidP="00776F9D">
            <w:pPr>
              <w:tabs>
                <w:tab w:val="left" w:pos="660"/>
              </w:tabs>
              <w:rPr>
                <w:rFonts w:hint="eastAsia"/>
              </w:rPr>
            </w:pPr>
          </w:p>
        </w:tc>
      </w:tr>
      <w:tr w:rsidR="00E05DA8" w:rsidRPr="0060596B" w:rsidTr="00776F9D">
        <w:trPr>
          <w:trHeight w:val="301"/>
        </w:trPr>
        <w:tc>
          <w:tcPr>
            <w:tcW w:w="10008" w:type="dxa"/>
            <w:gridSpan w:val="7"/>
            <w:tcBorders>
              <w:top w:val="single" w:sz="4" w:space="0" w:color="auto"/>
              <w:left w:val="single" w:sz="4" w:space="0" w:color="auto"/>
              <w:bottom w:val="single" w:sz="4" w:space="0" w:color="auto"/>
              <w:right w:val="single" w:sz="4" w:space="0" w:color="auto"/>
            </w:tcBorders>
          </w:tcPr>
          <w:p w:rsidR="00E05DA8" w:rsidRDefault="00E05DA8" w:rsidP="00776F9D">
            <w:pPr>
              <w:tabs>
                <w:tab w:val="left" w:pos="660"/>
              </w:tabs>
              <w:rPr>
                <w:rFonts w:hint="eastAsia"/>
                <w:sz w:val="18"/>
                <w:szCs w:val="18"/>
              </w:rPr>
            </w:pPr>
            <w:r w:rsidRPr="0060596B">
              <w:rPr>
                <w:rFonts w:hint="eastAsia"/>
                <w:b/>
                <w:sz w:val="24"/>
              </w:rPr>
              <w:t>板书设计：</w:t>
            </w:r>
            <w:r w:rsidRPr="0060596B">
              <w:rPr>
                <w:b/>
                <w:sz w:val="24"/>
              </w:rPr>
              <w:t xml:space="preserve">         </w:t>
            </w:r>
            <w:r>
              <w:rPr>
                <w:rFonts w:hint="eastAsia"/>
                <w:b/>
                <w:sz w:val="24"/>
              </w:rPr>
              <w:t xml:space="preserve">       </w:t>
            </w:r>
            <w:r w:rsidRPr="0060596B">
              <w:rPr>
                <w:b/>
                <w:sz w:val="24"/>
              </w:rPr>
              <w:t xml:space="preserve"> </w:t>
            </w:r>
            <w:r>
              <w:rPr>
                <w:rFonts w:hint="eastAsia"/>
                <w:b/>
                <w:sz w:val="24"/>
              </w:rPr>
              <w:t>认识时</w:t>
            </w:r>
            <w:r w:rsidRPr="00C45D56">
              <w:rPr>
                <w:b/>
                <w:sz w:val="24"/>
              </w:rPr>
              <w:t>、分</w:t>
            </w:r>
          </w:p>
          <w:p w:rsidR="00E05DA8" w:rsidRDefault="00E05DA8" w:rsidP="00776F9D">
            <w:pPr>
              <w:tabs>
                <w:tab w:val="left" w:pos="660"/>
              </w:tabs>
              <w:rPr>
                <w:b/>
                <w:sz w:val="24"/>
              </w:rPr>
            </w:pPr>
            <w:r>
              <w:rPr>
                <w:rFonts w:hint="eastAsia"/>
                <w:b/>
                <w:sz w:val="24"/>
              </w:rPr>
              <w:t xml:space="preserve">           </w:t>
            </w:r>
            <w:r>
              <w:rPr>
                <w:rFonts w:hint="eastAsia"/>
                <w:b/>
                <w:sz w:val="24"/>
              </w:rPr>
              <w:t>钟面</w:t>
            </w:r>
            <w:r>
              <w:rPr>
                <w:rFonts w:hint="eastAsia"/>
                <w:b/>
                <w:sz w:val="24"/>
              </w:rPr>
              <w:t xml:space="preserve">   </w:t>
            </w:r>
            <w:r>
              <w:rPr>
                <w:rFonts w:hint="eastAsia"/>
                <w:b/>
                <w:sz w:val="24"/>
              </w:rPr>
              <w:t>指针</w:t>
            </w:r>
            <w:r>
              <w:rPr>
                <w:rFonts w:hint="eastAsia"/>
                <w:b/>
                <w:sz w:val="24"/>
              </w:rPr>
              <w:t xml:space="preserve">      </w:t>
            </w:r>
            <w:r>
              <w:rPr>
                <w:rFonts w:hint="eastAsia"/>
                <w:b/>
                <w:sz w:val="24"/>
              </w:rPr>
              <w:t>时针</w:t>
            </w:r>
            <w:r>
              <w:rPr>
                <w:rFonts w:hint="eastAsia"/>
                <w:b/>
                <w:sz w:val="24"/>
              </w:rPr>
              <w:t xml:space="preserve">   </w:t>
            </w:r>
            <w:r>
              <w:rPr>
                <w:rFonts w:hint="eastAsia"/>
                <w:b/>
                <w:sz w:val="24"/>
              </w:rPr>
              <w:t>分针</w:t>
            </w:r>
            <w:r>
              <w:rPr>
                <w:rFonts w:hint="eastAsia"/>
                <w:b/>
                <w:sz w:val="24"/>
              </w:rPr>
              <w:t xml:space="preserve">   </w:t>
            </w:r>
            <w:r>
              <w:rPr>
                <w:rFonts w:hint="eastAsia"/>
                <w:b/>
                <w:sz w:val="24"/>
              </w:rPr>
              <w:t>秒针</w:t>
            </w:r>
          </w:p>
          <w:p w:rsidR="00E05DA8" w:rsidRDefault="00E05DA8" w:rsidP="00776F9D">
            <w:pPr>
              <w:tabs>
                <w:tab w:val="left" w:pos="660"/>
              </w:tabs>
              <w:rPr>
                <w:b/>
                <w:sz w:val="24"/>
              </w:rPr>
            </w:pPr>
            <w:r>
              <w:rPr>
                <w:rFonts w:hint="eastAsia"/>
                <w:b/>
                <w:sz w:val="24"/>
              </w:rPr>
              <w:t xml:space="preserve">                  </w:t>
            </w:r>
            <w:r>
              <w:rPr>
                <w:rFonts w:hint="eastAsia"/>
                <w:b/>
                <w:sz w:val="24"/>
              </w:rPr>
              <w:t>刻度</w:t>
            </w:r>
            <w:r>
              <w:rPr>
                <w:rFonts w:hint="eastAsia"/>
                <w:b/>
                <w:sz w:val="24"/>
              </w:rPr>
              <w:t xml:space="preserve">  </w:t>
            </w:r>
            <w:r>
              <w:rPr>
                <w:b/>
                <w:sz w:val="24"/>
              </w:rPr>
              <w:t xml:space="preserve">    </w:t>
            </w:r>
            <w:r>
              <w:rPr>
                <w:rFonts w:hint="eastAsia"/>
                <w:b/>
                <w:sz w:val="24"/>
              </w:rPr>
              <w:t>大格</w:t>
            </w:r>
            <w:r>
              <w:rPr>
                <w:rFonts w:hint="eastAsia"/>
                <w:b/>
                <w:sz w:val="24"/>
              </w:rPr>
              <w:t xml:space="preserve">    </w:t>
            </w:r>
            <w:r>
              <w:rPr>
                <w:rFonts w:hint="eastAsia"/>
                <w:b/>
                <w:sz w:val="24"/>
              </w:rPr>
              <w:t>小格</w:t>
            </w:r>
          </w:p>
          <w:p w:rsidR="00E05DA8" w:rsidRDefault="00E05DA8" w:rsidP="00776F9D">
            <w:pPr>
              <w:tabs>
                <w:tab w:val="left" w:pos="660"/>
              </w:tabs>
              <w:rPr>
                <w:b/>
                <w:sz w:val="24"/>
              </w:rPr>
            </w:pPr>
            <w:r>
              <w:rPr>
                <w:rFonts w:hint="eastAsia"/>
                <w:b/>
                <w:sz w:val="24"/>
              </w:rPr>
              <w:t xml:space="preserve">                  </w:t>
            </w:r>
            <w:r>
              <w:rPr>
                <w:rFonts w:hint="eastAsia"/>
                <w:b/>
                <w:sz w:val="24"/>
              </w:rPr>
              <w:t>数字</w:t>
            </w:r>
            <w:r>
              <w:rPr>
                <w:rFonts w:hint="eastAsia"/>
                <w:b/>
                <w:sz w:val="24"/>
              </w:rPr>
              <w:t xml:space="preserve">   </w:t>
            </w:r>
            <w:r>
              <w:rPr>
                <w:b/>
                <w:sz w:val="24"/>
              </w:rPr>
              <w:t xml:space="preserve">  </w:t>
            </w:r>
            <w:r>
              <w:rPr>
                <w:rFonts w:hint="eastAsia"/>
                <w:b/>
                <w:sz w:val="24"/>
              </w:rPr>
              <w:t>（</w:t>
            </w:r>
            <w:r>
              <w:rPr>
                <w:rFonts w:hint="eastAsia"/>
                <w:b/>
                <w:sz w:val="24"/>
              </w:rPr>
              <w:t>12</w:t>
            </w:r>
            <w:r>
              <w:rPr>
                <w:rFonts w:hint="eastAsia"/>
                <w:b/>
                <w:sz w:val="24"/>
              </w:rPr>
              <w:t>）</w:t>
            </w:r>
            <w:r>
              <w:rPr>
                <w:rFonts w:hint="eastAsia"/>
                <w:b/>
                <w:sz w:val="24"/>
              </w:rPr>
              <w:t xml:space="preserve"> </w:t>
            </w:r>
            <w:r>
              <w:rPr>
                <w:b/>
                <w:sz w:val="24"/>
              </w:rPr>
              <w:t xml:space="preserve">  </w:t>
            </w:r>
            <w:r>
              <w:rPr>
                <w:rFonts w:hint="eastAsia"/>
                <w:b/>
                <w:sz w:val="24"/>
              </w:rPr>
              <w:t>(</w:t>
            </w:r>
            <w:r>
              <w:rPr>
                <w:b/>
                <w:sz w:val="24"/>
              </w:rPr>
              <w:t>60</w:t>
            </w:r>
            <w:r>
              <w:rPr>
                <w:rFonts w:hint="eastAsia"/>
                <w:b/>
                <w:sz w:val="24"/>
              </w:rPr>
              <w:t>)</w:t>
            </w:r>
          </w:p>
          <w:p w:rsidR="00E05DA8" w:rsidRDefault="00E05DA8" w:rsidP="00776F9D">
            <w:pPr>
              <w:tabs>
                <w:tab w:val="left" w:pos="660"/>
              </w:tabs>
              <w:rPr>
                <w:b/>
                <w:sz w:val="24"/>
              </w:rPr>
            </w:pPr>
            <w:r>
              <w:rPr>
                <w:b/>
                <w:sz w:val="24"/>
              </w:rPr>
              <w:t xml:space="preserve">                             </w:t>
            </w:r>
            <w:r>
              <w:rPr>
                <w:b/>
                <w:sz w:val="24"/>
              </w:rPr>
              <w:t>时</w:t>
            </w:r>
            <w:r>
              <w:rPr>
                <w:rFonts w:hint="eastAsia"/>
                <w:b/>
                <w:sz w:val="24"/>
              </w:rPr>
              <w:t xml:space="preserve">      </w:t>
            </w:r>
            <w:r>
              <w:rPr>
                <w:rFonts w:hint="eastAsia"/>
                <w:b/>
                <w:sz w:val="24"/>
              </w:rPr>
              <w:t>分</w:t>
            </w:r>
            <w:r>
              <w:rPr>
                <w:rFonts w:hint="eastAsia"/>
                <w:b/>
                <w:sz w:val="24"/>
              </w:rPr>
              <w:t xml:space="preserve">                      1</w:t>
            </w:r>
            <w:r>
              <w:rPr>
                <w:rFonts w:hint="eastAsia"/>
                <w:b/>
                <w:sz w:val="24"/>
              </w:rPr>
              <w:t>时</w:t>
            </w:r>
            <w:r>
              <w:rPr>
                <w:rFonts w:hint="eastAsia"/>
                <w:b/>
                <w:sz w:val="24"/>
              </w:rPr>
              <w:t>=60</w:t>
            </w:r>
            <w:r>
              <w:rPr>
                <w:rFonts w:hint="eastAsia"/>
                <w:b/>
                <w:sz w:val="24"/>
              </w:rPr>
              <w:t>分</w:t>
            </w:r>
          </w:p>
          <w:p w:rsidR="00E05DA8" w:rsidRPr="00E05DA8" w:rsidRDefault="00E05DA8" w:rsidP="00776F9D">
            <w:pPr>
              <w:tabs>
                <w:tab w:val="left" w:pos="660"/>
              </w:tabs>
              <w:rPr>
                <w:rFonts w:hint="eastAsia"/>
                <w:b/>
                <w:sz w:val="24"/>
              </w:rPr>
            </w:pPr>
            <w:r>
              <w:rPr>
                <w:rFonts w:hint="eastAsia"/>
                <w:b/>
                <w:sz w:val="24"/>
              </w:rPr>
              <w:t xml:space="preserve">                   </w:t>
            </w:r>
            <w:r>
              <w:rPr>
                <w:rFonts w:hint="eastAsia"/>
                <w:b/>
                <w:sz w:val="24"/>
              </w:rPr>
              <w:t>分针指着</w:t>
            </w:r>
            <w:r>
              <w:rPr>
                <w:rFonts w:hint="eastAsia"/>
                <w:b/>
                <w:sz w:val="24"/>
              </w:rPr>
              <w:t>12</w:t>
            </w:r>
            <w:r>
              <w:rPr>
                <w:rFonts w:hint="eastAsia"/>
                <w:b/>
                <w:sz w:val="24"/>
              </w:rPr>
              <w:t>，时针指着几就是几时。</w:t>
            </w:r>
          </w:p>
        </w:tc>
      </w:tr>
    </w:tbl>
    <w:p w:rsidR="00E05DA8" w:rsidRDefault="00E05DA8" w:rsidP="00E05DA8">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3191"/>
        <w:gridCol w:w="778"/>
        <w:gridCol w:w="1894"/>
        <w:gridCol w:w="558"/>
        <w:gridCol w:w="1617"/>
      </w:tblGrid>
      <w:tr w:rsidR="00E05DA8" w:rsidRPr="0060596B" w:rsidTr="00E05DA8">
        <w:trPr>
          <w:trHeight w:val="316"/>
        </w:trPr>
        <w:tc>
          <w:tcPr>
            <w:tcW w:w="1970" w:type="dxa"/>
            <w:tcBorders>
              <w:top w:val="single" w:sz="12" w:space="0" w:color="auto"/>
              <w:left w:val="single" w:sz="12"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第四册</w:t>
            </w:r>
          </w:p>
        </w:tc>
        <w:tc>
          <w:tcPr>
            <w:tcW w:w="3191" w:type="dxa"/>
            <w:tcBorders>
              <w:top w:val="single" w:sz="12" w:space="0" w:color="auto"/>
              <w:left w:val="single" w:sz="6" w:space="0" w:color="auto"/>
              <w:bottom w:val="single" w:sz="6" w:space="0" w:color="auto"/>
              <w:right w:val="single" w:sz="4" w:space="0" w:color="auto"/>
            </w:tcBorders>
            <w:vAlign w:val="center"/>
          </w:tcPr>
          <w:p w:rsidR="00E05DA8" w:rsidRPr="0096501A" w:rsidRDefault="00E05DA8" w:rsidP="00776F9D">
            <w:pPr>
              <w:rPr>
                <w:rFonts w:hint="eastAsia"/>
                <w:sz w:val="24"/>
              </w:rPr>
            </w:pPr>
            <w:r w:rsidRPr="0096501A">
              <w:rPr>
                <w:rFonts w:hint="eastAsia"/>
                <w:sz w:val="24"/>
              </w:rPr>
              <w:t>第</w:t>
            </w:r>
            <w:r>
              <w:rPr>
                <w:rFonts w:hint="eastAsia"/>
                <w:sz w:val="24"/>
              </w:rPr>
              <w:t>二</w:t>
            </w:r>
            <w:r w:rsidRPr="0096501A">
              <w:rPr>
                <w:rFonts w:hint="eastAsia"/>
                <w:sz w:val="24"/>
              </w:rPr>
              <w:t>单元</w:t>
            </w:r>
          </w:p>
        </w:tc>
        <w:tc>
          <w:tcPr>
            <w:tcW w:w="2672" w:type="dxa"/>
            <w:gridSpan w:val="2"/>
            <w:tcBorders>
              <w:top w:val="single" w:sz="12" w:space="0" w:color="auto"/>
              <w:left w:val="single" w:sz="4"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课题</w:t>
            </w:r>
            <w:r>
              <w:rPr>
                <w:rFonts w:hint="eastAsia"/>
                <w:sz w:val="24"/>
              </w:rPr>
              <w:t>：认识几时几分</w:t>
            </w:r>
          </w:p>
        </w:tc>
        <w:tc>
          <w:tcPr>
            <w:tcW w:w="2175" w:type="dxa"/>
            <w:gridSpan w:val="2"/>
            <w:tcBorders>
              <w:top w:val="single" w:sz="12" w:space="0" w:color="auto"/>
              <w:left w:val="single" w:sz="6" w:space="0" w:color="auto"/>
              <w:bottom w:val="single" w:sz="6" w:space="0" w:color="auto"/>
              <w:right w:val="single" w:sz="12" w:space="0" w:color="auto"/>
            </w:tcBorders>
            <w:vAlign w:val="center"/>
          </w:tcPr>
          <w:p w:rsidR="00E05DA8" w:rsidRPr="0096501A" w:rsidRDefault="00E05DA8" w:rsidP="00776F9D">
            <w:pPr>
              <w:rPr>
                <w:sz w:val="24"/>
              </w:rPr>
            </w:pPr>
            <w:r w:rsidRPr="0096501A">
              <w:rPr>
                <w:rFonts w:hint="eastAsia"/>
                <w:sz w:val="24"/>
              </w:rPr>
              <w:t>日期：</w:t>
            </w:r>
            <w:r>
              <w:rPr>
                <w:rFonts w:hint="eastAsia"/>
                <w:sz w:val="24"/>
              </w:rPr>
              <w:t xml:space="preserve"> </w:t>
            </w:r>
            <w:r>
              <w:rPr>
                <w:sz w:val="24"/>
              </w:rPr>
              <w:t xml:space="preserve"> </w:t>
            </w:r>
            <w:r>
              <w:rPr>
                <w:rFonts w:hint="eastAsia"/>
                <w:sz w:val="24"/>
              </w:rPr>
              <w:t>月</w:t>
            </w:r>
            <w:r>
              <w:rPr>
                <w:sz w:val="24"/>
              </w:rPr>
              <w:t xml:space="preserve">   </w:t>
            </w:r>
            <w:r>
              <w:rPr>
                <w:rFonts w:hint="eastAsia"/>
                <w:sz w:val="24"/>
              </w:rPr>
              <w:t>日</w:t>
            </w:r>
          </w:p>
        </w:tc>
      </w:tr>
      <w:tr w:rsidR="00E05DA8" w:rsidRPr="0060596B" w:rsidTr="00E05DA8">
        <w:trPr>
          <w:trHeight w:val="316"/>
        </w:trPr>
        <w:tc>
          <w:tcPr>
            <w:tcW w:w="1970" w:type="dxa"/>
            <w:tcBorders>
              <w:top w:val="single" w:sz="12" w:space="0" w:color="auto"/>
              <w:left w:val="single" w:sz="12"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3191" w:type="dxa"/>
            <w:tcBorders>
              <w:top w:val="single" w:sz="12" w:space="0" w:color="auto"/>
              <w:left w:val="single" w:sz="6" w:space="0" w:color="auto"/>
              <w:bottom w:val="single" w:sz="12" w:space="0" w:color="auto"/>
              <w:right w:val="single" w:sz="4" w:space="0" w:color="auto"/>
            </w:tcBorders>
            <w:vAlign w:val="center"/>
          </w:tcPr>
          <w:p w:rsidR="00E05DA8" w:rsidRPr="0096501A" w:rsidRDefault="00E05DA8" w:rsidP="00776F9D">
            <w:pPr>
              <w:rPr>
                <w:sz w:val="24"/>
              </w:rPr>
            </w:pPr>
            <w:r w:rsidRPr="0096501A">
              <w:rPr>
                <w:rFonts w:hint="eastAsia"/>
                <w:sz w:val="24"/>
              </w:rPr>
              <w:t>人数：</w:t>
            </w:r>
            <w:r>
              <w:rPr>
                <w:sz w:val="24"/>
              </w:rPr>
              <w:t>38</w:t>
            </w:r>
            <w:r>
              <w:rPr>
                <w:rFonts w:hint="eastAsia"/>
                <w:sz w:val="24"/>
              </w:rPr>
              <w:t>+</w:t>
            </w:r>
            <w:r>
              <w:rPr>
                <w:sz w:val="24"/>
              </w:rPr>
              <w:t>39</w:t>
            </w:r>
          </w:p>
        </w:tc>
        <w:tc>
          <w:tcPr>
            <w:tcW w:w="2672" w:type="dxa"/>
            <w:gridSpan w:val="2"/>
            <w:tcBorders>
              <w:top w:val="single" w:sz="12" w:space="0" w:color="auto"/>
              <w:left w:val="single" w:sz="4"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课时：</w:t>
            </w:r>
            <w:r>
              <w:rPr>
                <w:sz w:val="24"/>
              </w:rPr>
              <w:t>4</w:t>
            </w:r>
          </w:p>
        </w:tc>
        <w:tc>
          <w:tcPr>
            <w:tcW w:w="2175" w:type="dxa"/>
            <w:gridSpan w:val="2"/>
            <w:tcBorders>
              <w:top w:val="single" w:sz="12" w:space="0" w:color="auto"/>
              <w:left w:val="single" w:sz="6" w:space="0" w:color="auto"/>
              <w:bottom w:val="single" w:sz="12" w:space="0" w:color="auto"/>
              <w:right w:val="single" w:sz="12" w:space="0" w:color="auto"/>
            </w:tcBorders>
            <w:vAlign w:val="center"/>
          </w:tcPr>
          <w:p w:rsidR="00E05DA8" w:rsidRPr="0096501A" w:rsidRDefault="00E05DA8" w:rsidP="00776F9D">
            <w:pPr>
              <w:rPr>
                <w:sz w:val="24"/>
              </w:rPr>
            </w:pPr>
            <w:r w:rsidRPr="0096501A">
              <w:rPr>
                <w:rFonts w:hint="eastAsia"/>
                <w:sz w:val="24"/>
              </w:rPr>
              <w:t>执教：</w:t>
            </w:r>
            <w:r>
              <w:rPr>
                <w:rFonts w:hint="eastAsia"/>
                <w:sz w:val="24"/>
              </w:rPr>
              <w:t>刘倩</w:t>
            </w:r>
          </w:p>
        </w:tc>
      </w:tr>
      <w:tr w:rsidR="00E05DA8" w:rsidRPr="0060596B" w:rsidTr="00776F9D">
        <w:trPr>
          <w:trHeight w:val="2392"/>
        </w:trPr>
        <w:tc>
          <w:tcPr>
            <w:tcW w:w="10008" w:type="dxa"/>
            <w:gridSpan w:val="6"/>
            <w:tcBorders>
              <w:top w:val="single" w:sz="12" w:space="0" w:color="auto"/>
              <w:left w:val="single" w:sz="12" w:space="0" w:color="auto"/>
              <w:bottom w:val="single" w:sz="6" w:space="0" w:color="auto"/>
              <w:right w:val="single" w:sz="12" w:space="0" w:color="auto"/>
            </w:tcBorders>
            <w:vAlign w:val="center"/>
          </w:tcPr>
          <w:p w:rsidR="00E05DA8" w:rsidRPr="009F6C85" w:rsidRDefault="00E05DA8" w:rsidP="00776F9D">
            <w:pPr>
              <w:spacing w:line="240" w:lineRule="exact"/>
              <w:rPr>
                <w:rFonts w:hint="eastAsia"/>
              </w:rPr>
            </w:pPr>
            <w:r w:rsidRPr="009F6C85">
              <w:rPr>
                <w:rFonts w:hint="eastAsia"/>
              </w:rPr>
              <w:t>教学目标：</w:t>
            </w:r>
          </w:p>
          <w:p w:rsidR="00E05DA8" w:rsidRPr="009F6C85" w:rsidRDefault="00E05DA8" w:rsidP="00E611DA">
            <w:pPr>
              <w:numPr>
                <w:ilvl w:val="0"/>
                <w:numId w:val="16"/>
              </w:numPr>
              <w:spacing w:line="240" w:lineRule="exact"/>
              <w:rPr>
                <w:rFonts w:hint="eastAsia"/>
              </w:rPr>
            </w:pPr>
            <w:r w:rsidRPr="009F6C85">
              <w:rPr>
                <w:rFonts w:hint="eastAsia"/>
              </w:rPr>
              <w:t>让学生在观察钟面的过程中学会认、读、写钟面上表示的时刻。</w:t>
            </w:r>
          </w:p>
          <w:p w:rsidR="00E05DA8" w:rsidRPr="009F6C85" w:rsidRDefault="00E05DA8" w:rsidP="00E611DA">
            <w:pPr>
              <w:numPr>
                <w:ilvl w:val="0"/>
                <w:numId w:val="16"/>
              </w:numPr>
              <w:spacing w:line="240" w:lineRule="exact"/>
              <w:rPr>
                <w:rFonts w:hint="eastAsia"/>
              </w:rPr>
            </w:pPr>
            <w:r w:rsidRPr="009F6C85">
              <w:rPr>
                <w:rFonts w:hint="eastAsia"/>
              </w:rPr>
              <w:t>让学生在认识几时几分的过程中，进一步培养观察能力、探索能力以及积极的学习情感与态度，进一步体验数学与生活的联系，养成按时作息的良好习惯。</w:t>
            </w:r>
          </w:p>
          <w:p w:rsidR="00E05DA8" w:rsidRPr="007842C7" w:rsidRDefault="00E05DA8" w:rsidP="00776F9D">
            <w:pPr>
              <w:rPr>
                <w:rFonts w:hint="eastAsia"/>
              </w:rPr>
            </w:pPr>
            <w:r w:rsidRPr="007842C7">
              <w:rPr>
                <w:rFonts w:hint="eastAsia"/>
              </w:rPr>
              <w:t>教学目标设计依据：</w:t>
            </w:r>
          </w:p>
          <w:p w:rsidR="00E05DA8" w:rsidRPr="009F6C85" w:rsidRDefault="00E05DA8" w:rsidP="00776F9D">
            <w:pPr>
              <w:spacing w:line="240" w:lineRule="exact"/>
              <w:rPr>
                <w:rFonts w:hint="eastAsia"/>
              </w:rPr>
            </w:pPr>
            <w:r>
              <w:rPr>
                <w:rFonts w:hint="eastAsia"/>
              </w:rPr>
              <w:t>内容</w:t>
            </w:r>
            <w:r w:rsidRPr="009F6C85">
              <w:rPr>
                <w:rFonts w:hint="eastAsia"/>
              </w:rPr>
              <w:t>分析：</w:t>
            </w:r>
          </w:p>
          <w:p w:rsidR="00E05DA8" w:rsidRPr="009F6C85" w:rsidRDefault="00E05DA8" w:rsidP="00776F9D">
            <w:pPr>
              <w:spacing w:line="240" w:lineRule="exact"/>
              <w:rPr>
                <w:rFonts w:hint="eastAsia"/>
              </w:rPr>
            </w:pPr>
            <w:r w:rsidRPr="009F6C85">
              <w:rPr>
                <w:rFonts w:hint="eastAsia"/>
              </w:rPr>
              <w:t xml:space="preserve">    </w:t>
            </w:r>
            <w:r w:rsidRPr="009F6C85">
              <w:rPr>
                <w:rFonts w:hint="eastAsia"/>
              </w:rPr>
              <w:t>认识几时几分是在学生初步认识整时，认识时、分的基础上进行教学的，它是本单元的重点，而且还有一定的难度。主要难在对静止时刻的判断。为了突破难点，分两大环节推进：一、由整点引入，拨一拨，说一说，强调正好到某个整点，在此基础上同时出示两个大约</w:t>
            </w:r>
            <w:proofErr w:type="gramStart"/>
            <w:r w:rsidRPr="009F6C85">
              <w:rPr>
                <w:rFonts w:hint="eastAsia"/>
              </w:rPr>
              <w:t>几时的</w:t>
            </w:r>
            <w:proofErr w:type="gramEnd"/>
            <w:r w:rsidRPr="009F6C85">
              <w:rPr>
                <w:rFonts w:hint="eastAsia"/>
              </w:rPr>
              <w:t>钟面，引出过某个整点，大约是几时，几时过了几分就是几时几分，大约还是几时，</w:t>
            </w:r>
            <w:proofErr w:type="gramStart"/>
            <w:r w:rsidRPr="009F6C85">
              <w:rPr>
                <w:rFonts w:hint="eastAsia"/>
              </w:rPr>
              <w:t>几时不</w:t>
            </w:r>
            <w:proofErr w:type="gramEnd"/>
            <w:r w:rsidRPr="009F6C85">
              <w:rPr>
                <w:rFonts w:hint="eastAsia"/>
              </w:rPr>
              <w:t>到，差了几分，是几时几分，然后反复拨、认。中间强化“分”的计算，优化方法，再反复拨、认。然后穿插一个综合训练来认识大约</w:t>
            </w:r>
            <w:proofErr w:type="gramStart"/>
            <w:r w:rsidRPr="009F6C85">
              <w:rPr>
                <w:rFonts w:hint="eastAsia"/>
              </w:rPr>
              <w:t>几时的几时</w:t>
            </w:r>
            <w:proofErr w:type="gramEnd"/>
            <w:r w:rsidRPr="009F6C85">
              <w:rPr>
                <w:rFonts w:hint="eastAsia"/>
              </w:rPr>
              <w:t>几分。二、一般几时几分的认识通过制造矛盾冲突，让学生认识到时针在两个数之间时要看前一个数确定“时”，再反复拨、认，最后拨几个常见难点让学生辨一辨。</w:t>
            </w:r>
          </w:p>
          <w:p w:rsidR="00E05DA8" w:rsidRPr="009F6C85" w:rsidRDefault="00E05DA8" w:rsidP="00776F9D">
            <w:pPr>
              <w:spacing w:line="240" w:lineRule="exact"/>
              <w:rPr>
                <w:rFonts w:hint="eastAsia"/>
              </w:rPr>
            </w:pPr>
            <w:r w:rsidRPr="009F6C85">
              <w:rPr>
                <w:rFonts w:hint="eastAsia"/>
              </w:rPr>
              <w:t>学生分析：</w:t>
            </w:r>
          </w:p>
          <w:p w:rsidR="00E05DA8" w:rsidRPr="005C69FD" w:rsidRDefault="00E05DA8" w:rsidP="00776F9D">
            <w:pPr>
              <w:spacing w:line="240" w:lineRule="exact"/>
              <w:ind w:firstLine="480"/>
              <w:rPr>
                <w:rFonts w:hint="eastAsia"/>
                <w:szCs w:val="21"/>
              </w:rPr>
            </w:pPr>
            <w:r w:rsidRPr="005C69FD">
              <w:rPr>
                <w:rFonts w:hint="eastAsia"/>
                <w:szCs w:val="21"/>
              </w:rPr>
              <w:t>经过前面一节课的学习，大部分学生对时间有一个新的认识，但是，存在个别学生时针、分针分不清，</w:t>
            </w:r>
            <w:r w:rsidRPr="005C69FD">
              <w:rPr>
                <w:rFonts w:hint="eastAsia"/>
                <w:szCs w:val="21"/>
              </w:rPr>
              <w:t>1</w:t>
            </w:r>
            <w:r w:rsidRPr="005C69FD">
              <w:rPr>
                <w:rFonts w:hint="eastAsia"/>
                <w:szCs w:val="21"/>
              </w:rPr>
              <w:t>大格等于几小格分不清，大格和小格之间的关系混淆</w:t>
            </w:r>
            <w:r>
              <w:rPr>
                <w:rFonts w:hint="eastAsia"/>
                <w:szCs w:val="21"/>
              </w:rPr>
              <w:t>，本节</w:t>
            </w:r>
            <w:proofErr w:type="gramStart"/>
            <w:r>
              <w:rPr>
                <w:rFonts w:hint="eastAsia"/>
                <w:szCs w:val="21"/>
              </w:rPr>
              <w:t>课认识</w:t>
            </w:r>
            <w:proofErr w:type="gramEnd"/>
            <w:r>
              <w:rPr>
                <w:rFonts w:hint="eastAsia"/>
                <w:szCs w:val="21"/>
              </w:rPr>
              <w:t>几时</w:t>
            </w:r>
            <w:r>
              <w:rPr>
                <w:rFonts w:hint="eastAsia"/>
                <w:szCs w:val="21"/>
              </w:rPr>
              <w:t>55</w:t>
            </w:r>
            <w:r>
              <w:rPr>
                <w:rFonts w:hint="eastAsia"/>
                <w:szCs w:val="21"/>
              </w:rPr>
              <w:t>分是个难点，要多花力气。</w:t>
            </w:r>
          </w:p>
        </w:tc>
      </w:tr>
      <w:tr w:rsidR="00E05DA8" w:rsidRPr="0060596B" w:rsidTr="00776F9D">
        <w:trPr>
          <w:trHeight w:val="316"/>
        </w:trPr>
        <w:tc>
          <w:tcPr>
            <w:tcW w:w="10008" w:type="dxa"/>
            <w:gridSpan w:val="6"/>
            <w:tcBorders>
              <w:top w:val="single" w:sz="6" w:space="0" w:color="auto"/>
              <w:left w:val="single" w:sz="12" w:space="0" w:color="auto"/>
              <w:bottom w:val="single" w:sz="6" w:space="0" w:color="auto"/>
              <w:right w:val="single" w:sz="12" w:space="0" w:color="auto"/>
            </w:tcBorders>
            <w:vAlign w:val="center"/>
          </w:tcPr>
          <w:p w:rsidR="00E05DA8" w:rsidRPr="0060596B" w:rsidRDefault="00E05DA8" w:rsidP="00776F9D">
            <w:pPr>
              <w:jc w:val="center"/>
              <w:rPr>
                <w:sz w:val="24"/>
              </w:rPr>
            </w:pPr>
            <w:r>
              <w:rPr>
                <w:rFonts w:hint="eastAsia"/>
                <w:sz w:val="24"/>
              </w:rPr>
              <w:t>第二课时</w:t>
            </w:r>
          </w:p>
        </w:tc>
      </w:tr>
      <w:tr w:rsidR="00E05DA8" w:rsidRPr="0060596B" w:rsidTr="00E05DA8">
        <w:trPr>
          <w:trHeight w:val="316"/>
        </w:trPr>
        <w:tc>
          <w:tcPr>
            <w:tcW w:w="1970" w:type="dxa"/>
            <w:tcBorders>
              <w:top w:val="single" w:sz="6" w:space="0" w:color="auto"/>
              <w:left w:val="single" w:sz="1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活动板块</w:t>
            </w:r>
          </w:p>
        </w:tc>
        <w:tc>
          <w:tcPr>
            <w:tcW w:w="3969" w:type="dxa"/>
            <w:gridSpan w:val="2"/>
            <w:tcBorders>
              <w:top w:val="single" w:sz="6" w:space="0" w:color="auto"/>
              <w:left w:val="single" w:sz="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452" w:type="dxa"/>
            <w:gridSpan w:val="2"/>
            <w:tcBorders>
              <w:top w:val="single" w:sz="6" w:space="0" w:color="auto"/>
              <w:left w:val="single" w:sz="2" w:space="0" w:color="auto"/>
              <w:bottom w:val="single" w:sz="6" w:space="0" w:color="auto"/>
              <w:right w:val="single" w:sz="6"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617" w:type="dxa"/>
            <w:tcBorders>
              <w:top w:val="single" w:sz="6" w:space="0" w:color="auto"/>
              <w:left w:val="single" w:sz="6" w:space="0" w:color="auto"/>
              <w:bottom w:val="single" w:sz="6" w:space="0" w:color="auto"/>
              <w:right w:val="single" w:sz="12"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6510"/>
        </w:trPr>
        <w:tc>
          <w:tcPr>
            <w:tcW w:w="1970" w:type="dxa"/>
            <w:tcBorders>
              <w:top w:val="single" w:sz="6" w:space="0" w:color="auto"/>
              <w:left w:val="single" w:sz="12" w:space="0" w:color="auto"/>
              <w:bottom w:val="single" w:sz="12" w:space="0" w:color="auto"/>
              <w:right w:val="single" w:sz="2" w:space="0" w:color="auto"/>
            </w:tcBorders>
          </w:tcPr>
          <w:p w:rsidR="00E05DA8" w:rsidRPr="0060596B" w:rsidRDefault="00E05DA8" w:rsidP="00776F9D">
            <w:pPr>
              <w:rPr>
                <w:szCs w:val="21"/>
              </w:rPr>
            </w:pPr>
            <w:r w:rsidRPr="0060596B">
              <w:rPr>
                <w:rFonts w:hint="eastAsia"/>
                <w:szCs w:val="21"/>
              </w:rPr>
              <w:t xml:space="preserve">           </w:t>
            </w:r>
          </w:p>
          <w:p w:rsidR="00E05DA8" w:rsidRPr="009F6C85" w:rsidRDefault="00E05DA8" w:rsidP="00776F9D">
            <w:pPr>
              <w:spacing w:line="240" w:lineRule="exact"/>
              <w:rPr>
                <w:rFonts w:hint="eastAsia"/>
              </w:rPr>
            </w:pPr>
            <w:r w:rsidRPr="009F6C85">
              <w:rPr>
                <w:rFonts w:hint="eastAsia"/>
              </w:rPr>
              <w:t>常规积累</w:t>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r w:rsidRPr="009F6C85">
              <w:rPr>
                <w:rFonts w:hint="eastAsia"/>
              </w:rPr>
              <w:t>活动</w:t>
            </w:r>
            <w:proofErr w:type="gramStart"/>
            <w:r w:rsidRPr="009F6C85">
              <w:rPr>
                <w:rFonts w:hint="eastAsia"/>
              </w:rPr>
              <w:t>一</w:t>
            </w:r>
            <w:proofErr w:type="gramEnd"/>
            <w:r w:rsidRPr="009F6C85">
              <w:rPr>
                <w:rFonts w:hint="eastAsia"/>
              </w:rPr>
              <w:t>：过程推进</w:t>
            </w:r>
            <w:r>
              <w:rPr>
                <w:rFonts w:hint="eastAsia"/>
              </w:rPr>
              <w:t>，认识几时几分</w:t>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tc>
        <w:tc>
          <w:tcPr>
            <w:tcW w:w="3969" w:type="dxa"/>
            <w:gridSpan w:val="2"/>
            <w:tcBorders>
              <w:top w:val="single" w:sz="6" w:space="0" w:color="auto"/>
              <w:left w:val="single" w:sz="2" w:space="0" w:color="auto"/>
              <w:bottom w:val="single" w:sz="12" w:space="0" w:color="auto"/>
              <w:right w:val="single" w:sz="2" w:space="0" w:color="auto"/>
            </w:tcBorders>
          </w:tcPr>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r w:rsidRPr="009F6C85">
              <w:rPr>
                <w:rFonts w:hint="eastAsia"/>
              </w:rPr>
              <w:t>1</w:t>
            </w:r>
            <w:r w:rsidRPr="009F6C85">
              <w:rPr>
                <w:rFonts w:hint="eastAsia"/>
              </w:rPr>
              <w:t>、完成口算材料</w:t>
            </w:r>
          </w:p>
          <w:p w:rsidR="00E05DA8" w:rsidRPr="009F6C85" w:rsidRDefault="00E05DA8" w:rsidP="00776F9D">
            <w:pPr>
              <w:spacing w:line="240" w:lineRule="exact"/>
              <w:jc w:val="left"/>
              <w:rPr>
                <w:rFonts w:hint="eastAsia"/>
              </w:rPr>
            </w:pPr>
            <w:r w:rsidRPr="009F6C85">
              <w:rPr>
                <w:rFonts w:hint="eastAsia"/>
              </w:rPr>
              <w:t>2</w:t>
            </w:r>
            <w:r w:rsidRPr="009F6C85">
              <w:rPr>
                <w:rFonts w:hint="eastAsia"/>
              </w:rPr>
              <w:t>、拨一拨，说一说。</w:t>
            </w:r>
          </w:p>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p>
          <w:p w:rsidR="00E05DA8" w:rsidRPr="009F6C85" w:rsidRDefault="00E05DA8" w:rsidP="00E611DA">
            <w:pPr>
              <w:numPr>
                <w:ilvl w:val="0"/>
                <w:numId w:val="18"/>
              </w:numPr>
              <w:spacing w:line="240" w:lineRule="exact"/>
              <w:jc w:val="left"/>
              <w:rPr>
                <w:rFonts w:hint="eastAsia"/>
              </w:rPr>
            </w:pPr>
            <w:r w:rsidRPr="009F6C85">
              <w:rPr>
                <w:rFonts w:hint="eastAsia"/>
              </w:rPr>
              <w:t>出示钟面：</w:t>
            </w:r>
          </w:p>
          <w:p w:rsidR="00E05DA8" w:rsidRDefault="00E05DA8" w:rsidP="00776F9D">
            <w:pPr>
              <w:spacing w:line="240" w:lineRule="exact"/>
              <w:jc w:val="left"/>
              <w:rPr>
                <w:rFonts w:hint="eastAsia"/>
              </w:rPr>
            </w:pPr>
            <w:r>
              <w:rPr>
                <w:rFonts w:hint="eastAsia"/>
              </w:rPr>
              <w:t>谈话，昨天我们认识了时间，时间在生活中会起到哪些作用呢？</w:t>
            </w:r>
          </w:p>
          <w:p w:rsidR="00E05DA8" w:rsidRDefault="00E05DA8" w:rsidP="00776F9D">
            <w:pPr>
              <w:spacing w:line="240" w:lineRule="exact"/>
              <w:jc w:val="left"/>
              <w:rPr>
                <w:rFonts w:hint="eastAsia"/>
              </w:rPr>
            </w:pPr>
            <w:r>
              <w:rPr>
                <w:rFonts w:hint="eastAsia"/>
              </w:rPr>
              <w:t>出示主题图：</w:t>
            </w:r>
          </w:p>
          <w:p w:rsidR="00E05DA8" w:rsidRPr="00E05DA8" w:rsidRDefault="00E05DA8" w:rsidP="00E05DA8">
            <w:pPr>
              <w:widowControl/>
              <w:jc w:val="left"/>
              <w:rPr>
                <w:rFonts w:ascii="宋体" w:hAnsi="宋体" w:cs="宋体" w:hint="eastAsia"/>
                <w:kern w:val="0"/>
                <w:sz w:val="24"/>
              </w:rPr>
            </w:pPr>
            <w:r w:rsidRPr="007E4942">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"../../../Documents%20and%20Settings/Administrator/Application%20Data/Tencent/Users/56859559/QQ/WinTemp/RichOle/3XSBEPWR6%5dQQAD_%5dOX$~%5d%7b5.jpg" \* MERGEFORMAT </w:instrText>
            </w:r>
            <w:r w:rsidRPr="007E4942">
              <w:rPr>
                <w:rFonts w:ascii="宋体" w:hAnsi="宋体" w:cs="宋体"/>
                <w:kern w:val="0"/>
                <w:sz w:val="24"/>
              </w:rPr>
              <w:fldChar w:fldCharType="separate"/>
            </w:r>
            <w:r w:rsidRPr="007E4942">
              <w:rPr>
                <w:rFonts w:ascii="宋体" w:hAnsi="宋体" w:cs="宋体"/>
                <w:kern w:val="0"/>
                <w:sz w:val="24"/>
              </w:rPr>
              <w:pict>
                <v:shape id="_x0000_i1165" type="#_x0000_t75" style="width:170.3pt;height:114.9pt">
                  <v:imagedata r:id="rId37" r:href="rId38"/>
                </v:shape>
              </w:pict>
            </w:r>
            <w:r w:rsidRPr="007E4942">
              <w:rPr>
                <w:rFonts w:ascii="宋体" w:hAnsi="宋体" w:cs="宋体"/>
                <w:kern w:val="0"/>
                <w:sz w:val="24"/>
              </w:rPr>
              <w:fldChar w:fldCharType="end"/>
            </w:r>
          </w:p>
          <w:p w:rsidR="00E05DA8" w:rsidRDefault="00E05DA8" w:rsidP="00776F9D">
            <w:pPr>
              <w:spacing w:line="240" w:lineRule="exact"/>
              <w:jc w:val="left"/>
            </w:pPr>
            <w:r>
              <w:rPr>
                <w:rFonts w:hint="eastAsia"/>
              </w:rPr>
              <w:t>你认识这上面的时间吗？你是怎么知道的？</w:t>
            </w:r>
          </w:p>
          <w:p w:rsidR="00E05DA8" w:rsidRDefault="00E05DA8" w:rsidP="00776F9D">
            <w:pPr>
              <w:spacing w:line="240" w:lineRule="exact"/>
              <w:jc w:val="left"/>
              <w:rPr>
                <w:rFonts w:hint="eastAsia"/>
              </w:rPr>
            </w:pPr>
            <w:r>
              <w:t>小结：分针指着</w:t>
            </w:r>
            <w:proofErr w:type="gramStart"/>
            <w:r>
              <w:t>几就用几乘</w:t>
            </w:r>
            <w:proofErr w:type="gramEnd"/>
            <w:r>
              <w:t>5.</w:t>
            </w:r>
          </w:p>
          <w:p w:rsidR="00E05DA8" w:rsidRDefault="00E05DA8" w:rsidP="00776F9D">
            <w:pPr>
              <w:spacing w:line="240" w:lineRule="exact"/>
              <w:jc w:val="left"/>
            </w:pPr>
            <w:r>
              <w:rPr>
                <w:rFonts w:hint="eastAsia"/>
              </w:rPr>
              <w:t>你能在钟面上拨出这些时间吗？</w:t>
            </w:r>
          </w:p>
          <w:p w:rsidR="00E05DA8" w:rsidRDefault="00E05DA8" w:rsidP="00776F9D">
            <w:pPr>
              <w:spacing w:line="240" w:lineRule="exact"/>
              <w:jc w:val="left"/>
            </w:pPr>
            <w:r>
              <w:t>一边</w:t>
            </w:r>
            <w:proofErr w:type="gramStart"/>
            <w:r>
              <w:t>拨一边</w:t>
            </w:r>
            <w:proofErr w:type="gramEnd"/>
            <w:r>
              <w:t>观察时针和分针的变化。</w:t>
            </w:r>
          </w:p>
          <w:p w:rsidR="00E05DA8" w:rsidRPr="009F6C85" w:rsidRDefault="00E05DA8" w:rsidP="00776F9D">
            <w:pPr>
              <w:spacing w:line="240" w:lineRule="exact"/>
              <w:jc w:val="left"/>
              <w:rPr>
                <w:rFonts w:hint="eastAsia"/>
              </w:rPr>
            </w:pPr>
            <w:r>
              <w:t>小结：分针转动，时针也在转动，仔细观察，你会发现，分针从</w:t>
            </w:r>
            <w:r>
              <w:t>12</w:t>
            </w:r>
            <w:r>
              <w:t>又走回到</w:t>
            </w:r>
            <w:r>
              <w:t>12</w:t>
            </w:r>
            <w:r>
              <w:t>。时针从</w:t>
            </w:r>
            <w:r>
              <w:t>7</w:t>
            </w:r>
            <w:r>
              <w:t>走到了</w:t>
            </w:r>
            <w:r>
              <w:t>8</w:t>
            </w:r>
            <w:r>
              <w:t>，时针是慢慢接近</w:t>
            </w:r>
            <w:r>
              <w:t>8</w:t>
            </w:r>
            <w:r>
              <w:t>的。尤其是到最后</w:t>
            </w:r>
            <w:r>
              <w:t>7</w:t>
            </w:r>
            <w:r>
              <w:t>：</w:t>
            </w:r>
            <w:r>
              <w:t>45</w:t>
            </w:r>
            <w:r>
              <w:t>分，尽管时针已经很接近</w:t>
            </w:r>
            <w:r>
              <w:t>8</w:t>
            </w:r>
            <w:r>
              <w:t>了，但是还没有指到</w:t>
            </w:r>
            <w:r>
              <w:t>12</w:t>
            </w:r>
            <w:r>
              <w:t>，所以，我们还是说</w:t>
            </w:r>
            <w:r>
              <w:t>7</w:t>
            </w:r>
            <w:r>
              <w:t>时：</w:t>
            </w:r>
            <w:r>
              <w:t>45</w:t>
            </w:r>
            <w:r>
              <w:t>分，你能判断下面的时间是几时几分吗？</w:t>
            </w:r>
          </w:p>
        </w:tc>
        <w:tc>
          <w:tcPr>
            <w:tcW w:w="2452" w:type="dxa"/>
            <w:gridSpan w:val="2"/>
            <w:tcBorders>
              <w:top w:val="single" w:sz="6" w:space="0" w:color="auto"/>
              <w:left w:val="single" w:sz="2" w:space="0" w:color="auto"/>
              <w:bottom w:val="single" w:sz="12" w:space="0" w:color="auto"/>
              <w:right w:val="single" w:sz="6" w:space="0" w:color="auto"/>
            </w:tcBorders>
          </w:tcPr>
          <w:p w:rsidR="00E05DA8" w:rsidRPr="009F6C85" w:rsidRDefault="00E05DA8" w:rsidP="00E611DA">
            <w:pPr>
              <w:numPr>
                <w:ilvl w:val="0"/>
                <w:numId w:val="17"/>
              </w:numPr>
              <w:spacing w:line="240" w:lineRule="exact"/>
              <w:rPr>
                <w:rFonts w:hint="eastAsia"/>
              </w:rPr>
            </w:pPr>
            <w:r w:rsidRPr="009F6C85">
              <w:rPr>
                <w:rFonts w:hint="eastAsia"/>
              </w:rPr>
              <w:t>同桌</w:t>
            </w:r>
            <w:proofErr w:type="gramStart"/>
            <w:r w:rsidRPr="009F6C85">
              <w:rPr>
                <w:rFonts w:hint="eastAsia"/>
              </w:rPr>
              <w:t>相互拨整时</w:t>
            </w:r>
            <w:proofErr w:type="gramEnd"/>
            <w:r w:rsidRPr="009F6C85">
              <w:rPr>
                <w:rFonts w:hint="eastAsia"/>
              </w:rPr>
              <w:t>并说一说。</w:t>
            </w:r>
          </w:p>
          <w:p w:rsidR="00E05DA8" w:rsidRPr="009F6C85" w:rsidRDefault="00E05DA8" w:rsidP="00E611DA">
            <w:pPr>
              <w:numPr>
                <w:ilvl w:val="0"/>
                <w:numId w:val="17"/>
              </w:numPr>
              <w:spacing w:line="240" w:lineRule="exact"/>
              <w:rPr>
                <w:rFonts w:hint="eastAsia"/>
              </w:rPr>
            </w:pPr>
            <w:r w:rsidRPr="009F6C85">
              <w:rPr>
                <w:rFonts w:hint="eastAsia"/>
              </w:rPr>
              <w:t>同桌相互拨分针，相互说说分别走过了几分。</w:t>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r w:rsidRPr="009F6C85">
              <w:rPr>
                <w:rFonts w:hint="eastAsia"/>
              </w:rPr>
              <w:t>相互说一说钟面上是几时，为什么？</w:t>
            </w:r>
          </w:p>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r>
              <w:rPr>
                <w:rFonts w:hint="eastAsia"/>
              </w:rPr>
              <w:t>学生照样子，拨一拨，说一说。</w:t>
            </w:r>
          </w:p>
          <w:p w:rsidR="00E05DA8" w:rsidRPr="009F6C85" w:rsidRDefault="00E05DA8" w:rsidP="00776F9D">
            <w:pPr>
              <w:spacing w:line="240" w:lineRule="exact"/>
              <w:jc w:val="left"/>
              <w:rPr>
                <w:rFonts w:hint="eastAsia"/>
              </w:rPr>
            </w:pPr>
          </w:p>
          <w:p w:rsidR="00E05DA8" w:rsidRDefault="00E05DA8" w:rsidP="00776F9D">
            <w:pPr>
              <w:spacing w:line="240" w:lineRule="exact"/>
              <w:jc w:val="left"/>
              <w:rPr>
                <w:rFonts w:hint="eastAsia"/>
              </w:rPr>
            </w:pPr>
          </w:p>
          <w:p w:rsidR="00E05DA8" w:rsidRDefault="00E05DA8" w:rsidP="00776F9D">
            <w:pPr>
              <w:spacing w:line="240" w:lineRule="exact"/>
              <w:jc w:val="left"/>
              <w:rPr>
                <w:rFonts w:hint="eastAsia"/>
              </w:rPr>
            </w:pPr>
          </w:p>
          <w:p w:rsidR="00E05DA8" w:rsidRDefault="00E05DA8" w:rsidP="00776F9D">
            <w:pPr>
              <w:spacing w:line="240" w:lineRule="exact"/>
              <w:jc w:val="left"/>
              <w:rPr>
                <w:rFonts w:hint="eastAsia"/>
              </w:rPr>
            </w:pPr>
          </w:p>
          <w:p w:rsidR="00E05DA8" w:rsidRDefault="00E05DA8" w:rsidP="00776F9D">
            <w:pPr>
              <w:spacing w:line="240" w:lineRule="exact"/>
              <w:jc w:val="left"/>
            </w:pPr>
          </w:p>
          <w:p w:rsidR="00E05DA8" w:rsidRDefault="00E05DA8" w:rsidP="00776F9D">
            <w:pPr>
              <w:spacing w:line="240" w:lineRule="exact"/>
              <w:jc w:val="left"/>
            </w:pPr>
          </w:p>
          <w:p w:rsidR="00E05DA8" w:rsidRDefault="00E05DA8" w:rsidP="00776F9D">
            <w:pPr>
              <w:spacing w:line="240" w:lineRule="exact"/>
              <w:jc w:val="left"/>
            </w:pPr>
          </w:p>
          <w:p w:rsidR="00E05DA8" w:rsidRPr="009F6C85" w:rsidRDefault="00E05DA8" w:rsidP="00776F9D">
            <w:pPr>
              <w:spacing w:line="240" w:lineRule="exact"/>
              <w:jc w:val="left"/>
              <w:rPr>
                <w:rFonts w:hint="eastAsia"/>
              </w:rPr>
            </w:pPr>
            <w:r>
              <w:rPr>
                <w:rFonts w:hint="eastAsia"/>
              </w:rPr>
              <w:t>同桌互相说一说自己的办法。</w:t>
            </w:r>
          </w:p>
          <w:p w:rsidR="00E05DA8" w:rsidRDefault="00E05DA8" w:rsidP="00776F9D">
            <w:pPr>
              <w:spacing w:line="240" w:lineRule="exact"/>
              <w:jc w:val="left"/>
            </w:pPr>
          </w:p>
          <w:p w:rsidR="00E05DA8" w:rsidRPr="009F6C85" w:rsidRDefault="00E05DA8" w:rsidP="00776F9D">
            <w:pPr>
              <w:spacing w:line="240" w:lineRule="exact"/>
              <w:jc w:val="left"/>
              <w:rPr>
                <w:rFonts w:hint="eastAsia"/>
              </w:rPr>
            </w:pPr>
            <w:r>
              <w:t>拨钟，观察变化</w:t>
            </w:r>
          </w:p>
        </w:tc>
        <w:tc>
          <w:tcPr>
            <w:tcW w:w="1617" w:type="dxa"/>
            <w:tcBorders>
              <w:top w:val="single" w:sz="6" w:space="0" w:color="auto"/>
              <w:left w:val="single" w:sz="6" w:space="0" w:color="auto"/>
              <w:bottom w:val="single" w:sz="12" w:space="0" w:color="auto"/>
              <w:right w:val="single" w:sz="12" w:space="0" w:color="auto"/>
            </w:tcBorders>
          </w:tcPr>
          <w:p w:rsidR="00E05DA8" w:rsidRPr="009F6C85" w:rsidRDefault="00E05DA8" w:rsidP="00776F9D">
            <w:pPr>
              <w:spacing w:line="240" w:lineRule="exact"/>
              <w:ind w:firstLineChars="200" w:firstLine="420"/>
              <w:rPr>
                <w:rFonts w:hint="eastAsia"/>
              </w:rPr>
            </w:pPr>
            <w:r w:rsidRPr="009F6C85">
              <w:rPr>
                <w:rFonts w:hint="eastAsia"/>
              </w:rPr>
              <w:t xml:space="preserve">    </w:t>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r w:rsidRPr="009F6C85">
              <w:rPr>
                <w:rFonts w:hint="eastAsia"/>
              </w:rPr>
              <w:t xml:space="preserve">    </w:t>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r>
              <w:rPr>
                <w:rFonts w:hint="eastAsia"/>
              </w:rPr>
              <w:t>预设：</w:t>
            </w:r>
          </w:p>
          <w:p w:rsidR="00E05DA8" w:rsidRDefault="00E05DA8" w:rsidP="00776F9D">
            <w:pPr>
              <w:spacing w:line="240" w:lineRule="exact"/>
            </w:pPr>
            <w:r>
              <w:t>1.</w:t>
            </w:r>
            <w:r>
              <w:t>分不清时针分针</w:t>
            </w:r>
          </w:p>
          <w:p w:rsidR="00E05DA8" w:rsidRDefault="00E05DA8" w:rsidP="00776F9D">
            <w:pPr>
              <w:spacing w:line="240" w:lineRule="exact"/>
              <w:rPr>
                <w:rFonts w:hint="eastAsia"/>
              </w:rPr>
            </w:pPr>
            <w:r>
              <w:rPr>
                <w:rFonts w:hint="eastAsia"/>
              </w:rPr>
              <w:t>2.</w:t>
            </w:r>
            <w:r>
              <w:rPr>
                <w:rFonts w:hint="eastAsia"/>
              </w:rPr>
              <w:t>不知道如何确定分针是几分</w:t>
            </w:r>
          </w:p>
          <w:p w:rsidR="00E05DA8" w:rsidRDefault="00E05DA8" w:rsidP="00776F9D">
            <w:pPr>
              <w:spacing w:line="240" w:lineRule="exact"/>
              <w:jc w:val="left"/>
              <w:rPr>
                <w:rFonts w:hint="eastAsia"/>
              </w:rPr>
            </w:pPr>
          </w:p>
          <w:p w:rsidR="00E05DA8" w:rsidRDefault="00E05DA8" w:rsidP="00776F9D">
            <w:pPr>
              <w:spacing w:line="240" w:lineRule="exact"/>
              <w:jc w:val="left"/>
            </w:pPr>
          </w:p>
          <w:p w:rsidR="00E05DA8" w:rsidRDefault="00E05DA8" w:rsidP="00776F9D">
            <w:pPr>
              <w:spacing w:line="240" w:lineRule="exact"/>
              <w:jc w:val="left"/>
            </w:pPr>
          </w:p>
          <w:p w:rsidR="00E05DA8" w:rsidRDefault="00E05DA8" w:rsidP="00776F9D">
            <w:pPr>
              <w:spacing w:line="240" w:lineRule="exact"/>
              <w:jc w:val="left"/>
            </w:pPr>
            <w:r>
              <w:t>预设：</w:t>
            </w:r>
          </w:p>
          <w:p w:rsidR="00E05DA8" w:rsidRDefault="00E05DA8" w:rsidP="00776F9D">
            <w:pPr>
              <w:spacing w:line="240" w:lineRule="exact"/>
              <w:jc w:val="left"/>
            </w:pPr>
            <w:r>
              <w:t>1.7</w:t>
            </w:r>
            <w:r>
              <w:t>：</w:t>
            </w:r>
            <w:r>
              <w:t>55</w:t>
            </w:r>
          </w:p>
          <w:p w:rsidR="00E05DA8" w:rsidRPr="009F6C85" w:rsidRDefault="00E05DA8" w:rsidP="00776F9D">
            <w:pPr>
              <w:spacing w:line="240" w:lineRule="exact"/>
              <w:jc w:val="left"/>
              <w:rPr>
                <w:rFonts w:hint="eastAsia"/>
              </w:rPr>
            </w:pPr>
            <w:r>
              <w:t>2.8</w:t>
            </w:r>
            <w:r>
              <w:t>：</w:t>
            </w:r>
            <w:r>
              <w:t>55</w:t>
            </w:r>
          </w:p>
        </w:tc>
      </w:tr>
      <w:tr w:rsidR="00E05DA8" w:rsidRPr="0060596B" w:rsidTr="00E05DA8">
        <w:trPr>
          <w:trHeight w:val="301"/>
        </w:trPr>
        <w:tc>
          <w:tcPr>
            <w:tcW w:w="1970"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lastRenderedPageBreak/>
              <w:t>活动板块</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452" w:type="dxa"/>
            <w:gridSpan w:val="2"/>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617"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11191"/>
        </w:trPr>
        <w:tc>
          <w:tcPr>
            <w:tcW w:w="1970" w:type="dxa"/>
            <w:tcBorders>
              <w:top w:val="single" w:sz="4" w:space="0" w:color="auto"/>
              <w:left w:val="single" w:sz="4" w:space="0" w:color="auto"/>
              <w:right w:val="single" w:sz="4" w:space="0" w:color="auto"/>
            </w:tcBorders>
          </w:tcPr>
          <w:p w:rsidR="00E05DA8" w:rsidRPr="009F6C85" w:rsidRDefault="00E05DA8" w:rsidP="00776F9D">
            <w:pPr>
              <w:spacing w:line="240" w:lineRule="exact"/>
              <w:rPr>
                <w:rFonts w:hint="eastAsia"/>
              </w:rPr>
            </w:pPr>
            <w:r>
              <w:rPr>
                <w:rFonts w:hint="eastAsia"/>
              </w:rPr>
              <w:t>活动二：认识</w:t>
            </w:r>
            <w:r w:rsidRPr="009F6C85">
              <w:rPr>
                <w:rFonts w:hint="eastAsia"/>
              </w:rPr>
              <w:t>8</w:t>
            </w:r>
            <w:r w:rsidRPr="009F6C85">
              <w:rPr>
                <w:rFonts w:hint="eastAsia"/>
              </w:rPr>
              <w:t>时零</w:t>
            </w:r>
            <w:proofErr w:type="gramStart"/>
            <w:r w:rsidRPr="009F6C85">
              <w:rPr>
                <w:rFonts w:hint="eastAsia"/>
              </w:rPr>
              <w:t>5</w:t>
            </w:r>
            <w:proofErr w:type="gramEnd"/>
            <w:r w:rsidRPr="009F6C85">
              <w:rPr>
                <w:rFonts w:hint="eastAsia"/>
              </w:rPr>
              <w:t>分和</w:t>
            </w:r>
            <w:r w:rsidRPr="009F6C85">
              <w:rPr>
                <w:rFonts w:hint="eastAsia"/>
              </w:rPr>
              <w:t>7</w:t>
            </w:r>
            <w:r w:rsidRPr="009F6C85">
              <w:rPr>
                <w:rFonts w:hint="eastAsia"/>
              </w:rPr>
              <w:t>时</w:t>
            </w:r>
            <w:r w:rsidRPr="009F6C85">
              <w:rPr>
                <w:rFonts w:hint="eastAsia"/>
              </w:rPr>
              <w:t>55</w:t>
            </w:r>
            <w:r w:rsidRPr="009F6C85">
              <w:rPr>
                <w:rFonts w:hint="eastAsia"/>
              </w:rPr>
              <w:t>分</w:t>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6767B0"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r>
              <w:rPr>
                <w:rFonts w:hint="eastAsia"/>
              </w:rPr>
              <w:t>活动三：练习</w:t>
            </w:r>
          </w:p>
        </w:tc>
        <w:tc>
          <w:tcPr>
            <w:tcW w:w="3969" w:type="dxa"/>
            <w:gridSpan w:val="2"/>
            <w:tcBorders>
              <w:top w:val="single" w:sz="4" w:space="0" w:color="auto"/>
              <w:left w:val="single" w:sz="4" w:space="0" w:color="auto"/>
              <w:right w:val="single" w:sz="4" w:space="0" w:color="auto"/>
            </w:tcBorders>
          </w:tcPr>
          <w:p w:rsidR="00E05DA8" w:rsidRDefault="00E05DA8" w:rsidP="00776F9D">
            <w:pPr>
              <w:spacing w:line="240" w:lineRule="exact"/>
              <w:rPr>
                <w:rFonts w:hint="eastAsia"/>
              </w:rPr>
            </w:pPr>
            <w:r>
              <w:rPr>
                <w:noProof/>
              </w:rPr>
              <w:drawing>
                <wp:anchor distT="0" distB="0" distL="114300" distR="114300" simplePos="0" relativeHeight="251668480" behindDoc="0" locked="0" layoutInCell="1" allowOverlap="1">
                  <wp:simplePos x="0" y="0"/>
                  <wp:positionH relativeFrom="column">
                    <wp:posOffset>235585</wp:posOffset>
                  </wp:positionH>
                  <wp:positionV relativeFrom="paragraph">
                    <wp:posOffset>29845</wp:posOffset>
                  </wp:positionV>
                  <wp:extent cx="1004570" cy="1038225"/>
                  <wp:effectExtent l="0" t="0" r="5080" b="9525"/>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457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pPr>
            <w:r>
              <w:t>追问：你是如何判断的？</w:t>
            </w:r>
          </w:p>
          <w:p w:rsidR="00E05DA8" w:rsidRPr="009F6C85" w:rsidRDefault="00E05DA8" w:rsidP="00776F9D">
            <w:pPr>
              <w:spacing w:line="240" w:lineRule="exact"/>
              <w:rPr>
                <w:rFonts w:hint="eastAsia"/>
              </w:rPr>
            </w:pPr>
            <w:r>
              <w:t>强调：分针还没有转完一圈，所以还是</w:t>
            </w:r>
            <w:r>
              <w:t>7</w:t>
            </w:r>
            <w:r>
              <w:t>时，继续让分针转动，会发生什么呢？</w:t>
            </w:r>
          </w:p>
          <w:p w:rsidR="00E05DA8" w:rsidRPr="009F6C85" w:rsidRDefault="00E05DA8" w:rsidP="00776F9D">
            <w:pPr>
              <w:spacing w:line="240" w:lineRule="exact"/>
              <w:rPr>
                <w:rFonts w:hint="eastAsia"/>
              </w:rPr>
            </w:pPr>
            <w:r>
              <w:rPr>
                <w:noProof/>
              </w:rPr>
              <w:drawing>
                <wp:anchor distT="0" distB="0" distL="114300" distR="114300" simplePos="0" relativeHeight="251669504" behindDoc="0" locked="0" layoutInCell="1" allowOverlap="1">
                  <wp:simplePos x="0" y="0"/>
                  <wp:positionH relativeFrom="column">
                    <wp:posOffset>235585</wp:posOffset>
                  </wp:positionH>
                  <wp:positionV relativeFrom="paragraph">
                    <wp:posOffset>123190</wp:posOffset>
                  </wp:positionV>
                  <wp:extent cx="1070610" cy="1064260"/>
                  <wp:effectExtent l="0" t="0" r="0" b="254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061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Default="00E05DA8" w:rsidP="00776F9D">
            <w:pPr>
              <w:spacing w:line="240" w:lineRule="exact"/>
              <w:jc w:val="right"/>
            </w:pPr>
          </w:p>
          <w:p w:rsidR="00E05DA8" w:rsidRDefault="00E05DA8" w:rsidP="00776F9D">
            <w:pPr>
              <w:spacing w:line="240" w:lineRule="exact"/>
              <w:jc w:val="right"/>
            </w:pPr>
          </w:p>
          <w:p w:rsidR="00E05DA8" w:rsidRDefault="00E05DA8" w:rsidP="00776F9D">
            <w:pPr>
              <w:spacing w:line="240" w:lineRule="exact"/>
              <w:jc w:val="right"/>
            </w:pPr>
          </w:p>
          <w:p w:rsidR="00E05DA8" w:rsidRDefault="00E05DA8" w:rsidP="00776F9D">
            <w:pPr>
              <w:spacing w:line="240" w:lineRule="exact"/>
              <w:ind w:right="840"/>
            </w:pPr>
            <w:r>
              <w:t>介绍：无论是</w:t>
            </w:r>
            <w:r>
              <w:t>7</w:t>
            </w:r>
            <w:r>
              <w:t>：</w:t>
            </w:r>
            <w:r>
              <w:t>55</w:t>
            </w:r>
            <w:r>
              <w:t>分还是</w:t>
            </w:r>
            <w:r>
              <w:t>8</w:t>
            </w:r>
            <w:r>
              <w:t>：</w:t>
            </w:r>
            <w:r>
              <w:t>05</w:t>
            </w:r>
            <w:r>
              <w:t>分，我们都可以用大约</w:t>
            </w:r>
            <w:r>
              <w:t>8</w:t>
            </w:r>
            <w:r>
              <w:t>时来表示。</w:t>
            </w:r>
          </w:p>
          <w:p w:rsidR="00E05DA8" w:rsidRDefault="00E05DA8" w:rsidP="00776F9D">
            <w:pPr>
              <w:spacing w:line="240" w:lineRule="exact"/>
              <w:ind w:right="840"/>
            </w:pPr>
            <w:r>
              <w:rPr>
                <w:noProof/>
              </w:rPr>
              <w:drawing>
                <wp:anchor distT="0" distB="0" distL="114300" distR="114300" simplePos="0" relativeHeight="251670528" behindDoc="0" locked="0" layoutInCell="1" allowOverlap="1">
                  <wp:simplePos x="0" y="0"/>
                  <wp:positionH relativeFrom="column">
                    <wp:posOffset>-25400</wp:posOffset>
                  </wp:positionH>
                  <wp:positionV relativeFrom="paragraph">
                    <wp:posOffset>284480</wp:posOffset>
                  </wp:positionV>
                  <wp:extent cx="2105025" cy="860425"/>
                  <wp:effectExtent l="0" t="0" r="952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t xml:space="preserve">    </w:t>
            </w:r>
          </w:p>
          <w:p w:rsidR="00E05DA8" w:rsidRDefault="00E05DA8" w:rsidP="00776F9D">
            <w:pPr>
              <w:spacing w:line="240" w:lineRule="exact"/>
              <w:ind w:right="840"/>
            </w:pPr>
          </w:p>
          <w:p w:rsidR="00E05DA8" w:rsidRDefault="00E05DA8" w:rsidP="00776F9D">
            <w:pPr>
              <w:spacing w:line="240" w:lineRule="exact"/>
              <w:ind w:right="840"/>
            </w:pPr>
          </w:p>
          <w:p w:rsidR="00E05DA8" w:rsidRDefault="00E05DA8" w:rsidP="00776F9D">
            <w:pPr>
              <w:spacing w:line="240" w:lineRule="exact"/>
              <w:ind w:right="840"/>
            </w:pPr>
          </w:p>
          <w:p w:rsidR="00E05DA8" w:rsidRDefault="00E05DA8" w:rsidP="00776F9D">
            <w:pPr>
              <w:spacing w:line="240" w:lineRule="exact"/>
              <w:ind w:right="840"/>
            </w:pPr>
          </w:p>
          <w:p w:rsidR="00E05DA8" w:rsidRDefault="00E05DA8" w:rsidP="00776F9D">
            <w:pPr>
              <w:spacing w:line="240" w:lineRule="exact"/>
              <w:ind w:right="840"/>
            </w:pPr>
          </w:p>
          <w:p w:rsidR="00E05DA8" w:rsidRDefault="00E05DA8" w:rsidP="00776F9D">
            <w:pPr>
              <w:spacing w:line="240" w:lineRule="exact"/>
              <w:ind w:right="840"/>
            </w:pPr>
          </w:p>
          <w:p w:rsidR="00E05DA8" w:rsidRDefault="00E05DA8" w:rsidP="00776F9D">
            <w:pPr>
              <w:spacing w:line="240" w:lineRule="exact"/>
              <w:ind w:right="840"/>
            </w:pPr>
          </w:p>
          <w:p w:rsidR="00E05DA8" w:rsidRDefault="00E05DA8" w:rsidP="00776F9D">
            <w:pPr>
              <w:spacing w:line="240" w:lineRule="exact"/>
              <w:ind w:right="840"/>
            </w:pPr>
            <w:r>
              <w:rPr>
                <w:noProof/>
              </w:rPr>
              <w:drawing>
                <wp:anchor distT="0" distB="0" distL="114300" distR="114300" simplePos="0" relativeHeight="251671552" behindDoc="0" locked="0" layoutInCell="1" allowOverlap="1">
                  <wp:simplePos x="0" y="0"/>
                  <wp:positionH relativeFrom="column">
                    <wp:posOffset>121920</wp:posOffset>
                  </wp:positionH>
                  <wp:positionV relativeFrom="paragraph">
                    <wp:posOffset>148590</wp:posOffset>
                  </wp:positionV>
                  <wp:extent cx="2000250" cy="728345"/>
                  <wp:effectExtent l="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0"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Pr="009F6C85" w:rsidRDefault="00E05DA8" w:rsidP="00776F9D">
            <w:pPr>
              <w:spacing w:line="240" w:lineRule="exact"/>
              <w:ind w:right="840"/>
              <w:rPr>
                <w:rFonts w:hint="eastAsia"/>
              </w:rPr>
            </w:pPr>
          </w:p>
        </w:tc>
        <w:tc>
          <w:tcPr>
            <w:tcW w:w="2452" w:type="dxa"/>
            <w:gridSpan w:val="2"/>
            <w:tcBorders>
              <w:top w:val="single" w:sz="4" w:space="0" w:color="auto"/>
              <w:left w:val="single" w:sz="4" w:space="0" w:color="auto"/>
              <w:right w:val="single" w:sz="4" w:space="0" w:color="auto"/>
            </w:tcBorders>
          </w:tcPr>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p>
          <w:p w:rsidR="00E05DA8" w:rsidRPr="009F6C85" w:rsidRDefault="00E05DA8" w:rsidP="00776F9D">
            <w:pPr>
              <w:spacing w:line="240" w:lineRule="exact"/>
              <w:jc w:val="left"/>
              <w:rPr>
                <w:rFonts w:hint="eastAsia"/>
              </w:rPr>
            </w:pPr>
          </w:p>
          <w:p w:rsidR="00E05DA8" w:rsidRDefault="00E05DA8" w:rsidP="00776F9D">
            <w:pPr>
              <w:spacing w:line="240" w:lineRule="exact"/>
            </w:pPr>
            <w:r w:rsidRPr="009F6C85">
              <w:rPr>
                <w:rFonts w:hint="eastAsia"/>
              </w:rPr>
              <w:t>相互讨论，指名交流。</w:t>
            </w: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r>
              <w:t>学生独立拨拨</w:t>
            </w: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Default="00E05DA8" w:rsidP="00776F9D">
            <w:pPr>
              <w:spacing w:line="240" w:lineRule="exact"/>
            </w:pPr>
          </w:p>
          <w:p w:rsidR="00E05DA8" w:rsidRPr="009F6C85" w:rsidRDefault="00E05DA8" w:rsidP="00776F9D">
            <w:pPr>
              <w:spacing w:line="240" w:lineRule="exact"/>
              <w:rPr>
                <w:rFonts w:hint="eastAsia"/>
              </w:rPr>
            </w:pPr>
            <w:r>
              <w:t>独立完成</w:t>
            </w:r>
          </w:p>
          <w:p w:rsidR="00E05DA8" w:rsidRPr="009F6C85" w:rsidRDefault="00E05DA8" w:rsidP="00776F9D">
            <w:pPr>
              <w:spacing w:line="240" w:lineRule="exact"/>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p w:rsidR="00E05DA8" w:rsidRPr="009F6C85" w:rsidRDefault="00E05DA8" w:rsidP="00776F9D">
            <w:pPr>
              <w:spacing w:line="240" w:lineRule="exact"/>
              <w:rPr>
                <w:rFonts w:hint="eastAsia"/>
              </w:rPr>
            </w:pPr>
          </w:p>
        </w:tc>
        <w:tc>
          <w:tcPr>
            <w:tcW w:w="1617" w:type="dxa"/>
            <w:tcBorders>
              <w:top w:val="single" w:sz="4" w:space="0" w:color="auto"/>
              <w:left w:val="single" w:sz="4" w:space="0" w:color="auto"/>
              <w:right w:val="single" w:sz="4" w:space="0" w:color="auto"/>
            </w:tcBorders>
          </w:tcPr>
          <w:p w:rsidR="00E05DA8" w:rsidRPr="009F6C85" w:rsidRDefault="00E05DA8" w:rsidP="00776F9D">
            <w:pPr>
              <w:spacing w:line="240" w:lineRule="exact"/>
              <w:rPr>
                <w:rFonts w:hint="eastAsia"/>
              </w:rPr>
            </w:pPr>
          </w:p>
          <w:p w:rsidR="00E05DA8" w:rsidRDefault="00E05DA8" w:rsidP="00776F9D">
            <w:pPr>
              <w:tabs>
                <w:tab w:val="left" w:pos="660"/>
              </w:tabs>
              <w:spacing w:line="240" w:lineRule="exact"/>
              <w:rPr>
                <w:rFonts w:hint="eastAsia"/>
              </w:rPr>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pPr>
          </w:p>
          <w:p w:rsidR="00E05DA8" w:rsidRDefault="00E05DA8" w:rsidP="00776F9D">
            <w:pPr>
              <w:tabs>
                <w:tab w:val="left" w:pos="660"/>
              </w:tabs>
              <w:spacing w:line="240" w:lineRule="exact"/>
              <w:rPr>
                <w:rFonts w:hint="eastAsia"/>
              </w:rPr>
            </w:pPr>
            <w:r>
              <w:t>预设：第</w:t>
            </w:r>
            <w:r>
              <w:t>3</w:t>
            </w:r>
            <w:r>
              <w:t>个钟面学生可能会错，这里要重点辨析</w:t>
            </w:r>
          </w:p>
          <w:p w:rsidR="00E05DA8" w:rsidRDefault="00E05DA8" w:rsidP="00776F9D">
            <w:pPr>
              <w:tabs>
                <w:tab w:val="left" w:pos="660"/>
              </w:tabs>
              <w:spacing w:line="240" w:lineRule="exact"/>
              <w:rPr>
                <w:rFonts w:hint="eastAsia"/>
              </w:rPr>
            </w:pPr>
          </w:p>
          <w:p w:rsidR="00E05DA8" w:rsidRDefault="00E05DA8" w:rsidP="00776F9D">
            <w:pPr>
              <w:tabs>
                <w:tab w:val="left" w:pos="660"/>
              </w:tabs>
              <w:spacing w:line="240" w:lineRule="exact"/>
              <w:rPr>
                <w:rFonts w:hint="eastAsia"/>
              </w:rPr>
            </w:pPr>
          </w:p>
          <w:p w:rsidR="00E05DA8" w:rsidRDefault="00E05DA8" w:rsidP="00776F9D">
            <w:pPr>
              <w:tabs>
                <w:tab w:val="left" w:pos="660"/>
              </w:tabs>
              <w:spacing w:line="240" w:lineRule="exact"/>
              <w:rPr>
                <w:rFonts w:hint="eastAsia"/>
              </w:rPr>
            </w:pPr>
          </w:p>
          <w:p w:rsidR="00E05DA8" w:rsidRPr="009F6C85" w:rsidRDefault="00E05DA8" w:rsidP="00776F9D">
            <w:pPr>
              <w:spacing w:line="240" w:lineRule="exact"/>
              <w:rPr>
                <w:rFonts w:hint="eastAsia"/>
              </w:rPr>
            </w:pPr>
          </w:p>
        </w:tc>
      </w:tr>
      <w:tr w:rsidR="00E05DA8" w:rsidRPr="0060596B" w:rsidTr="00776F9D">
        <w:trPr>
          <w:trHeight w:val="301"/>
        </w:trPr>
        <w:tc>
          <w:tcPr>
            <w:tcW w:w="10008" w:type="dxa"/>
            <w:gridSpan w:val="6"/>
            <w:tcBorders>
              <w:top w:val="single" w:sz="4" w:space="0" w:color="auto"/>
              <w:left w:val="single" w:sz="4" w:space="0" w:color="auto"/>
              <w:bottom w:val="single" w:sz="4" w:space="0" w:color="auto"/>
              <w:right w:val="single" w:sz="4" w:space="0" w:color="auto"/>
            </w:tcBorders>
          </w:tcPr>
          <w:p w:rsidR="00E05DA8" w:rsidRPr="0060596B" w:rsidRDefault="00E05DA8" w:rsidP="00776F9D">
            <w:pPr>
              <w:tabs>
                <w:tab w:val="left" w:pos="660"/>
              </w:tabs>
              <w:rPr>
                <w:rFonts w:hint="eastAsia"/>
                <w:sz w:val="18"/>
                <w:szCs w:val="18"/>
              </w:rPr>
            </w:pPr>
            <w:r w:rsidRPr="0060596B">
              <w:rPr>
                <w:rFonts w:hint="eastAsia"/>
                <w:b/>
                <w:sz w:val="24"/>
              </w:rPr>
              <w:t>板书设计：</w:t>
            </w:r>
            <w:r w:rsidRPr="0060596B">
              <w:rPr>
                <w:b/>
                <w:sz w:val="24"/>
              </w:rPr>
              <w:t xml:space="preserve">          </w:t>
            </w:r>
            <w:r>
              <w:rPr>
                <w:rFonts w:hint="eastAsia"/>
                <w:b/>
                <w:sz w:val="24"/>
              </w:rPr>
              <w:t>认识几时几分</w:t>
            </w:r>
          </w:p>
          <w:p w:rsidR="00E05DA8" w:rsidRDefault="00E05DA8" w:rsidP="00776F9D">
            <w:pPr>
              <w:tabs>
                <w:tab w:val="left" w:pos="660"/>
              </w:tabs>
              <w:rPr>
                <w:rFonts w:ascii="宋体" w:hAnsi="宋体" w:cs="宋体"/>
                <w:kern w:val="0"/>
                <w:sz w:val="24"/>
              </w:rPr>
            </w:pPr>
            <w:r>
              <w:rPr>
                <w:rFonts w:hint="eastAsia"/>
                <w:b/>
                <w:noProof/>
                <w:sz w:val="24"/>
              </w:rPr>
              <w:drawing>
                <wp:anchor distT="0" distB="0" distL="114300" distR="114300" simplePos="0" relativeHeight="251672576" behindDoc="0" locked="0" layoutInCell="1" allowOverlap="1">
                  <wp:simplePos x="0" y="0"/>
                  <wp:positionH relativeFrom="column">
                    <wp:posOffset>347980</wp:posOffset>
                  </wp:positionH>
                  <wp:positionV relativeFrom="paragraph">
                    <wp:posOffset>193675</wp:posOffset>
                  </wp:positionV>
                  <wp:extent cx="1004570" cy="1038225"/>
                  <wp:effectExtent l="0" t="0" r="5080" b="952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457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Default="00E05DA8" w:rsidP="00776F9D">
            <w:pPr>
              <w:tabs>
                <w:tab w:val="left" w:pos="660"/>
              </w:tabs>
              <w:rPr>
                <w:rFonts w:ascii="宋体" w:hAnsi="宋体" w:cs="宋体"/>
                <w:kern w:val="0"/>
                <w:sz w:val="24"/>
              </w:rPr>
            </w:pPr>
          </w:p>
          <w:p w:rsidR="00E05DA8" w:rsidRDefault="00E05DA8" w:rsidP="00776F9D">
            <w:pPr>
              <w:tabs>
                <w:tab w:val="left" w:pos="660"/>
              </w:tabs>
              <w:rPr>
                <w:rFonts w:ascii="宋体" w:hAnsi="宋体" w:cs="宋体"/>
                <w:kern w:val="0"/>
                <w:sz w:val="24"/>
              </w:rPr>
            </w:pPr>
            <w:r>
              <w:rPr>
                <w:noProof/>
              </w:rPr>
              <mc:AlternateContent>
                <mc:Choice Requires="wps">
                  <w:drawing>
                    <wp:anchor distT="45720" distB="45720" distL="114300" distR="114300" simplePos="0" relativeHeight="251673600" behindDoc="0" locked="0" layoutInCell="1" allowOverlap="1">
                      <wp:simplePos x="0" y="0"/>
                      <wp:positionH relativeFrom="column">
                        <wp:posOffset>1941195</wp:posOffset>
                      </wp:positionH>
                      <wp:positionV relativeFrom="paragraph">
                        <wp:posOffset>174625</wp:posOffset>
                      </wp:positionV>
                      <wp:extent cx="2427605" cy="299085"/>
                      <wp:effectExtent l="0" t="0" r="24130" b="25400"/>
                      <wp:wrapSquare wrapText="bothSides"/>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9085"/>
                              </a:xfrm>
                              <a:prstGeom prst="rect">
                                <a:avLst/>
                              </a:prstGeom>
                              <a:solidFill>
                                <a:srgbClr val="FFFFFF"/>
                              </a:solidFill>
                              <a:ln w="9525">
                                <a:solidFill>
                                  <a:srgbClr val="000000"/>
                                </a:solidFill>
                                <a:miter lim="800000"/>
                                <a:headEnd/>
                                <a:tailEnd/>
                              </a:ln>
                            </wps:spPr>
                            <wps:txbx>
                              <w:txbxContent>
                                <w:p w:rsidR="00E05DA8" w:rsidRDefault="00E05DA8" w:rsidP="00E05DA8">
                                  <w:pPr>
                                    <w:rPr>
                                      <w:rFonts w:hint="eastAsia"/>
                                    </w:rPr>
                                  </w:pPr>
                                  <w:r>
                                    <w:t>分针指着</w:t>
                                  </w:r>
                                  <w:proofErr w:type="gramStart"/>
                                  <w:r>
                                    <w:t>几就用</w:t>
                                  </w:r>
                                  <w:r>
                                    <w:rPr>
                                      <w:rFonts w:hint="eastAsia"/>
                                    </w:rPr>
                                    <w:t>几乘</w:t>
                                  </w:r>
                                  <w:proofErr w:type="gramEnd"/>
                                  <w:r>
                                    <w:rPr>
                                      <w:rFonts w:hint="eastAsia"/>
                                    </w:rPr>
                                    <w:t>5</w:t>
                                  </w:r>
                                  <w:r>
                                    <w:rPr>
                                      <w:rFonts w:hint="eastAsi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17" o:spid="_x0000_s1026" type="#_x0000_t202" style="position:absolute;left:0;text-align:left;margin-left:152.85pt;margin-top:13.75pt;width:191.15pt;height:23.55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">
                      <v:textbox style="mso-fit-shape-to-text:t">
                        <w:txbxContent>
                          <w:p w:rsidR="00E05DA8" w:rsidRDefault="00E05DA8" w:rsidP="00E05DA8">
                            <w:pPr>
                              <w:rPr>
                                <w:rFonts w:hint="eastAsia"/>
                              </w:rPr>
                            </w:pPr>
                            <w:r>
                              <w:t>分针指着</w:t>
                            </w:r>
                            <w:proofErr w:type="gramStart"/>
                            <w:r>
                              <w:t>几就用</w:t>
                            </w:r>
                            <w:r>
                              <w:rPr>
                                <w:rFonts w:hint="eastAsia"/>
                              </w:rPr>
                              <w:t>几乘</w:t>
                            </w:r>
                            <w:proofErr w:type="gramEnd"/>
                            <w:r>
                              <w:rPr>
                                <w:rFonts w:hint="eastAsia"/>
                              </w:rPr>
                              <w:t>5</w:t>
                            </w:r>
                            <w:r>
                              <w:rPr>
                                <w:rFonts w:hint="eastAsia"/>
                              </w:rPr>
                              <w:t>。</w:t>
                            </w:r>
                          </w:p>
                        </w:txbxContent>
                      </v:textbox>
                      <w10:wrap type="square"/>
                    </v:shape>
                  </w:pict>
                </mc:Fallback>
              </mc:AlternateContent>
            </w:r>
          </w:p>
          <w:p w:rsidR="00E05DA8" w:rsidRDefault="00E05DA8" w:rsidP="00776F9D">
            <w:pPr>
              <w:tabs>
                <w:tab w:val="left" w:pos="660"/>
              </w:tabs>
              <w:rPr>
                <w:rFonts w:ascii="宋体" w:hAnsi="宋体" w:cs="宋体"/>
                <w:kern w:val="0"/>
                <w:sz w:val="24"/>
              </w:rPr>
            </w:pPr>
          </w:p>
          <w:p w:rsidR="00E05DA8" w:rsidRPr="007E4942" w:rsidRDefault="00E05DA8" w:rsidP="00776F9D">
            <w:pPr>
              <w:tabs>
                <w:tab w:val="left" w:pos="660"/>
              </w:tabs>
              <w:rPr>
                <w:rFonts w:hint="eastAsia"/>
                <w:sz w:val="28"/>
                <w:szCs w:val="28"/>
              </w:rPr>
            </w:pPr>
          </w:p>
        </w:tc>
      </w:tr>
    </w:tbl>
    <w:p w:rsidR="00E05DA8" w:rsidRDefault="00E05DA8" w:rsidP="00E05DA8">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3686"/>
        <w:gridCol w:w="141"/>
        <w:gridCol w:w="1873"/>
        <w:gridCol w:w="673"/>
        <w:gridCol w:w="1665"/>
      </w:tblGrid>
      <w:tr w:rsidR="00E05DA8" w:rsidRPr="0060596B" w:rsidTr="00E05DA8">
        <w:trPr>
          <w:trHeight w:val="316"/>
        </w:trPr>
        <w:tc>
          <w:tcPr>
            <w:tcW w:w="1970" w:type="dxa"/>
            <w:tcBorders>
              <w:top w:val="single" w:sz="12" w:space="0" w:color="auto"/>
              <w:left w:val="single" w:sz="12"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第四册</w:t>
            </w:r>
          </w:p>
        </w:tc>
        <w:tc>
          <w:tcPr>
            <w:tcW w:w="3686" w:type="dxa"/>
            <w:tcBorders>
              <w:top w:val="single" w:sz="12" w:space="0" w:color="auto"/>
              <w:left w:val="single" w:sz="6" w:space="0" w:color="auto"/>
              <w:bottom w:val="single" w:sz="6" w:space="0" w:color="auto"/>
              <w:right w:val="single" w:sz="4" w:space="0" w:color="auto"/>
            </w:tcBorders>
            <w:vAlign w:val="center"/>
          </w:tcPr>
          <w:p w:rsidR="00E05DA8" w:rsidRPr="0096501A" w:rsidRDefault="00E05DA8" w:rsidP="00776F9D">
            <w:pPr>
              <w:rPr>
                <w:rFonts w:hint="eastAsia"/>
                <w:sz w:val="24"/>
              </w:rPr>
            </w:pPr>
            <w:r w:rsidRPr="0096501A">
              <w:rPr>
                <w:rFonts w:hint="eastAsia"/>
                <w:sz w:val="24"/>
              </w:rPr>
              <w:t>第</w:t>
            </w:r>
            <w:r>
              <w:rPr>
                <w:rFonts w:hint="eastAsia"/>
                <w:sz w:val="24"/>
              </w:rPr>
              <w:t>二</w:t>
            </w:r>
            <w:r w:rsidRPr="0096501A">
              <w:rPr>
                <w:rFonts w:hint="eastAsia"/>
                <w:sz w:val="24"/>
              </w:rPr>
              <w:t>单元</w:t>
            </w:r>
          </w:p>
        </w:tc>
        <w:tc>
          <w:tcPr>
            <w:tcW w:w="2014" w:type="dxa"/>
            <w:gridSpan w:val="2"/>
            <w:tcBorders>
              <w:top w:val="single" w:sz="12" w:space="0" w:color="auto"/>
              <w:left w:val="single" w:sz="4"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课题</w:t>
            </w:r>
            <w:r>
              <w:rPr>
                <w:rFonts w:hint="eastAsia"/>
                <w:sz w:val="24"/>
              </w:rPr>
              <w:t>：认识秒</w:t>
            </w:r>
          </w:p>
        </w:tc>
        <w:tc>
          <w:tcPr>
            <w:tcW w:w="2338" w:type="dxa"/>
            <w:gridSpan w:val="2"/>
            <w:tcBorders>
              <w:top w:val="single" w:sz="12" w:space="0" w:color="auto"/>
              <w:left w:val="single" w:sz="6" w:space="0" w:color="auto"/>
              <w:bottom w:val="single" w:sz="6" w:space="0" w:color="auto"/>
              <w:right w:val="single" w:sz="12" w:space="0" w:color="auto"/>
            </w:tcBorders>
            <w:vAlign w:val="center"/>
          </w:tcPr>
          <w:p w:rsidR="00E05DA8" w:rsidRPr="0096501A" w:rsidRDefault="00E05DA8" w:rsidP="00776F9D">
            <w:pPr>
              <w:rPr>
                <w:sz w:val="24"/>
              </w:rPr>
            </w:pPr>
            <w:r w:rsidRPr="0096501A">
              <w:rPr>
                <w:rFonts w:hint="eastAsia"/>
                <w:sz w:val="24"/>
              </w:rPr>
              <w:t>日期：</w:t>
            </w:r>
            <w:r>
              <w:rPr>
                <w:sz w:val="24"/>
              </w:rPr>
              <w:t xml:space="preserve">  </w:t>
            </w:r>
            <w:r>
              <w:rPr>
                <w:rFonts w:hint="eastAsia"/>
                <w:sz w:val="24"/>
              </w:rPr>
              <w:t>月</w:t>
            </w:r>
            <w:r>
              <w:rPr>
                <w:sz w:val="24"/>
              </w:rPr>
              <w:t xml:space="preserve">   </w:t>
            </w:r>
            <w:r>
              <w:rPr>
                <w:rFonts w:hint="eastAsia"/>
                <w:sz w:val="24"/>
              </w:rPr>
              <w:t>日</w:t>
            </w:r>
          </w:p>
        </w:tc>
      </w:tr>
      <w:tr w:rsidR="00E05DA8" w:rsidRPr="0060596B" w:rsidTr="00E05DA8">
        <w:trPr>
          <w:trHeight w:val="316"/>
        </w:trPr>
        <w:tc>
          <w:tcPr>
            <w:tcW w:w="1970" w:type="dxa"/>
            <w:tcBorders>
              <w:top w:val="single" w:sz="12" w:space="0" w:color="auto"/>
              <w:left w:val="single" w:sz="12"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3686" w:type="dxa"/>
            <w:tcBorders>
              <w:top w:val="single" w:sz="12" w:space="0" w:color="auto"/>
              <w:left w:val="single" w:sz="6" w:space="0" w:color="auto"/>
              <w:bottom w:val="single" w:sz="12" w:space="0" w:color="auto"/>
              <w:right w:val="single" w:sz="4" w:space="0" w:color="auto"/>
            </w:tcBorders>
            <w:vAlign w:val="center"/>
          </w:tcPr>
          <w:p w:rsidR="00E05DA8" w:rsidRPr="0096501A" w:rsidRDefault="00E05DA8" w:rsidP="00776F9D">
            <w:pPr>
              <w:rPr>
                <w:sz w:val="24"/>
              </w:rPr>
            </w:pPr>
            <w:r w:rsidRPr="0096501A">
              <w:rPr>
                <w:rFonts w:hint="eastAsia"/>
                <w:sz w:val="24"/>
              </w:rPr>
              <w:t>人数：</w:t>
            </w:r>
            <w:r>
              <w:rPr>
                <w:sz w:val="24"/>
              </w:rPr>
              <w:t>38</w:t>
            </w:r>
            <w:r>
              <w:rPr>
                <w:rFonts w:hint="eastAsia"/>
                <w:sz w:val="24"/>
              </w:rPr>
              <w:t>+</w:t>
            </w:r>
            <w:r>
              <w:rPr>
                <w:sz w:val="24"/>
              </w:rPr>
              <w:t>39</w:t>
            </w:r>
          </w:p>
        </w:tc>
        <w:tc>
          <w:tcPr>
            <w:tcW w:w="2014" w:type="dxa"/>
            <w:gridSpan w:val="2"/>
            <w:tcBorders>
              <w:top w:val="single" w:sz="12" w:space="0" w:color="auto"/>
              <w:left w:val="single" w:sz="4"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课时：</w:t>
            </w:r>
            <w:r w:rsidRPr="0096501A">
              <w:rPr>
                <w:sz w:val="24"/>
              </w:rPr>
              <w:t xml:space="preserve"> </w:t>
            </w:r>
          </w:p>
        </w:tc>
        <w:tc>
          <w:tcPr>
            <w:tcW w:w="2338" w:type="dxa"/>
            <w:gridSpan w:val="2"/>
            <w:tcBorders>
              <w:top w:val="single" w:sz="12" w:space="0" w:color="auto"/>
              <w:left w:val="single" w:sz="6" w:space="0" w:color="auto"/>
              <w:bottom w:val="single" w:sz="12" w:space="0" w:color="auto"/>
              <w:right w:val="single" w:sz="12" w:space="0" w:color="auto"/>
            </w:tcBorders>
            <w:vAlign w:val="center"/>
          </w:tcPr>
          <w:p w:rsidR="00E05DA8" w:rsidRPr="0096501A" w:rsidRDefault="00E05DA8" w:rsidP="00776F9D">
            <w:pPr>
              <w:rPr>
                <w:sz w:val="24"/>
              </w:rPr>
            </w:pPr>
            <w:r w:rsidRPr="0096501A">
              <w:rPr>
                <w:rFonts w:hint="eastAsia"/>
                <w:sz w:val="24"/>
              </w:rPr>
              <w:t>执教：</w:t>
            </w:r>
            <w:r>
              <w:rPr>
                <w:rFonts w:hint="eastAsia"/>
                <w:sz w:val="24"/>
              </w:rPr>
              <w:t>刘倩</w:t>
            </w:r>
            <w:r w:rsidRPr="0096501A">
              <w:rPr>
                <w:sz w:val="24"/>
              </w:rPr>
              <w:t xml:space="preserve"> </w:t>
            </w:r>
          </w:p>
        </w:tc>
      </w:tr>
      <w:tr w:rsidR="00E05DA8" w:rsidRPr="0060596B" w:rsidTr="00776F9D">
        <w:trPr>
          <w:trHeight w:val="2392"/>
        </w:trPr>
        <w:tc>
          <w:tcPr>
            <w:tcW w:w="10008" w:type="dxa"/>
            <w:gridSpan w:val="6"/>
            <w:tcBorders>
              <w:top w:val="single" w:sz="12" w:space="0" w:color="auto"/>
              <w:left w:val="single" w:sz="12" w:space="0" w:color="auto"/>
              <w:bottom w:val="single" w:sz="6" w:space="0" w:color="auto"/>
              <w:right w:val="single" w:sz="12" w:space="0" w:color="auto"/>
            </w:tcBorders>
            <w:vAlign w:val="center"/>
          </w:tcPr>
          <w:p w:rsidR="00E05DA8" w:rsidRPr="00D118BF" w:rsidRDefault="00E05DA8" w:rsidP="00776F9D">
            <w:pPr>
              <w:spacing w:line="240" w:lineRule="exact"/>
              <w:rPr>
                <w:rFonts w:hint="eastAsia"/>
              </w:rPr>
            </w:pPr>
            <w:r w:rsidRPr="0060596B">
              <w:rPr>
                <w:rFonts w:hint="eastAsia"/>
                <w:b/>
                <w:sz w:val="24"/>
              </w:rPr>
              <w:t>教学目标：</w:t>
            </w:r>
          </w:p>
          <w:p w:rsidR="00E05DA8" w:rsidRPr="00E14D0B" w:rsidRDefault="00E05DA8" w:rsidP="00776F9D">
            <w:pPr>
              <w:spacing w:line="240" w:lineRule="exact"/>
              <w:rPr>
                <w:rFonts w:hint="eastAsia"/>
                <w:sz w:val="24"/>
              </w:rPr>
            </w:pPr>
            <w:r>
              <w:rPr>
                <w:sz w:val="24"/>
              </w:rPr>
              <w:t>1.</w:t>
            </w:r>
            <w:r w:rsidRPr="00E14D0B">
              <w:rPr>
                <w:rFonts w:hint="eastAsia"/>
                <w:sz w:val="24"/>
              </w:rPr>
              <w:t>让学生在观察钟面的过程中学会认识秒、知道</w:t>
            </w:r>
            <w:r w:rsidRPr="00E14D0B">
              <w:rPr>
                <w:rFonts w:hint="eastAsia"/>
                <w:sz w:val="24"/>
              </w:rPr>
              <w:t>1</w:t>
            </w:r>
            <w:r w:rsidRPr="00E14D0B">
              <w:rPr>
                <w:rFonts w:hint="eastAsia"/>
                <w:sz w:val="24"/>
              </w:rPr>
              <w:t>分</w:t>
            </w:r>
            <w:r w:rsidRPr="00E14D0B">
              <w:rPr>
                <w:rFonts w:hint="eastAsia"/>
                <w:sz w:val="24"/>
              </w:rPr>
              <w:t>=60</w:t>
            </w:r>
            <w:r w:rsidRPr="00E14D0B">
              <w:rPr>
                <w:rFonts w:hint="eastAsia"/>
                <w:sz w:val="24"/>
              </w:rPr>
              <w:t>秒。</w:t>
            </w:r>
          </w:p>
          <w:p w:rsidR="00E05DA8" w:rsidRPr="00E14D0B" w:rsidRDefault="00E05DA8" w:rsidP="00776F9D">
            <w:pPr>
              <w:spacing w:line="240" w:lineRule="exact"/>
              <w:rPr>
                <w:rFonts w:hint="eastAsia"/>
                <w:sz w:val="24"/>
              </w:rPr>
            </w:pPr>
            <w:r>
              <w:rPr>
                <w:sz w:val="24"/>
              </w:rPr>
              <w:t>2.</w:t>
            </w:r>
            <w:r w:rsidRPr="00E14D0B">
              <w:rPr>
                <w:rFonts w:hint="eastAsia"/>
                <w:sz w:val="24"/>
              </w:rPr>
              <w:t>让学生初步建立秒的时间观念，体验数学与生活的联系，养成遵守和爱惜时间的良好习惯。</w:t>
            </w:r>
          </w:p>
          <w:p w:rsidR="00E05DA8" w:rsidRPr="00E14D0B" w:rsidRDefault="00E05DA8" w:rsidP="00776F9D">
            <w:pPr>
              <w:spacing w:line="240" w:lineRule="exact"/>
              <w:rPr>
                <w:rFonts w:hint="eastAsia"/>
                <w:sz w:val="24"/>
              </w:rPr>
            </w:pPr>
            <w:r>
              <w:rPr>
                <w:sz w:val="24"/>
              </w:rPr>
              <w:t>3.</w:t>
            </w:r>
            <w:r w:rsidRPr="00E14D0B">
              <w:rPr>
                <w:rFonts w:hint="eastAsia"/>
                <w:sz w:val="24"/>
              </w:rPr>
              <w:t>在认识秒的过程中，培养学生的观察能力、探索能力以及积极的学习情感和态度。</w:t>
            </w:r>
          </w:p>
          <w:p w:rsidR="00E05DA8" w:rsidRPr="00E14D0B" w:rsidRDefault="00E05DA8" w:rsidP="00776F9D">
            <w:pPr>
              <w:rPr>
                <w:rFonts w:hint="eastAsia"/>
                <w:sz w:val="24"/>
              </w:rPr>
            </w:pPr>
            <w:r w:rsidRPr="00E14D0B">
              <w:rPr>
                <w:rFonts w:hint="eastAsia"/>
                <w:sz w:val="24"/>
              </w:rPr>
              <w:t>教学目标设计依据：</w:t>
            </w:r>
          </w:p>
          <w:p w:rsidR="00E05DA8" w:rsidRPr="00E14D0B" w:rsidRDefault="00E05DA8" w:rsidP="00776F9D">
            <w:pPr>
              <w:spacing w:line="240" w:lineRule="exact"/>
              <w:rPr>
                <w:rFonts w:hint="eastAsia"/>
                <w:sz w:val="24"/>
              </w:rPr>
            </w:pPr>
            <w:r w:rsidRPr="00E14D0B">
              <w:rPr>
                <w:rFonts w:hint="eastAsia"/>
                <w:sz w:val="24"/>
              </w:rPr>
              <w:t>内容分析：</w:t>
            </w:r>
          </w:p>
          <w:p w:rsidR="00E05DA8" w:rsidRPr="00E14D0B" w:rsidRDefault="00E05DA8" w:rsidP="00776F9D">
            <w:pPr>
              <w:spacing w:line="240" w:lineRule="exact"/>
              <w:ind w:firstLine="480"/>
              <w:rPr>
                <w:rFonts w:hint="eastAsia"/>
                <w:sz w:val="24"/>
              </w:rPr>
            </w:pPr>
            <w:proofErr w:type="gramStart"/>
            <w:r w:rsidRPr="00E14D0B">
              <w:rPr>
                <w:rFonts w:hint="eastAsia"/>
                <w:sz w:val="24"/>
              </w:rPr>
              <w:t>本节课从小学生</w:t>
            </w:r>
            <w:proofErr w:type="gramEnd"/>
            <w:r w:rsidRPr="00E14D0B">
              <w:rPr>
                <w:rFonts w:hint="eastAsia"/>
                <w:sz w:val="24"/>
              </w:rPr>
              <w:t>熟悉的百米赛跑的场景图，从中引出“秒”的概念，让学生感受秒是一个比分还小的时间单位。通过观察钟面上的秒针，认识秒针走</w:t>
            </w:r>
            <w:r w:rsidRPr="00E14D0B">
              <w:rPr>
                <w:rFonts w:hint="eastAsia"/>
                <w:sz w:val="24"/>
              </w:rPr>
              <w:t>1</w:t>
            </w:r>
            <w:r w:rsidRPr="00E14D0B">
              <w:rPr>
                <w:rFonts w:hint="eastAsia"/>
                <w:sz w:val="24"/>
              </w:rPr>
              <w:t>小格的时间是</w:t>
            </w:r>
            <w:r w:rsidRPr="00E14D0B">
              <w:rPr>
                <w:rFonts w:hint="eastAsia"/>
                <w:sz w:val="24"/>
              </w:rPr>
              <w:t>1</w:t>
            </w:r>
            <w:r w:rsidRPr="00E14D0B">
              <w:rPr>
                <w:rFonts w:hint="eastAsia"/>
                <w:sz w:val="24"/>
              </w:rPr>
              <w:t>秒。通过观察秒针走</w:t>
            </w:r>
            <w:r w:rsidRPr="00E14D0B">
              <w:rPr>
                <w:rFonts w:hint="eastAsia"/>
                <w:sz w:val="24"/>
              </w:rPr>
              <w:t>60</w:t>
            </w:r>
            <w:r w:rsidRPr="00E14D0B">
              <w:rPr>
                <w:rFonts w:hint="eastAsia"/>
                <w:sz w:val="24"/>
              </w:rPr>
              <w:t>个小格的同时分镇走</w:t>
            </w:r>
            <w:r w:rsidRPr="00E14D0B">
              <w:rPr>
                <w:rFonts w:hint="eastAsia"/>
                <w:sz w:val="24"/>
              </w:rPr>
              <w:t>1</w:t>
            </w:r>
            <w:r w:rsidRPr="00E14D0B">
              <w:rPr>
                <w:rFonts w:hint="eastAsia"/>
                <w:sz w:val="24"/>
              </w:rPr>
              <w:t>小格，得出秒和分之间的</w:t>
            </w:r>
            <w:r w:rsidRPr="00E14D0B">
              <w:rPr>
                <w:rFonts w:hint="eastAsia"/>
                <w:sz w:val="24"/>
              </w:rPr>
              <w:t>:</w:t>
            </w:r>
            <w:proofErr w:type="gramStart"/>
            <w:r w:rsidRPr="00E14D0B">
              <w:rPr>
                <w:rFonts w:hint="eastAsia"/>
                <w:sz w:val="24"/>
              </w:rPr>
              <w:t>进率分</w:t>
            </w:r>
            <w:proofErr w:type="gramEnd"/>
            <w:r w:rsidRPr="00E14D0B">
              <w:rPr>
                <w:rFonts w:hint="eastAsia"/>
                <w:sz w:val="24"/>
              </w:rPr>
              <w:t>=60</w:t>
            </w:r>
            <w:r w:rsidRPr="00E14D0B">
              <w:rPr>
                <w:rFonts w:hint="eastAsia"/>
                <w:sz w:val="24"/>
              </w:rPr>
              <w:t>秒。最后还介绍了常用的电子表和秒表。</w:t>
            </w:r>
          </w:p>
          <w:p w:rsidR="00E05DA8" w:rsidRPr="00E14D0B" w:rsidRDefault="00E05DA8" w:rsidP="00776F9D">
            <w:pPr>
              <w:spacing w:line="240" w:lineRule="exact"/>
              <w:rPr>
                <w:rFonts w:hint="eastAsia"/>
                <w:sz w:val="24"/>
              </w:rPr>
            </w:pPr>
            <w:r w:rsidRPr="00E14D0B">
              <w:rPr>
                <w:rFonts w:hint="eastAsia"/>
                <w:sz w:val="24"/>
              </w:rPr>
              <w:t>学生分析：</w:t>
            </w:r>
          </w:p>
          <w:p w:rsidR="00E05DA8" w:rsidRPr="0060596B" w:rsidRDefault="00E05DA8" w:rsidP="00776F9D">
            <w:pPr>
              <w:spacing w:line="240" w:lineRule="exact"/>
              <w:ind w:firstLine="480"/>
              <w:rPr>
                <w:rFonts w:hint="eastAsia"/>
                <w:sz w:val="24"/>
              </w:rPr>
            </w:pPr>
            <w:r w:rsidRPr="00E14D0B">
              <w:rPr>
                <w:rFonts w:hint="eastAsia"/>
                <w:sz w:val="24"/>
              </w:rPr>
              <w:t>学生在日常生活中接触秒的机会还是比较多的，大部分人都知道了</w:t>
            </w:r>
            <w:r w:rsidRPr="00E14D0B">
              <w:rPr>
                <w:rFonts w:hint="eastAsia"/>
                <w:sz w:val="24"/>
              </w:rPr>
              <w:t>1</w:t>
            </w:r>
            <w:r w:rsidRPr="00E14D0B">
              <w:rPr>
                <w:rFonts w:hint="eastAsia"/>
                <w:sz w:val="24"/>
              </w:rPr>
              <w:t>分</w:t>
            </w:r>
            <w:r w:rsidRPr="00E14D0B">
              <w:rPr>
                <w:rFonts w:hint="eastAsia"/>
                <w:sz w:val="24"/>
              </w:rPr>
              <w:t>=60</w:t>
            </w:r>
            <w:r w:rsidRPr="00E14D0B">
              <w:rPr>
                <w:rFonts w:hint="eastAsia"/>
                <w:sz w:val="24"/>
              </w:rPr>
              <w:t>秒，但是对于秒的认识缺乏系统性、科学性。</w:t>
            </w:r>
          </w:p>
        </w:tc>
      </w:tr>
      <w:tr w:rsidR="00E05DA8" w:rsidRPr="0060596B" w:rsidTr="00776F9D">
        <w:trPr>
          <w:trHeight w:val="316"/>
        </w:trPr>
        <w:tc>
          <w:tcPr>
            <w:tcW w:w="10008" w:type="dxa"/>
            <w:gridSpan w:val="6"/>
            <w:tcBorders>
              <w:top w:val="single" w:sz="6" w:space="0" w:color="auto"/>
              <w:left w:val="single" w:sz="12" w:space="0" w:color="auto"/>
              <w:bottom w:val="single" w:sz="6" w:space="0" w:color="auto"/>
              <w:right w:val="single" w:sz="12" w:space="0" w:color="auto"/>
            </w:tcBorders>
            <w:vAlign w:val="center"/>
          </w:tcPr>
          <w:p w:rsidR="00E05DA8" w:rsidRPr="0060596B" w:rsidRDefault="00E05DA8" w:rsidP="00776F9D">
            <w:pPr>
              <w:jc w:val="center"/>
              <w:rPr>
                <w:sz w:val="24"/>
              </w:rPr>
            </w:pPr>
            <w:r>
              <w:rPr>
                <w:rFonts w:hint="eastAsia"/>
                <w:sz w:val="24"/>
              </w:rPr>
              <w:t>第三课时</w:t>
            </w:r>
          </w:p>
        </w:tc>
      </w:tr>
      <w:tr w:rsidR="00E05DA8" w:rsidRPr="0060596B" w:rsidTr="00E05DA8">
        <w:trPr>
          <w:trHeight w:val="316"/>
        </w:trPr>
        <w:tc>
          <w:tcPr>
            <w:tcW w:w="1970" w:type="dxa"/>
            <w:tcBorders>
              <w:top w:val="single" w:sz="6" w:space="0" w:color="auto"/>
              <w:left w:val="single" w:sz="1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活动板块</w:t>
            </w:r>
          </w:p>
        </w:tc>
        <w:tc>
          <w:tcPr>
            <w:tcW w:w="3827" w:type="dxa"/>
            <w:gridSpan w:val="2"/>
            <w:tcBorders>
              <w:top w:val="single" w:sz="6" w:space="0" w:color="auto"/>
              <w:left w:val="single" w:sz="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546" w:type="dxa"/>
            <w:gridSpan w:val="2"/>
            <w:tcBorders>
              <w:top w:val="single" w:sz="6" w:space="0" w:color="auto"/>
              <w:left w:val="single" w:sz="2" w:space="0" w:color="auto"/>
              <w:bottom w:val="single" w:sz="6" w:space="0" w:color="auto"/>
              <w:right w:val="single" w:sz="6"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665" w:type="dxa"/>
            <w:tcBorders>
              <w:top w:val="single" w:sz="6" w:space="0" w:color="auto"/>
              <w:left w:val="single" w:sz="6" w:space="0" w:color="auto"/>
              <w:bottom w:val="single" w:sz="6" w:space="0" w:color="auto"/>
              <w:right w:val="single" w:sz="12"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6510"/>
        </w:trPr>
        <w:tc>
          <w:tcPr>
            <w:tcW w:w="1970" w:type="dxa"/>
            <w:tcBorders>
              <w:top w:val="single" w:sz="6" w:space="0" w:color="auto"/>
              <w:left w:val="single" w:sz="12" w:space="0" w:color="auto"/>
              <w:bottom w:val="single" w:sz="12" w:space="0" w:color="auto"/>
              <w:right w:val="single" w:sz="2" w:space="0" w:color="auto"/>
            </w:tcBorders>
          </w:tcPr>
          <w:p w:rsidR="00E05DA8" w:rsidRPr="00E14D0B" w:rsidRDefault="00E05DA8" w:rsidP="00776F9D">
            <w:pPr>
              <w:rPr>
                <w:rFonts w:hint="eastAsia"/>
                <w:szCs w:val="21"/>
              </w:rPr>
            </w:pPr>
            <w:r>
              <w:rPr>
                <w:rFonts w:hint="eastAsia"/>
                <w:szCs w:val="21"/>
              </w:rPr>
              <w:t xml:space="preserve">      </w:t>
            </w:r>
            <w:r w:rsidRPr="0060596B">
              <w:rPr>
                <w:rFonts w:hint="eastAsia"/>
                <w:sz w:val="24"/>
              </w:rPr>
              <w:t>常规积累</w:t>
            </w:r>
          </w:p>
          <w:p w:rsidR="00E05DA8" w:rsidRPr="0060596B" w:rsidRDefault="00E05DA8" w:rsidP="00776F9D">
            <w:pPr>
              <w:rPr>
                <w:rFonts w:hint="eastAsia"/>
                <w:sz w:val="24"/>
              </w:rPr>
            </w:pPr>
          </w:p>
          <w:p w:rsidR="00E05DA8" w:rsidRPr="0060596B" w:rsidRDefault="00E05DA8" w:rsidP="00776F9D">
            <w:pPr>
              <w:rPr>
                <w:rFonts w:hint="eastAsia"/>
                <w:sz w:val="24"/>
              </w:rPr>
            </w:pPr>
            <w:r>
              <w:rPr>
                <w:rFonts w:hint="eastAsia"/>
                <w:sz w:val="24"/>
              </w:rPr>
              <w:t>活动</w:t>
            </w:r>
            <w:proofErr w:type="gramStart"/>
            <w:r>
              <w:rPr>
                <w:rFonts w:hint="eastAsia"/>
                <w:sz w:val="24"/>
              </w:rPr>
              <w:t>一</w:t>
            </w:r>
            <w:proofErr w:type="gramEnd"/>
            <w:r>
              <w:rPr>
                <w:rFonts w:hint="eastAsia"/>
                <w:sz w:val="24"/>
              </w:rPr>
              <w:t>：</w:t>
            </w:r>
            <w:r w:rsidRPr="0060596B">
              <w:rPr>
                <w:rFonts w:hint="eastAsia"/>
                <w:sz w:val="24"/>
              </w:rPr>
              <w:t>情境导入</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r>
              <w:rPr>
                <w:rFonts w:hint="eastAsia"/>
                <w:sz w:val="24"/>
              </w:rPr>
              <w:t>活动二：</w:t>
            </w:r>
            <w:r w:rsidRPr="0060596B">
              <w:rPr>
                <w:rFonts w:hint="eastAsia"/>
                <w:sz w:val="24"/>
              </w:rPr>
              <w:t>过程推进</w:t>
            </w:r>
            <w:r>
              <w:rPr>
                <w:rFonts w:hint="eastAsia"/>
                <w:sz w:val="24"/>
              </w:rPr>
              <w:t>，认识</w:t>
            </w:r>
            <w:proofErr w:type="gramStart"/>
            <w:r>
              <w:rPr>
                <w:rFonts w:hint="eastAsia"/>
                <w:sz w:val="24"/>
              </w:rPr>
              <w:t>秒</w:t>
            </w:r>
            <w:proofErr w:type="gramEnd"/>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r>
              <w:rPr>
                <w:rFonts w:hint="eastAsia"/>
                <w:sz w:val="24"/>
              </w:rPr>
              <w:t>探究分与秒的关系</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tc>
        <w:tc>
          <w:tcPr>
            <w:tcW w:w="3827" w:type="dxa"/>
            <w:gridSpan w:val="2"/>
            <w:tcBorders>
              <w:top w:val="single" w:sz="6" w:space="0" w:color="auto"/>
              <w:left w:val="single" w:sz="2" w:space="0" w:color="auto"/>
              <w:bottom w:val="single" w:sz="12" w:space="0" w:color="auto"/>
              <w:right w:val="single" w:sz="2" w:space="0" w:color="auto"/>
            </w:tcBorders>
          </w:tcPr>
          <w:p w:rsidR="00E05DA8" w:rsidRPr="0060596B" w:rsidRDefault="00E05DA8" w:rsidP="00776F9D">
            <w:pPr>
              <w:jc w:val="left"/>
              <w:rPr>
                <w:rFonts w:hint="eastAsia"/>
                <w:sz w:val="24"/>
              </w:rPr>
            </w:pPr>
            <w:r>
              <w:rPr>
                <w:rFonts w:hint="eastAsia"/>
                <w:sz w:val="24"/>
              </w:rPr>
              <w:t>口算材料，</w:t>
            </w:r>
            <w:proofErr w:type="gramStart"/>
            <w:r>
              <w:rPr>
                <w:rFonts w:hint="eastAsia"/>
                <w:sz w:val="24"/>
              </w:rPr>
              <w:t>拨钟说</w:t>
            </w:r>
            <w:proofErr w:type="gramEnd"/>
            <w:r>
              <w:rPr>
                <w:rFonts w:hint="eastAsia"/>
                <w:sz w:val="24"/>
              </w:rPr>
              <w:t>时刻</w:t>
            </w:r>
          </w:p>
          <w:p w:rsidR="00E05DA8" w:rsidRPr="0060596B" w:rsidRDefault="00E05DA8" w:rsidP="00776F9D">
            <w:pPr>
              <w:jc w:val="left"/>
              <w:rPr>
                <w:rFonts w:hint="eastAsia"/>
                <w:sz w:val="24"/>
              </w:rPr>
            </w:pPr>
          </w:p>
          <w:p w:rsidR="00E05DA8" w:rsidRPr="001C5F59" w:rsidRDefault="00E05DA8" w:rsidP="00776F9D">
            <w:pPr>
              <w:jc w:val="left"/>
              <w:rPr>
                <w:rFonts w:hint="eastAsia"/>
                <w:sz w:val="24"/>
              </w:rPr>
            </w:pPr>
            <w:r w:rsidRPr="001C5F59">
              <w:rPr>
                <w:rFonts w:hint="eastAsia"/>
                <w:sz w:val="24"/>
              </w:rPr>
              <w:t>我们上一节</w:t>
            </w:r>
            <w:proofErr w:type="gramStart"/>
            <w:r w:rsidRPr="001C5F59">
              <w:rPr>
                <w:rFonts w:hint="eastAsia"/>
                <w:sz w:val="24"/>
              </w:rPr>
              <w:t>课认识</w:t>
            </w:r>
            <w:proofErr w:type="gramEnd"/>
            <w:r w:rsidRPr="001C5F59">
              <w:rPr>
                <w:rFonts w:hint="eastAsia"/>
                <w:sz w:val="24"/>
              </w:rPr>
              <w:t>了时、分，知道了</w:t>
            </w:r>
            <w:r w:rsidRPr="001C5F59">
              <w:rPr>
                <w:rFonts w:hint="eastAsia"/>
                <w:sz w:val="24"/>
              </w:rPr>
              <w:t>1</w:t>
            </w:r>
            <w:r w:rsidRPr="001C5F59">
              <w:rPr>
                <w:rFonts w:hint="eastAsia"/>
                <w:sz w:val="24"/>
              </w:rPr>
              <w:t>小时</w:t>
            </w:r>
            <w:r w:rsidRPr="001C5F59">
              <w:rPr>
                <w:rFonts w:hint="eastAsia"/>
                <w:sz w:val="24"/>
              </w:rPr>
              <w:t>=60</w:t>
            </w:r>
            <w:r w:rsidRPr="001C5F59">
              <w:rPr>
                <w:rFonts w:hint="eastAsia"/>
                <w:sz w:val="24"/>
              </w:rPr>
              <w:t>分，那猜猜这节课我们学习什么？</w:t>
            </w:r>
            <w:r>
              <w:rPr>
                <w:rFonts w:hint="eastAsia"/>
                <w:sz w:val="24"/>
              </w:rPr>
              <w:t>什么时候会用到秒呢？</w:t>
            </w:r>
            <w:r w:rsidRPr="001C5F59">
              <w:rPr>
                <w:rFonts w:hint="eastAsia"/>
                <w:sz w:val="24"/>
              </w:rPr>
              <w:t xml:space="preserve"> </w:t>
            </w:r>
          </w:p>
          <w:p w:rsidR="00E05DA8" w:rsidRDefault="00E05DA8" w:rsidP="00776F9D">
            <w:pPr>
              <w:jc w:val="left"/>
              <w:rPr>
                <w:sz w:val="24"/>
              </w:rPr>
            </w:pPr>
          </w:p>
          <w:p w:rsidR="00E05DA8" w:rsidRDefault="00E05DA8" w:rsidP="00776F9D">
            <w:pPr>
              <w:jc w:val="left"/>
              <w:rPr>
                <w:sz w:val="24"/>
              </w:rPr>
            </w:pPr>
          </w:p>
          <w:p w:rsidR="00E05DA8" w:rsidRPr="00110A30" w:rsidRDefault="00E05DA8" w:rsidP="00776F9D">
            <w:pPr>
              <w:jc w:val="left"/>
              <w:rPr>
                <w:rFonts w:hint="eastAsia"/>
                <w:sz w:val="24"/>
              </w:rPr>
            </w:pPr>
          </w:p>
          <w:p w:rsidR="00E05DA8" w:rsidRDefault="00E05DA8" w:rsidP="00776F9D">
            <w:pPr>
              <w:jc w:val="left"/>
              <w:rPr>
                <w:sz w:val="24"/>
              </w:rPr>
            </w:pPr>
            <w:r w:rsidRPr="0060596B">
              <w:rPr>
                <w:rFonts w:hint="eastAsia"/>
                <w:sz w:val="24"/>
              </w:rPr>
              <w:t>指出：这根最长最细走得最快的针叫做“秒针”。秒针走一小格的时间是</w:t>
            </w:r>
            <w:r w:rsidRPr="0060596B">
              <w:rPr>
                <w:rFonts w:hint="eastAsia"/>
                <w:sz w:val="24"/>
              </w:rPr>
              <w:t>1</w:t>
            </w:r>
            <w:r w:rsidRPr="0060596B">
              <w:rPr>
                <w:rFonts w:hint="eastAsia"/>
                <w:sz w:val="24"/>
              </w:rPr>
              <w:t>秒。我们平时听到的</w:t>
            </w:r>
            <w:proofErr w:type="gramStart"/>
            <w:r w:rsidRPr="0060596B">
              <w:rPr>
                <w:rFonts w:hint="eastAsia"/>
                <w:sz w:val="24"/>
              </w:rPr>
              <w:t>“滴答”“滴答”</w:t>
            </w:r>
            <w:proofErr w:type="gramEnd"/>
            <w:r w:rsidRPr="0060596B">
              <w:rPr>
                <w:rFonts w:hint="eastAsia"/>
                <w:sz w:val="24"/>
              </w:rPr>
              <w:t>的声音，每“滴答”一下就是</w:t>
            </w:r>
            <w:r w:rsidRPr="0060596B">
              <w:rPr>
                <w:rFonts w:hint="eastAsia"/>
                <w:sz w:val="24"/>
              </w:rPr>
              <w:t>1</w:t>
            </w:r>
            <w:r w:rsidRPr="0060596B">
              <w:rPr>
                <w:rFonts w:hint="eastAsia"/>
                <w:sz w:val="24"/>
              </w:rPr>
              <w:t>秒。</w:t>
            </w:r>
          </w:p>
          <w:p w:rsidR="00E05DA8" w:rsidRDefault="00E05DA8" w:rsidP="00776F9D">
            <w:pPr>
              <w:jc w:val="left"/>
              <w:rPr>
                <w:rFonts w:hint="eastAsia"/>
                <w:sz w:val="24"/>
              </w:rPr>
            </w:pPr>
            <w:r>
              <w:rPr>
                <w:rFonts w:hint="eastAsia"/>
                <w:sz w:val="24"/>
              </w:rPr>
              <w:t>分针与秒针有什么关系呢</w:t>
            </w:r>
            <w:r>
              <w:rPr>
                <w:rFonts w:hint="eastAsia"/>
                <w:sz w:val="24"/>
              </w:rPr>
              <w:t>?</w:t>
            </w:r>
          </w:p>
          <w:p w:rsidR="00E05DA8" w:rsidRPr="0060596B" w:rsidRDefault="00E05DA8" w:rsidP="00776F9D">
            <w:pPr>
              <w:jc w:val="left"/>
              <w:rPr>
                <w:rFonts w:hint="eastAsia"/>
                <w:sz w:val="24"/>
              </w:rPr>
            </w:pPr>
            <w:r>
              <w:rPr>
                <w:rFonts w:hint="eastAsia"/>
                <w:sz w:val="24"/>
              </w:rPr>
              <w:t>小结：</w:t>
            </w:r>
            <w:r w:rsidRPr="0060596B">
              <w:rPr>
                <w:rFonts w:hint="eastAsia"/>
                <w:sz w:val="24"/>
              </w:rPr>
              <w:t>秒是比分更小的时间单位。秒针走一圈，分针走一小格。</w:t>
            </w:r>
          </w:p>
          <w:p w:rsidR="00E05DA8" w:rsidRDefault="00E05DA8" w:rsidP="00776F9D">
            <w:pPr>
              <w:jc w:val="left"/>
              <w:rPr>
                <w:rFonts w:hint="eastAsia"/>
                <w:sz w:val="24"/>
              </w:rPr>
            </w:pPr>
            <w:r w:rsidRPr="0060596B">
              <w:rPr>
                <w:rFonts w:hint="eastAsia"/>
                <w:sz w:val="24"/>
              </w:rPr>
              <w:t>板书：</w:t>
            </w:r>
            <w:r w:rsidRPr="0060596B">
              <w:rPr>
                <w:rFonts w:hint="eastAsia"/>
                <w:sz w:val="24"/>
              </w:rPr>
              <w:t>1</w:t>
            </w:r>
            <w:r w:rsidRPr="0060596B">
              <w:rPr>
                <w:rFonts w:hint="eastAsia"/>
                <w:sz w:val="24"/>
              </w:rPr>
              <w:t>分</w:t>
            </w:r>
            <w:r w:rsidRPr="0060596B">
              <w:rPr>
                <w:rFonts w:hint="eastAsia"/>
                <w:sz w:val="24"/>
              </w:rPr>
              <w:t>=60</w:t>
            </w:r>
            <w:r w:rsidRPr="0060596B">
              <w:rPr>
                <w:rFonts w:hint="eastAsia"/>
                <w:sz w:val="24"/>
              </w:rPr>
              <w:t>秒</w:t>
            </w:r>
          </w:p>
          <w:p w:rsidR="00E05DA8" w:rsidRDefault="00E05DA8" w:rsidP="00776F9D">
            <w:pPr>
              <w:jc w:val="left"/>
              <w:rPr>
                <w:sz w:val="24"/>
              </w:rPr>
            </w:pPr>
            <w:r>
              <w:rPr>
                <w:sz w:val="24"/>
              </w:rPr>
              <w:t>谈话：联系我们昨天学习的内容，时针是</w:t>
            </w:r>
            <w:proofErr w:type="gramStart"/>
            <w:r>
              <w:rPr>
                <w:sz w:val="24"/>
              </w:rPr>
              <w:t>一大格一大格</w:t>
            </w:r>
            <w:proofErr w:type="gramEnd"/>
            <w:r>
              <w:rPr>
                <w:sz w:val="24"/>
              </w:rPr>
              <w:t>走的，分针是</w:t>
            </w:r>
            <w:proofErr w:type="gramStart"/>
            <w:r>
              <w:rPr>
                <w:sz w:val="24"/>
              </w:rPr>
              <w:t>一小格一小格</w:t>
            </w:r>
            <w:proofErr w:type="gramEnd"/>
            <w:r>
              <w:rPr>
                <w:sz w:val="24"/>
              </w:rPr>
              <w:t>走的，秒针呢？你会读钟面上的时间吗？</w:t>
            </w:r>
          </w:p>
          <w:p w:rsidR="00E05DA8" w:rsidRPr="0060596B" w:rsidRDefault="00E05DA8" w:rsidP="00776F9D">
            <w:pPr>
              <w:jc w:val="left"/>
              <w:rPr>
                <w:rFonts w:hint="eastAsia"/>
                <w:sz w:val="24"/>
              </w:rPr>
            </w:pPr>
            <w:r w:rsidRPr="001C5F59">
              <w:rPr>
                <w:rFonts w:hint="eastAsia"/>
                <w:sz w:val="24"/>
              </w:rPr>
              <w:t>出示电子钟：</w:t>
            </w:r>
            <w:r w:rsidRPr="001C5F59">
              <w:rPr>
                <w:rFonts w:hint="eastAsia"/>
                <w:sz w:val="24"/>
              </w:rPr>
              <w:t>8</w:t>
            </w:r>
            <w:r w:rsidRPr="001C5F59">
              <w:rPr>
                <w:rFonts w:hint="eastAsia"/>
                <w:sz w:val="24"/>
              </w:rPr>
              <w:t>：</w:t>
            </w:r>
            <w:r w:rsidRPr="001C5F59">
              <w:rPr>
                <w:rFonts w:hint="eastAsia"/>
                <w:sz w:val="24"/>
              </w:rPr>
              <w:t>30</w:t>
            </w:r>
            <w:r w:rsidRPr="001C5F59">
              <w:rPr>
                <w:rFonts w:hint="eastAsia"/>
                <w:sz w:val="24"/>
              </w:rPr>
              <w:t>：</w:t>
            </w:r>
            <w:r w:rsidRPr="001C5F59">
              <w:rPr>
                <w:rFonts w:hint="eastAsia"/>
                <w:sz w:val="24"/>
              </w:rPr>
              <w:t>34</w:t>
            </w:r>
          </w:p>
          <w:p w:rsidR="00E05DA8" w:rsidRDefault="00E05DA8" w:rsidP="00776F9D">
            <w:pPr>
              <w:jc w:val="left"/>
              <w:rPr>
                <w:rFonts w:hint="eastAsia"/>
                <w:sz w:val="24"/>
              </w:rPr>
            </w:pPr>
            <w:r w:rsidRPr="0060596B">
              <w:rPr>
                <w:rFonts w:hint="eastAsia"/>
                <w:sz w:val="24"/>
              </w:rPr>
              <w:t>小结：提问：生活中，什么地方要用秒来计时呢？</w:t>
            </w:r>
          </w:p>
          <w:p w:rsidR="00E05DA8" w:rsidRDefault="00E05DA8" w:rsidP="00776F9D">
            <w:pPr>
              <w:jc w:val="left"/>
              <w:rPr>
                <w:sz w:val="24"/>
              </w:rPr>
            </w:pPr>
            <w:r>
              <w:rPr>
                <w:sz w:val="24"/>
              </w:rPr>
              <w:t>做一做</w:t>
            </w:r>
          </w:p>
          <w:p w:rsidR="00E05DA8" w:rsidRPr="0060596B" w:rsidRDefault="00E05DA8" w:rsidP="00776F9D">
            <w:pPr>
              <w:jc w:val="left"/>
              <w:rPr>
                <w:rFonts w:hint="eastAsia"/>
                <w:sz w:val="24"/>
              </w:rPr>
            </w:pPr>
            <w:r>
              <w:rPr>
                <w:rFonts w:hint="eastAsia"/>
                <w:sz w:val="24"/>
              </w:rPr>
              <w:t>进一步感受秒与生活的联系</w:t>
            </w:r>
          </w:p>
        </w:tc>
        <w:tc>
          <w:tcPr>
            <w:tcW w:w="2546" w:type="dxa"/>
            <w:gridSpan w:val="2"/>
            <w:tcBorders>
              <w:top w:val="single" w:sz="6" w:space="0" w:color="auto"/>
              <w:left w:val="single" w:sz="2" w:space="0" w:color="auto"/>
              <w:bottom w:val="single" w:sz="12" w:space="0" w:color="auto"/>
              <w:right w:val="single" w:sz="6" w:space="0" w:color="auto"/>
            </w:tcBorders>
          </w:tcPr>
          <w:p w:rsidR="00E05DA8" w:rsidRPr="0060596B" w:rsidRDefault="00E05DA8" w:rsidP="00776F9D">
            <w:pPr>
              <w:rPr>
                <w:rFonts w:hint="eastAsia"/>
                <w:sz w:val="24"/>
              </w:rPr>
            </w:pPr>
            <w:r w:rsidRPr="0060596B">
              <w:rPr>
                <w:rFonts w:hint="eastAsia"/>
                <w:sz w:val="24"/>
              </w:rPr>
              <w:t>相互拨钟，说时刻。</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r w:rsidRPr="0060596B">
              <w:rPr>
                <w:rFonts w:ascii="宋体" w:hAnsi="宋体" w:hint="eastAsia"/>
                <w:sz w:val="24"/>
              </w:rPr>
              <w:t>观察：哪一根针走得最快？</w:t>
            </w:r>
          </w:p>
          <w:p w:rsidR="00E05DA8" w:rsidRPr="0060596B" w:rsidRDefault="00E05DA8" w:rsidP="00776F9D">
            <w:pPr>
              <w:jc w:val="left"/>
              <w:rPr>
                <w:rFonts w:ascii="宋体" w:hAnsi="宋体" w:hint="eastAsia"/>
                <w:sz w:val="24"/>
              </w:rPr>
            </w:pPr>
          </w:p>
          <w:p w:rsidR="00E05DA8" w:rsidRDefault="00E05DA8" w:rsidP="00776F9D">
            <w:pPr>
              <w:jc w:val="left"/>
              <w:rPr>
                <w:rFonts w:ascii="宋体" w:hAnsi="宋体" w:hint="eastAsia"/>
                <w:sz w:val="24"/>
              </w:rPr>
            </w:pPr>
          </w:p>
          <w:p w:rsidR="00E05DA8" w:rsidRDefault="00E05DA8" w:rsidP="00776F9D">
            <w:pPr>
              <w:jc w:val="left"/>
              <w:rPr>
                <w:rFonts w:ascii="宋体" w:hAnsi="宋体"/>
                <w:sz w:val="24"/>
              </w:rPr>
            </w:pPr>
            <w:r>
              <w:rPr>
                <w:rFonts w:ascii="宋体" w:hAnsi="宋体" w:hint="eastAsia"/>
                <w:sz w:val="24"/>
              </w:rPr>
              <w:t>观察老师提供的钟面</w:t>
            </w:r>
          </w:p>
          <w:p w:rsidR="00E05DA8" w:rsidRPr="0037676C" w:rsidRDefault="00E05DA8" w:rsidP="00776F9D">
            <w:pPr>
              <w:jc w:val="left"/>
              <w:rPr>
                <w:rFonts w:ascii="宋体" w:hAnsi="宋体" w:hint="eastAsia"/>
                <w:szCs w:val="21"/>
              </w:rPr>
            </w:pPr>
          </w:p>
          <w:p w:rsidR="00E05DA8" w:rsidRPr="0037676C" w:rsidRDefault="00E05DA8" w:rsidP="00776F9D">
            <w:pPr>
              <w:ind w:left="-99"/>
              <w:jc w:val="left"/>
              <w:rPr>
                <w:rFonts w:ascii="宋体" w:hAnsi="宋体" w:hint="eastAsia"/>
                <w:szCs w:val="21"/>
              </w:rPr>
            </w:pPr>
            <w:r>
              <w:rPr>
                <w:rFonts w:ascii="宋体" w:hAnsi="宋体" w:hint="eastAsia"/>
                <w:szCs w:val="21"/>
              </w:rPr>
              <w:t>（1）</w:t>
            </w:r>
            <w:r w:rsidRPr="0037676C">
              <w:rPr>
                <w:rFonts w:ascii="宋体" w:hAnsi="宋体" w:hint="eastAsia"/>
                <w:szCs w:val="21"/>
              </w:rPr>
              <w:t>秒针走一圈走了多少小格？是多少秒？</w:t>
            </w:r>
          </w:p>
          <w:p w:rsidR="00E05DA8" w:rsidRPr="0037676C" w:rsidRDefault="00E05DA8" w:rsidP="00776F9D">
            <w:pPr>
              <w:jc w:val="left"/>
              <w:rPr>
                <w:rFonts w:ascii="宋体" w:hAnsi="宋体" w:hint="eastAsia"/>
                <w:szCs w:val="21"/>
              </w:rPr>
            </w:pPr>
            <w:r>
              <w:rPr>
                <w:rFonts w:ascii="宋体" w:hAnsi="宋体" w:hint="eastAsia"/>
                <w:szCs w:val="21"/>
              </w:rPr>
              <w:t>（2）</w:t>
            </w:r>
            <w:r w:rsidRPr="0037676C">
              <w:rPr>
                <w:rFonts w:ascii="宋体" w:hAnsi="宋体" w:hint="eastAsia"/>
                <w:szCs w:val="21"/>
              </w:rPr>
              <w:t>秒针走一圈走了几小格？是多少分？</w:t>
            </w:r>
          </w:p>
          <w:p w:rsidR="00E05DA8" w:rsidRDefault="00E05DA8" w:rsidP="00776F9D">
            <w:pPr>
              <w:jc w:val="left"/>
              <w:rPr>
                <w:rFonts w:ascii="宋体" w:hAnsi="宋体" w:hint="eastAsia"/>
                <w:sz w:val="24"/>
              </w:rPr>
            </w:pPr>
            <w:r>
              <w:rPr>
                <w:rFonts w:ascii="宋体" w:hAnsi="宋体" w:hint="eastAsia"/>
                <w:szCs w:val="21"/>
              </w:rPr>
              <w:t>（3）</w:t>
            </w:r>
            <w:r w:rsidRPr="0037676C">
              <w:rPr>
                <w:rFonts w:ascii="宋体" w:hAnsi="宋体" w:hint="eastAsia"/>
                <w:szCs w:val="21"/>
              </w:rPr>
              <w:t>那么1分是多少秒？</w:t>
            </w:r>
          </w:p>
          <w:p w:rsidR="00E05DA8" w:rsidRDefault="00E05DA8" w:rsidP="00776F9D">
            <w:pPr>
              <w:jc w:val="left"/>
              <w:rPr>
                <w:rFonts w:ascii="宋体" w:hAnsi="宋体" w:hint="eastAsia"/>
                <w:sz w:val="24"/>
              </w:rPr>
            </w:pPr>
          </w:p>
          <w:p w:rsidR="00E05DA8" w:rsidRDefault="00E05DA8" w:rsidP="00776F9D">
            <w:pPr>
              <w:jc w:val="left"/>
              <w:rPr>
                <w:rFonts w:ascii="宋体" w:hAnsi="宋体" w:hint="eastAsia"/>
                <w:sz w:val="24"/>
              </w:rPr>
            </w:pPr>
          </w:p>
          <w:p w:rsidR="00E05DA8" w:rsidRPr="0060596B" w:rsidRDefault="00E05DA8" w:rsidP="00776F9D">
            <w:pPr>
              <w:rPr>
                <w:sz w:val="24"/>
              </w:rPr>
            </w:pPr>
            <w:r w:rsidRPr="0060596B">
              <w:rPr>
                <w:rFonts w:ascii="宋体" w:hAnsi="宋体" w:hint="eastAsia"/>
                <w:sz w:val="24"/>
              </w:rPr>
              <w:t>读一读电子钟上的时刻</w:t>
            </w:r>
          </w:p>
          <w:p w:rsidR="00E05DA8" w:rsidRPr="0060596B" w:rsidRDefault="00E05DA8" w:rsidP="00776F9D">
            <w:pPr>
              <w:jc w:val="left"/>
              <w:rPr>
                <w:rFonts w:ascii="宋体" w:hAnsi="宋体" w:hint="eastAsia"/>
                <w:sz w:val="24"/>
              </w:rPr>
            </w:pPr>
          </w:p>
        </w:tc>
        <w:tc>
          <w:tcPr>
            <w:tcW w:w="1665" w:type="dxa"/>
            <w:tcBorders>
              <w:top w:val="single" w:sz="6" w:space="0" w:color="auto"/>
              <w:left w:val="single" w:sz="6" w:space="0" w:color="auto"/>
              <w:bottom w:val="single" w:sz="12" w:space="0" w:color="auto"/>
              <w:right w:val="single" w:sz="12" w:space="0" w:color="auto"/>
            </w:tcBorders>
          </w:tcPr>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jc w:val="left"/>
              <w:rPr>
                <w:rFonts w:ascii="宋体" w:hAnsi="宋体"/>
                <w:szCs w:val="21"/>
              </w:rPr>
            </w:pPr>
          </w:p>
          <w:p w:rsidR="00E05DA8" w:rsidRDefault="00E05DA8" w:rsidP="00776F9D">
            <w:pPr>
              <w:jc w:val="left"/>
              <w:rPr>
                <w:rFonts w:ascii="宋体" w:hAnsi="宋体"/>
                <w:szCs w:val="21"/>
              </w:rPr>
            </w:pPr>
          </w:p>
          <w:p w:rsidR="00E05DA8" w:rsidRDefault="00E05DA8" w:rsidP="00776F9D">
            <w:pPr>
              <w:jc w:val="left"/>
              <w:rPr>
                <w:rFonts w:ascii="宋体" w:hAnsi="宋体"/>
                <w:szCs w:val="21"/>
              </w:rPr>
            </w:pPr>
            <w:r>
              <w:rPr>
                <w:rFonts w:ascii="宋体" w:hAnsi="宋体"/>
                <w:szCs w:val="21"/>
              </w:rPr>
              <w:t>预设：不会读</w:t>
            </w:r>
          </w:p>
          <w:p w:rsidR="00E05DA8" w:rsidRPr="0060596B" w:rsidRDefault="00E05DA8" w:rsidP="00776F9D">
            <w:pPr>
              <w:jc w:val="left"/>
              <w:rPr>
                <w:rFonts w:hint="eastAsia"/>
                <w:sz w:val="24"/>
              </w:rPr>
            </w:pPr>
          </w:p>
        </w:tc>
      </w:tr>
      <w:tr w:rsidR="00E05DA8" w:rsidRPr="0060596B" w:rsidTr="00E05DA8">
        <w:trPr>
          <w:trHeight w:val="301"/>
        </w:trPr>
        <w:tc>
          <w:tcPr>
            <w:tcW w:w="1970"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lastRenderedPageBreak/>
              <w:t>活动板块</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546" w:type="dxa"/>
            <w:gridSpan w:val="2"/>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665"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11191"/>
        </w:trPr>
        <w:tc>
          <w:tcPr>
            <w:tcW w:w="1970" w:type="dxa"/>
            <w:tcBorders>
              <w:top w:val="single" w:sz="4" w:space="0" w:color="auto"/>
              <w:left w:val="single" w:sz="4" w:space="0" w:color="auto"/>
              <w:right w:val="single" w:sz="4" w:space="0" w:color="auto"/>
            </w:tcBorders>
          </w:tcPr>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r>
              <w:rPr>
                <w:rFonts w:hint="eastAsia"/>
                <w:sz w:val="24"/>
              </w:rPr>
              <w:t>活动三：基础</w:t>
            </w:r>
            <w:r w:rsidRPr="0060596B">
              <w:rPr>
                <w:rFonts w:hint="eastAsia"/>
                <w:sz w:val="24"/>
              </w:rPr>
              <w:t>练习</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tc>
        <w:tc>
          <w:tcPr>
            <w:tcW w:w="3827" w:type="dxa"/>
            <w:gridSpan w:val="2"/>
            <w:tcBorders>
              <w:top w:val="single" w:sz="4" w:space="0" w:color="auto"/>
              <w:left w:val="single" w:sz="4" w:space="0" w:color="auto"/>
              <w:right w:val="single" w:sz="4" w:space="0" w:color="auto"/>
            </w:tcBorders>
          </w:tcPr>
          <w:p w:rsidR="00E05DA8" w:rsidRDefault="00E05DA8" w:rsidP="00776F9D">
            <w:pPr>
              <w:rPr>
                <w:sz w:val="24"/>
              </w:rPr>
            </w:pPr>
            <w:r>
              <w:rPr>
                <w:noProof/>
              </w:rPr>
              <w:drawing>
                <wp:anchor distT="0" distB="0" distL="114300" distR="114300" simplePos="0" relativeHeight="251674624" behindDoc="0" locked="0" layoutInCell="1" allowOverlap="1">
                  <wp:simplePos x="0" y="0"/>
                  <wp:positionH relativeFrom="column">
                    <wp:posOffset>-56515</wp:posOffset>
                  </wp:positionH>
                  <wp:positionV relativeFrom="paragraph">
                    <wp:posOffset>0</wp:posOffset>
                  </wp:positionV>
                  <wp:extent cx="2171700" cy="553720"/>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55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Default="00E05DA8" w:rsidP="00776F9D">
            <w:pPr>
              <w:rPr>
                <w:sz w:val="24"/>
              </w:rPr>
            </w:pPr>
            <w:r w:rsidRPr="0060596B">
              <w:rPr>
                <w:rFonts w:hint="eastAsia"/>
                <w:sz w:val="24"/>
              </w:rPr>
              <w:t>出示秒表：这是体育老师用的秒表。秒表的精确度很高，长针表</w:t>
            </w:r>
          </w:p>
          <w:p w:rsidR="00E05DA8" w:rsidRPr="0060596B" w:rsidRDefault="00E05DA8" w:rsidP="00776F9D">
            <w:pPr>
              <w:rPr>
                <w:rFonts w:hint="eastAsia"/>
                <w:sz w:val="24"/>
              </w:rPr>
            </w:pPr>
            <w:r>
              <w:rPr>
                <w:noProof/>
              </w:rPr>
              <w:drawing>
                <wp:anchor distT="0" distB="0" distL="114300" distR="114300" simplePos="0" relativeHeight="251675648" behindDoc="0" locked="0" layoutInCell="1" allowOverlap="1">
                  <wp:simplePos x="0" y="0"/>
                  <wp:positionH relativeFrom="column">
                    <wp:posOffset>-1905</wp:posOffset>
                  </wp:positionH>
                  <wp:positionV relativeFrom="paragraph">
                    <wp:posOffset>-3810</wp:posOffset>
                  </wp:positionV>
                  <wp:extent cx="1957705" cy="690880"/>
                  <wp:effectExtent l="0" t="0" r="4445"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7705"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Pr="0060596B" w:rsidRDefault="00E05DA8" w:rsidP="00776F9D">
            <w:pPr>
              <w:rPr>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Default="00E05DA8" w:rsidP="00776F9D">
            <w:pPr>
              <w:rPr>
                <w:rFonts w:hint="eastAsia"/>
                <w:sz w:val="24"/>
              </w:rPr>
            </w:pPr>
            <w:r>
              <w:rPr>
                <w:noProof/>
              </w:rPr>
              <w:drawing>
                <wp:anchor distT="0" distB="0" distL="114300" distR="114300" simplePos="0" relativeHeight="251676672" behindDoc="0" locked="0" layoutInCell="1" allowOverlap="1">
                  <wp:simplePos x="0" y="0"/>
                  <wp:positionH relativeFrom="column">
                    <wp:posOffset>-1905</wp:posOffset>
                  </wp:positionH>
                  <wp:positionV relativeFrom="paragraph">
                    <wp:posOffset>125730</wp:posOffset>
                  </wp:positionV>
                  <wp:extent cx="1983740" cy="490855"/>
                  <wp:effectExtent l="0" t="0" r="0" b="444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3740"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A8" w:rsidRDefault="00E05DA8" w:rsidP="00776F9D">
            <w:pPr>
              <w:rPr>
                <w:rFonts w:hint="eastAsia"/>
                <w:sz w:val="24"/>
              </w:rPr>
            </w:pPr>
          </w:p>
          <w:p w:rsidR="00E05DA8" w:rsidRPr="0060596B" w:rsidRDefault="00E05DA8" w:rsidP="00776F9D">
            <w:pPr>
              <w:rPr>
                <w:rFonts w:hint="eastAsia"/>
                <w:sz w:val="24"/>
              </w:rPr>
            </w:pPr>
          </w:p>
          <w:p w:rsidR="00E05DA8" w:rsidRPr="00E82734" w:rsidRDefault="00E05DA8" w:rsidP="00776F9D">
            <w:pPr>
              <w:widowControl/>
              <w:jc w:val="left"/>
              <w:rPr>
                <w:rFonts w:ascii="宋体" w:hAnsi="宋体" w:cs="宋体"/>
                <w:kern w:val="0"/>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jc w:val="right"/>
              <w:rPr>
                <w:rFonts w:hint="eastAsia"/>
                <w:sz w:val="24"/>
              </w:rPr>
            </w:pPr>
          </w:p>
        </w:tc>
        <w:tc>
          <w:tcPr>
            <w:tcW w:w="2546" w:type="dxa"/>
            <w:gridSpan w:val="2"/>
            <w:tcBorders>
              <w:top w:val="single" w:sz="4" w:space="0" w:color="auto"/>
              <w:left w:val="single" w:sz="4" w:space="0" w:color="auto"/>
              <w:right w:val="single" w:sz="4" w:space="0" w:color="auto"/>
            </w:tcBorders>
          </w:tcPr>
          <w:p w:rsidR="00E05DA8" w:rsidRPr="0060596B" w:rsidRDefault="00E05DA8" w:rsidP="00776F9D">
            <w:pPr>
              <w:jc w:val="left"/>
              <w:rPr>
                <w:rFonts w:ascii="宋体" w:hAnsi="宋体" w:hint="eastAsia"/>
                <w:sz w:val="24"/>
              </w:rPr>
            </w:pPr>
          </w:p>
          <w:p w:rsidR="00E05DA8" w:rsidRPr="0060596B" w:rsidRDefault="00E05DA8" w:rsidP="00776F9D">
            <w:pPr>
              <w:rPr>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tc>
        <w:tc>
          <w:tcPr>
            <w:tcW w:w="1665" w:type="dxa"/>
            <w:tcBorders>
              <w:top w:val="single" w:sz="4" w:space="0" w:color="auto"/>
              <w:left w:val="single" w:sz="4" w:space="0" w:color="auto"/>
              <w:right w:val="single" w:sz="4" w:space="0" w:color="auto"/>
            </w:tcBorders>
          </w:tcPr>
          <w:p w:rsidR="00E05DA8" w:rsidRDefault="00E05DA8" w:rsidP="00776F9D">
            <w:pPr>
              <w:spacing w:line="240" w:lineRule="exact"/>
              <w:rPr>
                <w:rFonts w:hint="eastAsia"/>
                <w:sz w:val="24"/>
              </w:rPr>
            </w:pPr>
          </w:p>
          <w:p w:rsidR="00E05DA8"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rPr>
                <w:rFonts w:hint="eastAsia"/>
                <w:sz w:val="24"/>
              </w:rPr>
            </w:pPr>
          </w:p>
          <w:p w:rsidR="00E05DA8" w:rsidRPr="0060596B" w:rsidRDefault="00E05DA8" w:rsidP="00776F9D">
            <w:pPr>
              <w:spacing w:line="240" w:lineRule="exact"/>
              <w:ind w:firstLine="480"/>
              <w:rPr>
                <w:rFonts w:hint="eastAsia"/>
                <w:sz w:val="24"/>
              </w:rPr>
            </w:pPr>
          </w:p>
        </w:tc>
      </w:tr>
      <w:tr w:rsidR="00E05DA8" w:rsidRPr="0060596B" w:rsidTr="00776F9D">
        <w:trPr>
          <w:trHeight w:val="301"/>
        </w:trPr>
        <w:tc>
          <w:tcPr>
            <w:tcW w:w="10008" w:type="dxa"/>
            <w:gridSpan w:val="6"/>
            <w:tcBorders>
              <w:top w:val="single" w:sz="4" w:space="0" w:color="auto"/>
              <w:left w:val="single" w:sz="4" w:space="0" w:color="auto"/>
              <w:bottom w:val="single" w:sz="4" w:space="0" w:color="auto"/>
              <w:right w:val="single" w:sz="4" w:space="0" w:color="auto"/>
            </w:tcBorders>
          </w:tcPr>
          <w:p w:rsidR="00E05DA8" w:rsidRPr="0060596B" w:rsidRDefault="00E05DA8" w:rsidP="00776F9D">
            <w:pPr>
              <w:tabs>
                <w:tab w:val="left" w:pos="660"/>
              </w:tabs>
              <w:rPr>
                <w:rFonts w:hint="eastAsia"/>
                <w:sz w:val="18"/>
                <w:szCs w:val="18"/>
              </w:rPr>
            </w:pPr>
            <w:r w:rsidRPr="0060596B">
              <w:rPr>
                <w:rFonts w:hint="eastAsia"/>
                <w:b/>
                <w:sz w:val="24"/>
              </w:rPr>
              <w:t>板书设计：</w:t>
            </w:r>
            <w:r w:rsidRPr="0060596B">
              <w:rPr>
                <w:b/>
                <w:sz w:val="24"/>
              </w:rPr>
              <w:t xml:space="preserve">          </w:t>
            </w:r>
          </w:p>
          <w:p w:rsidR="00E05DA8" w:rsidRPr="0060596B" w:rsidRDefault="00E05DA8" w:rsidP="00776F9D">
            <w:pPr>
              <w:tabs>
                <w:tab w:val="left" w:pos="660"/>
              </w:tabs>
              <w:ind w:firstLineChars="1200" w:firstLine="3360"/>
              <w:rPr>
                <w:rFonts w:hint="eastAsia"/>
                <w:sz w:val="28"/>
                <w:szCs w:val="28"/>
              </w:rPr>
            </w:pPr>
            <w:r>
              <w:rPr>
                <w:rFonts w:hint="eastAsia"/>
                <w:sz w:val="28"/>
                <w:szCs w:val="28"/>
              </w:rPr>
              <w:t>认识</w:t>
            </w:r>
            <w:proofErr w:type="gramStart"/>
            <w:r>
              <w:rPr>
                <w:rFonts w:hint="eastAsia"/>
                <w:sz w:val="28"/>
                <w:szCs w:val="28"/>
              </w:rPr>
              <w:t>秒</w:t>
            </w:r>
            <w:proofErr w:type="gramEnd"/>
          </w:p>
          <w:p w:rsidR="00E05DA8" w:rsidRPr="0060596B" w:rsidRDefault="00E05DA8" w:rsidP="00776F9D">
            <w:pPr>
              <w:tabs>
                <w:tab w:val="left" w:pos="660"/>
              </w:tabs>
              <w:rPr>
                <w:rFonts w:hint="eastAsia"/>
                <w:sz w:val="28"/>
                <w:szCs w:val="28"/>
              </w:rPr>
            </w:pPr>
            <w:r>
              <w:rPr>
                <w:rFonts w:hint="eastAsia"/>
                <w:sz w:val="28"/>
                <w:szCs w:val="28"/>
              </w:rPr>
              <w:t xml:space="preserve">                   1</w:t>
            </w:r>
            <w:r>
              <w:rPr>
                <w:rFonts w:hint="eastAsia"/>
                <w:sz w:val="28"/>
                <w:szCs w:val="28"/>
              </w:rPr>
              <w:t>分</w:t>
            </w:r>
            <w:r>
              <w:rPr>
                <w:rFonts w:hint="eastAsia"/>
                <w:sz w:val="28"/>
                <w:szCs w:val="28"/>
              </w:rPr>
              <w:t>=60</w:t>
            </w:r>
            <w:r>
              <w:rPr>
                <w:rFonts w:hint="eastAsia"/>
                <w:sz w:val="28"/>
                <w:szCs w:val="28"/>
              </w:rPr>
              <w:t>秒</w:t>
            </w:r>
            <w:r>
              <w:rPr>
                <w:rFonts w:hint="eastAsia"/>
                <w:sz w:val="28"/>
                <w:szCs w:val="28"/>
              </w:rPr>
              <w:t xml:space="preserve">   </w:t>
            </w:r>
            <w:r>
              <w:rPr>
                <w:rFonts w:hint="eastAsia"/>
                <w:sz w:val="28"/>
                <w:szCs w:val="28"/>
              </w:rPr>
              <w:t>时针走大格，分针走小格，秒针走小格</w:t>
            </w:r>
          </w:p>
          <w:p w:rsidR="00E05DA8" w:rsidRPr="0060596B" w:rsidRDefault="00E05DA8" w:rsidP="00776F9D">
            <w:pPr>
              <w:ind w:firstLineChars="1100" w:firstLine="2640"/>
              <w:jc w:val="left"/>
              <w:rPr>
                <w:rFonts w:hint="eastAsia"/>
                <w:sz w:val="24"/>
              </w:rPr>
            </w:pPr>
            <w:r w:rsidRPr="0060596B">
              <w:rPr>
                <w:rFonts w:hint="eastAsia"/>
                <w:sz w:val="24"/>
              </w:rPr>
              <w:t>8</w:t>
            </w:r>
            <w:r w:rsidRPr="0060596B">
              <w:rPr>
                <w:rFonts w:hint="eastAsia"/>
                <w:sz w:val="24"/>
              </w:rPr>
              <w:t>：</w:t>
            </w:r>
            <w:r w:rsidRPr="0060596B">
              <w:rPr>
                <w:rFonts w:hint="eastAsia"/>
                <w:sz w:val="24"/>
              </w:rPr>
              <w:t>30</w:t>
            </w:r>
            <w:r w:rsidRPr="0060596B">
              <w:rPr>
                <w:rFonts w:hint="eastAsia"/>
                <w:sz w:val="24"/>
              </w:rPr>
              <w:t>：</w:t>
            </w:r>
            <w:r w:rsidRPr="0060596B">
              <w:rPr>
                <w:rFonts w:hint="eastAsia"/>
                <w:sz w:val="24"/>
              </w:rPr>
              <w:t>34</w:t>
            </w:r>
            <w:r>
              <w:rPr>
                <w:rFonts w:hint="eastAsia"/>
                <w:sz w:val="24"/>
              </w:rPr>
              <w:t xml:space="preserve">    </w:t>
            </w:r>
            <w:r>
              <w:rPr>
                <w:rFonts w:hint="eastAsia"/>
                <w:sz w:val="24"/>
              </w:rPr>
              <w:t>读作：</w:t>
            </w:r>
            <w:r>
              <w:rPr>
                <w:rFonts w:hint="eastAsia"/>
                <w:sz w:val="24"/>
              </w:rPr>
              <w:t>8</w:t>
            </w:r>
            <w:r>
              <w:rPr>
                <w:rFonts w:hint="eastAsia"/>
                <w:sz w:val="24"/>
              </w:rPr>
              <w:t>时</w:t>
            </w:r>
            <w:r>
              <w:rPr>
                <w:rFonts w:hint="eastAsia"/>
                <w:sz w:val="24"/>
              </w:rPr>
              <w:t>30</w:t>
            </w:r>
            <w:r>
              <w:rPr>
                <w:rFonts w:hint="eastAsia"/>
                <w:sz w:val="24"/>
              </w:rPr>
              <w:t>分</w:t>
            </w:r>
            <w:r>
              <w:rPr>
                <w:rFonts w:hint="eastAsia"/>
                <w:sz w:val="24"/>
              </w:rPr>
              <w:t>34</w:t>
            </w:r>
            <w:r>
              <w:rPr>
                <w:rFonts w:hint="eastAsia"/>
                <w:sz w:val="24"/>
              </w:rPr>
              <w:t>秒</w:t>
            </w:r>
          </w:p>
          <w:p w:rsidR="00E05DA8" w:rsidRPr="0060596B" w:rsidRDefault="00E05DA8" w:rsidP="00776F9D">
            <w:pPr>
              <w:tabs>
                <w:tab w:val="left" w:pos="660"/>
              </w:tabs>
              <w:rPr>
                <w:rFonts w:hint="eastAsia"/>
                <w:sz w:val="18"/>
                <w:szCs w:val="18"/>
              </w:rPr>
            </w:pPr>
          </w:p>
        </w:tc>
      </w:tr>
    </w:tbl>
    <w:p w:rsidR="00E05DA8" w:rsidRDefault="00E05DA8" w:rsidP="00E05DA8">
      <w:pPr>
        <w:jc w:val="center"/>
        <w:rPr>
          <w:rFonts w:ascii="黑体" w:eastAsia="黑体"/>
          <w:sz w:val="44"/>
          <w:szCs w:val="44"/>
        </w:rPr>
      </w:pPr>
      <w:r>
        <w:rPr>
          <w:rFonts w:ascii="黑体" w:eastAsia="黑体" w:hint="eastAsia"/>
          <w:sz w:val="44"/>
          <w:szCs w:val="44"/>
        </w:rPr>
        <w:lastRenderedPageBreak/>
        <w:t>新桥实验小学数学学科教学设计</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3835"/>
        <w:gridCol w:w="1653"/>
        <w:gridCol w:w="1062"/>
        <w:gridCol w:w="1630"/>
      </w:tblGrid>
      <w:tr w:rsidR="00E05DA8" w:rsidRPr="0060596B" w:rsidTr="00E05DA8">
        <w:trPr>
          <w:trHeight w:val="316"/>
        </w:trPr>
        <w:tc>
          <w:tcPr>
            <w:tcW w:w="1828" w:type="dxa"/>
            <w:tcBorders>
              <w:top w:val="single" w:sz="12" w:space="0" w:color="auto"/>
              <w:left w:val="single" w:sz="12"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第四册</w:t>
            </w:r>
          </w:p>
        </w:tc>
        <w:tc>
          <w:tcPr>
            <w:tcW w:w="3835" w:type="dxa"/>
            <w:tcBorders>
              <w:top w:val="single" w:sz="12" w:space="0" w:color="auto"/>
              <w:left w:val="single" w:sz="6" w:space="0" w:color="auto"/>
              <w:bottom w:val="single" w:sz="6" w:space="0" w:color="auto"/>
              <w:right w:val="single" w:sz="4" w:space="0" w:color="auto"/>
            </w:tcBorders>
            <w:vAlign w:val="center"/>
          </w:tcPr>
          <w:p w:rsidR="00E05DA8" w:rsidRPr="0096501A" w:rsidRDefault="00E05DA8" w:rsidP="00776F9D">
            <w:pPr>
              <w:rPr>
                <w:rFonts w:hint="eastAsia"/>
                <w:sz w:val="24"/>
              </w:rPr>
            </w:pPr>
            <w:r w:rsidRPr="0096501A">
              <w:rPr>
                <w:rFonts w:hint="eastAsia"/>
                <w:sz w:val="24"/>
              </w:rPr>
              <w:t>第</w:t>
            </w:r>
            <w:r>
              <w:rPr>
                <w:rFonts w:hint="eastAsia"/>
                <w:sz w:val="24"/>
              </w:rPr>
              <w:t>二</w:t>
            </w:r>
            <w:r w:rsidRPr="0096501A">
              <w:rPr>
                <w:rFonts w:hint="eastAsia"/>
                <w:sz w:val="24"/>
              </w:rPr>
              <w:t>单元</w:t>
            </w:r>
          </w:p>
        </w:tc>
        <w:tc>
          <w:tcPr>
            <w:tcW w:w="1653" w:type="dxa"/>
            <w:tcBorders>
              <w:top w:val="single" w:sz="12" w:space="0" w:color="auto"/>
              <w:left w:val="single" w:sz="4"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课题</w:t>
            </w:r>
            <w:r>
              <w:rPr>
                <w:rFonts w:hint="eastAsia"/>
                <w:sz w:val="24"/>
              </w:rPr>
              <w:t>：练习二</w:t>
            </w:r>
          </w:p>
        </w:tc>
        <w:tc>
          <w:tcPr>
            <w:tcW w:w="2692" w:type="dxa"/>
            <w:gridSpan w:val="2"/>
            <w:tcBorders>
              <w:top w:val="single" w:sz="12" w:space="0" w:color="auto"/>
              <w:left w:val="single" w:sz="6" w:space="0" w:color="auto"/>
              <w:bottom w:val="single" w:sz="6" w:space="0" w:color="auto"/>
              <w:right w:val="single" w:sz="12" w:space="0" w:color="auto"/>
            </w:tcBorders>
            <w:vAlign w:val="center"/>
          </w:tcPr>
          <w:p w:rsidR="00E05DA8" w:rsidRPr="0096501A" w:rsidRDefault="00E05DA8" w:rsidP="00776F9D">
            <w:pPr>
              <w:rPr>
                <w:sz w:val="24"/>
              </w:rPr>
            </w:pPr>
            <w:r w:rsidRPr="0096501A">
              <w:rPr>
                <w:rFonts w:hint="eastAsia"/>
                <w:sz w:val="24"/>
              </w:rPr>
              <w:t>日期：</w:t>
            </w:r>
            <w:r>
              <w:rPr>
                <w:rFonts w:hint="eastAsia"/>
                <w:sz w:val="24"/>
              </w:rPr>
              <w:t xml:space="preserve"> </w:t>
            </w:r>
            <w:r>
              <w:rPr>
                <w:sz w:val="24"/>
              </w:rPr>
              <w:t xml:space="preserve">  </w:t>
            </w:r>
            <w:r>
              <w:rPr>
                <w:rFonts w:hint="eastAsia"/>
                <w:sz w:val="24"/>
              </w:rPr>
              <w:t>月</w:t>
            </w:r>
            <w:r>
              <w:rPr>
                <w:sz w:val="24"/>
              </w:rPr>
              <w:t xml:space="preserve"> </w:t>
            </w:r>
            <w:r>
              <w:rPr>
                <w:rFonts w:hint="eastAsia"/>
                <w:sz w:val="24"/>
              </w:rPr>
              <w:t>日</w:t>
            </w:r>
          </w:p>
        </w:tc>
      </w:tr>
      <w:tr w:rsidR="00E05DA8" w:rsidRPr="0060596B" w:rsidTr="00E05DA8">
        <w:trPr>
          <w:trHeight w:val="316"/>
        </w:trPr>
        <w:tc>
          <w:tcPr>
            <w:tcW w:w="1828" w:type="dxa"/>
            <w:tcBorders>
              <w:top w:val="single" w:sz="12" w:space="0" w:color="auto"/>
              <w:left w:val="single" w:sz="12"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班级：二（</w:t>
            </w:r>
            <w:r>
              <w:rPr>
                <w:sz w:val="24"/>
              </w:rPr>
              <w:t>1</w:t>
            </w:r>
            <w:r w:rsidRPr="0096501A">
              <w:rPr>
                <w:rFonts w:hint="eastAsia"/>
                <w:sz w:val="24"/>
              </w:rPr>
              <w:t>）（</w:t>
            </w:r>
            <w:r>
              <w:rPr>
                <w:sz w:val="24"/>
              </w:rPr>
              <w:t>2</w:t>
            </w:r>
            <w:r w:rsidRPr="0096501A">
              <w:rPr>
                <w:rFonts w:hint="eastAsia"/>
                <w:sz w:val="24"/>
              </w:rPr>
              <w:t>）</w:t>
            </w:r>
          </w:p>
        </w:tc>
        <w:tc>
          <w:tcPr>
            <w:tcW w:w="3835" w:type="dxa"/>
            <w:tcBorders>
              <w:top w:val="single" w:sz="12" w:space="0" w:color="auto"/>
              <w:left w:val="single" w:sz="6" w:space="0" w:color="auto"/>
              <w:bottom w:val="single" w:sz="12" w:space="0" w:color="auto"/>
              <w:right w:val="single" w:sz="4" w:space="0" w:color="auto"/>
            </w:tcBorders>
            <w:vAlign w:val="center"/>
          </w:tcPr>
          <w:p w:rsidR="00E05DA8" w:rsidRPr="0096501A" w:rsidRDefault="00E05DA8" w:rsidP="00776F9D">
            <w:pPr>
              <w:rPr>
                <w:sz w:val="24"/>
              </w:rPr>
            </w:pPr>
            <w:r w:rsidRPr="0096501A">
              <w:rPr>
                <w:rFonts w:hint="eastAsia"/>
                <w:sz w:val="24"/>
              </w:rPr>
              <w:t>人数：</w:t>
            </w:r>
            <w:r>
              <w:rPr>
                <w:sz w:val="24"/>
              </w:rPr>
              <w:t>38</w:t>
            </w:r>
            <w:r>
              <w:rPr>
                <w:rFonts w:hint="eastAsia"/>
                <w:sz w:val="24"/>
              </w:rPr>
              <w:t>+</w:t>
            </w:r>
            <w:r>
              <w:rPr>
                <w:sz w:val="24"/>
              </w:rPr>
              <w:t>39</w:t>
            </w:r>
          </w:p>
        </w:tc>
        <w:tc>
          <w:tcPr>
            <w:tcW w:w="1653" w:type="dxa"/>
            <w:tcBorders>
              <w:top w:val="single" w:sz="12" w:space="0" w:color="auto"/>
              <w:left w:val="single" w:sz="4"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课时：</w:t>
            </w:r>
            <w:r>
              <w:rPr>
                <w:rFonts w:hint="eastAsia"/>
                <w:sz w:val="24"/>
              </w:rPr>
              <w:t>4</w:t>
            </w:r>
          </w:p>
        </w:tc>
        <w:tc>
          <w:tcPr>
            <w:tcW w:w="2692" w:type="dxa"/>
            <w:gridSpan w:val="2"/>
            <w:tcBorders>
              <w:top w:val="single" w:sz="12" w:space="0" w:color="auto"/>
              <w:left w:val="single" w:sz="6" w:space="0" w:color="auto"/>
              <w:bottom w:val="single" w:sz="12" w:space="0" w:color="auto"/>
              <w:right w:val="single" w:sz="12" w:space="0" w:color="auto"/>
            </w:tcBorders>
            <w:vAlign w:val="center"/>
          </w:tcPr>
          <w:p w:rsidR="00E05DA8" w:rsidRPr="0096501A" w:rsidRDefault="00E05DA8" w:rsidP="00776F9D">
            <w:pPr>
              <w:rPr>
                <w:sz w:val="24"/>
              </w:rPr>
            </w:pPr>
            <w:r w:rsidRPr="0096501A">
              <w:rPr>
                <w:rFonts w:hint="eastAsia"/>
                <w:sz w:val="24"/>
              </w:rPr>
              <w:t>执教：</w:t>
            </w:r>
            <w:r>
              <w:rPr>
                <w:rFonts w:hint="eastAsia"/>
                <w:sz w:val="24"/>
              </w:rPr>
              <w:t>刘倩</w:t>
            </w:r>
          </w:p>
        </w:tc>
      </w:tr>
      <w:tr w:rsidR="00E05DA8" w:rsidRPr="0060596B" w:rsidTr="00776F9D">
        <w:trPr>
          <w:trHeight w:val="2392"/>
        </w:trPr>
        <w:tc>
          <w:tcPr>
            <w:tcW w:w="10008" w:type="dxa"/>
            <w:gridSpan w:val="5"/>
            <w:tcBorders>
              <w:top w:val="single" w:sz="12" w:space="0" w:color="auto"/>
              <w:left w:val="single" w:sz="12" w:space="0" w:color="auto"/>
              <w:bottom w:val="single" w:sz="6" w:space="0" w:color="auto"/>
              <w:right w:val="single" w:sz="12" w:space="0" w:color="auto"/>
            </w:tcBorders>
            <w:vAlign w:val="center"/>
          </w:tcPr>
          <w:p w:rsidR="00E05DA8" w:rsidRPr="00D118BF" w:rsidRDefault="00E05DA8" w:rsidP="00776F9D">
            <w:pPr>
              <w:spacing w:line="240" w:lineRule="exact"/>
              <w:rPr>
                <w:rFonts w:hint="eastAsia"/>
              </w:rPr>
            </w:pPr>
            <w:r w:rsidRPr="0060596B">
              <w:rPr>
                <w:rFonts w:hint="eastAsia"/>
                <w:b/>
                <w:sz w:val="24"/>
              </w:rPr>
              <w:t>教学目标</w:t>
            </w:r>
            <w:r w:rsidRPr="00D118BF">
              <w:rPr>
                <w:rFonts w:hint="eastAsia"/>
              </w:rPr>
              <w:t>：</w:t>
            </w:r>
          </w:p>
          <w:p w:rsidR="00E05DA8" w:rsidRPr="00D118BF" w:rsidRDefault="00E05DA8" w:rsidP="00E611DA">
            <w:pPr>
              <w:numPr>
                <w:ilvl w:val="0"/>
                <w:numId w:val="21"/>
              </w:numPr>
              <w:spacing w:line="240" w:lineRule="exact"/>
              <w:rPr>
                <w:rFonts w:hint="eastAsia"/>
              </w:rPr>
            </w:pPr>
            <w:r w:rsidRPr="00D118BF">
              <w:rPr>
                <w:rFonts w:hint="eastAsia"/>
              </w:rPr>
              <w:t>学生在</w:t>
            </w:r>
            <w:r>
              <w:rPr>
                <w:rFonts w:hint="eastAsia"/>
              </w:rPr>
              <w:t>巩固练习过程中进一步加深对时分秒的认识</w:t>
            </w:r>
            <w:r w:rsidRPr="00D118BF">
              <w:rPr>
                <w:rFonts w:hint="eastAsia"/>
              </w:rPr>
              <w:t>。</w:t>
            </w:r>
          </w:p>
          <w:p w:rsidR="00E05DA8" w:rsidRPr="00D118BF" w:rsidRDefault="00E05DA8" w:rsidP="00E611DA">
            <w:pPr>
              <w:numPr>
                <w:ilvl w:val="0"/>
                <w:numId w:val="21"/>
              </w:numPr>
              <w:spacing w:line="240" w:lineRule="exact"/>
              <w:rPr>
                <w:rFonts w:hint="eastAsia"/>
              </w:rPr>
            </w:pPr>
            <w:r w:rsidRPr="00D118BF">
              <w:rPr>
                <w:rFonts w:hint="eastAsia"/>
              </w:rPr>
              <w:t>学生</w:t>
            </w:r>
            <w:r>
              <w:rPr>
                <w:rFonts w:hint="eastAsia"/>
              </w:rPr>
              <w:t>感知</w:t>
            </w:r>
            <w:r w:rsidRPr="00D118BF">
              <w:rPr>
                <w:rFonts w:hint="eastAsia"/>
              </w:rPr>
              <w:t>时间观念，体验数学与生活的联系，养成遵守和爱惜时间的良好习惯。</w:t>
            </w:r>
          </w:p>
          <w:p w:rsidR="00E05DA8" w:rsidRPr="007842C7" w:rsidRDefault="00E05DA8" w:rsidP="00776F9D">
            <w:pPr>
              <w:rPr>
                <w:rFonts w:hint="eastAsia"/>
              </w:rPr>
            </w:pPr>
            <w:r w:rsidRPr="007842C7">
              <w:rPr>
                <w:rFonts w:hint="eastAsia"/>
              </w:rPr>
              <w:t>教学目标设计依据：</w:t>
            </w:r>
          </w:p>
          <w:p w:rsidR="00E05DA8" w:rsidRPr="00D118BF" w:rsidRDefault="00E05DA8" w:rsidP="00776F9D">
            <w:pPr>
              <w:spacing w:line="240" w:lineRule="exact"/>
              <w:rPr>
                <w:rFonts w:hint="eastAsia"/>
              </w:rPr>
            </w:pPr>
            <w:r w:rsidRPr="00D118BF">
              <w:rPr>
                <w:rFonts w:hint="eastAsia"/>
              </w:rPr>
              <w:t>内容分析：</w:t>
            </w:r>
          </w:p>
          <w:p w:rsidR="00E05DA8" w:rsidRPr="00D118BF" w:rsidRDefault="00E05DA8" w:rsidP="00776F9D">
            <w:pPr>
              <w:spacing w:line="240" w:lineRule="exact"/>
              <w:ind w:firstLine="480"/>
              <w:rPr>
                <w:rFonts w:hint="eastAsia"/>
              </w:rPr>
            </w:pPr>
            <w:r>
              <w:rPr>
                <w:rFonts w:hint="eastAsia"/>
              </w:rPr>
              <w:t>前三课时学生已经对时分秒有了初步的认知，特别是时分秒之间的关系，</w:t>
            </w:r>
            <w:r>
              <w:rPr>
                <w:rFonts w:hint="eastAsia"/>
              </w:rPr>
              <w:t>1</w:t>
            </w:r>
            <w:r>
              <w:rPr>
                <w:rFonts w:hint="eastAsia"/>
              </w:rPr>
              <w:t>时</w:t>
            </w:r>
            <w:r>
              <w:rPr>
                <w:rFonts w:hint="eastAsia"/>
              </w:rPr>
              <w:t>=60</w:t>
            </w:r>
            <w:r>
              <w:rPr>
                <w:rFonts w:hint="eastAsia"/>
              </w:rPr>
              <w:t>分，</w:t>
            </w:r>
            <w:r>
              <w:rPr>
                <w:rFonts w:hint="eastAsia"/>
              </w:rPr>
              <w:t>1</w:t>
            </w:r>
            <w:r>
              <w:rPr>
                <w:rFonts w:hint="eastAsia"/>
              </w:rPr>
              <w:t>分</w:t>
            </w:r>
            <w:r>
              <w:rPr>
                <w:rFonts w:hint="eastAsia"/>
              </w:rPr>
              <w:t>=60</w:t>
            </w:r>
            <w:r>
              <w:rPr>
                <w:rFonts w:hint="eastAsia"/>
              </w:rPr>
              <w:t>秒。所以本节课的主要内容是围绕学生的生活经验，感知时间在生活中的作用及合适感知时间的长短，并能选择合适的时间单位，判断时间的长短关系，会读出时间，知道什么时间做什么事情。</w:t>
            </w:r>
          </w:p>
          <w:p w:rsidR="00E05DA8" w:rsidRDefault="00E05DA8" w:rsidP="00776F9D">
            <w:pPr>
              <w:spacing w:line="240" w:lineRule="exact"/>
              <w:rPr>
                <w:rFonts w:hint="eastAsia"/>
              </w:rPr>
            </w:pPr>
          </w:p>
          <w:p w:rsidR="00E05DA8" w:rsidRPr="00D118BF" w:rsidRDefault="00E05DA8" w:rsidP="00776F9D">
            <w:pPr>
              <w:spacing w:line="240" w:lineRule="exact"/>
              <w:rPr>
                <w:rFonts w:hint="eastAsia"/>
              </w:rPr>
            </w:pPr>
            <w:r w:rsidRPr="00D118BF">
              <w:rPr>
                <w:rFonts w:hint="eastAsia"/>
              </w:rPr>
              <w:t>学生分析：</w:t>
            </w:r>
          </w:p>
          <w:p w:rsidR="00E05DA8" w:rsidRPr="0060596B" w:rsidRDefault="00E05DA8" w:rsidP="00776F9D">
            <w:pPr>
              <w:spacing w:line="240" w:lineRule="exact"/>
              <w:ind w:firstLine="480"/>
              <w:rPr>
                <w:rFonts w:hint="eastAsia"/>
                <w:sz w:val="24"/>
              </w:rPr>
            </w:pPr>
            <w:r>
              <w:rPr>
                <w:rFonts w:hint="eastAsia"/>
              </w:rPr>
              <w:t>时分秒对于学生还是难点，存在一部分学生在此知识点的学习过程中存在盲点，而且，主要是对于分针与时针之间关系的辨识。</w:t>
            </w:r>
          </w:p>
        </w:tc>
      </w:tr>
      <w:tr w:rsidR="00E05DA8" w:rsidRPr="0060596B" w:rsidTr="00776F9D">
        <w:trPr>
          <w:trHeight w:val="316"/>
        </w:trPr>
        <w:tc>
          <w:tcPr>
            <w:tcW w:w="10008" w:type="dxa"/>
            <w:gridSpan w:val="5"/>
            <w:tcBorders>
              <w:top w:val="single" w:sz="6" w:space="0" w:color="auto"/>
              <w:left w:val="single" w:sz="12" w:space="0" w:color="auto"/>
              <w:bottom w:val="single" w:sz="6" w:space="0" w:color="auto"/>
              <w:right w:val="single" w:sz="12" w:space="0" w:color="auto"/>
            </w:tcBorders>
            <w:vAlign w:val="center"/>
          </w:tcPr>
          <w:p w:rsidR="00E05DA8" w:rsidRPr="0060596B" w:rsidRDefault="00E05DA8" w:rsidP="00776F9D">
            <w:pPr>
              <w:jc w:val="center"/>
              <w:rPr>
                <w:sz w:val="24"/>
              </w:rPr>
            </w:pPr>
            <w:r>
              <w:rPr>
                <w:rFonts w:hint="eastAsia"/>
                <w:sz w:val="24"/>
              </w:rPr>
              <w:t>第四课时</w:t>
            </w:r>
          </w:p>
        </w:tc>
      </w:tr>
      <w:tr w:rsidR="00E05DA8" w:rsidRPr="0060596B" w:rsidTr="00E05DA8">
        <w:trPr>
          <w:trHeight w:val="316"/>
        </w:trPr>
        <w:tc>
          <w:tcPr>
            <w:tcW w:w="1828" w:type="dxa"/>
            <w:tcBorders>
              <w:top w:val="single" w:sz="6" w:space="0" w:color="auto"/>
              <w:left w:val="single" w:sz="1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活动板块</w:t>
            </w:r>
          </w:p>
        </w:tc>
        <w:tc>
          <w:tcPr>
            <w:tcW w:w="3835" w:type="dxa"/>
            <w:tcBorders>
              <w:top w:val="single" w:sz="6" w:space="0" w:color="auto"/>
              <w:left w:val="single" w:sz="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715" w:type="dxa"/>
            <w:gridSpan w:val="2"/>
            <w:tcBorders>
              <w:top w:val="single" w:sz="6" w:space="0" w:color="auto"/>
              <w:left w:val="single" w:sz="2" w:space="0" w:color="auto"/>
              <w:bottom w:val="single" w:sz="6" w:space="0" w:color="auto"/>
              <w:right w:val="single" w:sz="6"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630" w:type="dxa"/>
            <w:tcBorders>
              <w:top w:val="single" w:sz="6" w:space="0" w:color="auto"/>
              <w:left w:val="single" w:sz="6" w:space="0" w:color="auto"/>
              <w:bottom w:val="single" w:sz="6" w:space="0" w:color="auto"/>
              <w:right w:val="single" w:sz="12"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6510"/>
        </w:trPr>
        <w:tc>
          <w:tcPr>
            <w:tcW w:w="1828" w:type="dxa"/>
            <w:tcBorders>
              <w:top w:val="single" w:sz="6" w:space="0" w:color="auto"/>
              <w:left w:val="single" w:sz="12" w:space="0" w:color="auto"/>
              <w:bottom w:val="single" w:sz="12" w:space="0" w:color="auto"/>
              <w:right w:val="single" w:sz="2" w:space="0" w:color="auto"/>
            </w:tcBorders>
          </w:tcPr>
          <w:p w:rsidR="00E05DA8" w:rsidRPr="0060596B" w:rsidRDefault="00E05DA8" w:rsidP="00776F9D">
            <w:pPr>
              <w:rPr>
                <w:szCs w:val="21"/>
              </w:rPr>
            </w:pPr>
            <w:r w:rsidRPr="0060596B">
              <w:rPr>
                <w:rFonts w:hint="eastAsia"/>
                <w:szCs w:val="21"/>
              </w:rPr>
              <w:t xml:space="preserve">           </w:t>
            </w:r>
          </w:p>
          <w:p w:rsidR="00E05DA8" w:rsidRPr="0060596B" w:rsidRDefault="00E05DA8" w:rsidP="00776F9D">
            <w:pPr>
              <w:rPr>
                <w:rFonts w:hint="eastAsia"/>
                <w:sz w:val="24"/>
              </w:rPr>
            </w:pPr>
            <w:r w:rsidRPr="0060596B">
              <w:rPr>
                <w:rFonts w:hint="eastAsia"/>
                <w:sz w:val="24"/>
              </w:rPr>
              <w:t>常规积累</w:t>
            </w:r>
          </w:p>
          <w:p w:rsidR="00E05DA8" w:rsidRPr="0060596B" w:rsidRDefault="00E05DA8" w:rsidP="00776F9D">
            <w:pPr>
              <w:rPr>
                <w:rFonts w:hint="eastAsia"/>
                <w:sz w:val="24"/>
              </w:rPr>
            </w:pPr>
          </w:p>
          <w:p w:rsidR="00E05DA8" w:rsidRPr="0060596B" w:rsidRDefault="00E05DA8" w:rsidP="00776F9D">
            <w:pPr>
              <w:rPr>
                <w:rFonts w:hint="eastAsia"/>
                <w:sz w:val="24"/>
              </w:rPr>
            </w:pPr>
            <w:r>
              <w:rPr>
                <w:rFonts w:hint="eastAsia"/>
                <w:sz w:val="24"/>
              </w:rPr>
              <w:t>活动</w:t>
            </w:r>
            <w:proofErr w:type="gramStart"/>
            <w:r>
              <w:rPr>
                <w:rFonts w:hint="eastAsia"/>
                <w:sz w:val="24"/>
              </w:rPr>
              <w:t>一</w:t>
            </w:r>
            <w:proofErr w:type="gramEnd"/>
            <w:r>
              <w:rPr>
                <w:rFonts w:hint="eastAsia"/>
                <w:sz w:val="24"/>
              </w:rPr>
              <w:t>：基本练习</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Pr="0060596B" w:rsidRDefault="00E05DA8" w:rsidP="00776F9D">
            <w:pPr>
              <w:rPr>
                <w:rFonts w:hint="eastAsia"/>
                <w:sz w:val="24"/>
              </w:rPr>
            </w:pPr>
          </w:p>
        </w:tc>
        <w:tc>
          <w:tcPr>
            <w:tcW w:w="3835" w:type="dxa"/>
            <w:tcBorders>
              <w:top w:val="single" w:sz="6" w:space="0" w:color="auto"/>
              <w:left w:val="single" w:sz="2" w:space="0" w:color="auto"/>
              <w:bottom w:val="single" w:sz="12" w:space="0" w:color="auto"/>
              <w:right w:val="single" w:sz="2" w:space="0" w:color="auto"/>
            </w:tcBorders>
          </w:tcPr>
          <w:p w:rsidR="00E05DA8" w:rsidRPr="0060596B" w:rsidRDefault="00E05DA8" w:rsidP="00776F9D">
            <w:pPr>
              <w:jc w:val="left"/>
              <w:rPr>
                <w:rFonts w:hint="eastAsia"/>
                <w:sz w:val="24"/>
              </w:rPr>
            </w:pPr>
            <w:r>
              <w:rPr>
                <w:rFonts w:hint="eastAsia"/>
                <w:sz w:val="24"/>
              </w:rPr>
              <w:t>口算材料，</w:t>
            </w:r>
            <w:proofErr w:type="gramStart"/>
            <w:r>
              <w:rPr>
                <w:rFonts w:hint="eastAsia"/>
                <w:sz w:val="24"/>
              </w:rPr>
              <w:t>拨钟说</w:t>
            </w:r>
            <w:proofErr w:type="gramEnd"/>
            <w:r>
              <w:rPr>
                <w:rFonts w:hint="eastAsia"/>
                <w:sz w:val="24"/>
              </w:rPr>
              <w:t>时刻</w:t>
            </w:r>
          </w:p>
          <w:p w:rsidR="00E05DA8" w:rsidRDefault="00E05DA8" w:rsidP="00776F9D">
            <w:pPr>
              <w:jc w:val="left"/>
              <w:rPr>
                <w:sz w:val="24"/>
              </w:rPr>
            </w:pPr>
          </w:p>
          <w:p w:rsidR="00E05DA8" w:rsidRDefault="00E05DA8" w:rsidP="00776F9D">
            <w:pPr>
              <w:jc w:val="left"/>
              <w:rPr>
                <w:rFonts w:hint="eastAsia"/>
                <w:sz w:val="24"/>
              </w:rPr>
            </w:pPr>
            <w:r>
              <w:rPr>
                <w:sz w:val="24"/>
              </w:rPr>
              <w:t>谈话：最近我们一直在学习时、分、秒，今天我们来上一节练习课。</w:t>
            </w:r>
          </w:p>
          <w:p w:rsidR="00E05DA8" w:rsidRDefault="00E05DA8" w:rsidP="00E611DA">
            <w:pPr>
              <w:numPr>
                <w:ilvl w:val="0"/>
                <w:numId w:val="22"/>
              </w:numPr>
              <w:jc w:val="left"/>
              <w:rPr>
                <w:rFonts w:hint="eastAsia"/>
                <w:sz w:val="24"/>
              </w:rPr>
            </w:pPr>
            <w:r>
              <w:rPr>
                <w:rFonts w:hint="eastAsia"/>
                <w:sz w:val="24"/>
              </w:rPr>
              <w:t>在（）里填时、分或秒。</w:t>
            </w:r>
          </w:p>
          <w:p w:rsidR="00E05DA8" w:rsidRDefault="00E05DA8" w:rsidP="00776F9D">
            <w:pPr>
              <w:ind w:left="360"/>
              <w:jc w:val="left"/>
              <w:rPr>
                <w:rFonts w:hint="eastAsia"/>
                <w:sz w:val="24"/>
              </w:rPr>
            </w:pPr>
            <w:r>
              <w:rPr>
                <w:rFonts w:hint="eastAsia"/>
                <w:sz w:val="24"/>
              </w:rPr>
              <w:t>刷一次牙大约用</w:t>
            </w:r>
            <w:r>
              <w:rPr>
                <w:rFonts w:hint="eastAsia"/>
                <w:sz w:val="24"/>
              </w:rPr>
              <w:t>4</w:t>
            </w:r>
            <w:r>
              <w:rPr>
                <w:rFonts w:hint="eastAsia"/>
                <w:sz w:val="24"/>
              </w:rPr>
              <w:t>（）</w:t>
            </w:r>
          </w:p>
          <w:p w:rsidR="00E05DA8" w:rsidRDefault="00E05DA8" w:rsidP="00776F9D">
            <w:pPr>
              <w:ind w:left="360"/>
              <w:jc w:val="left"/>
              <w:rPr>
                <w:rFonts w:hint="eastAsia"/>
                <w:sz w:val="24"/>
              </w:rPr>
            </w:pPr>
            <w:r>
              <w:rPr>
                <w:rFonts w:hint="eastAsia"/>
                <w:sz w:val="24"/>
              </w:rPr>
              <w:t>脉搏跳</w:t>
            </w:r>
            <w:r>
              <w:rPr>
                <w:rFonts w:hint="eastAsia"/>
                <w:sz w:val="24"/>
              </w:rPr>
              <w:t>10</w:t>
            </w:r>
            <w:r>
              <w:rPr>
                <w:rFonts w:hint="eastAsia"/>
                <w:sz w:val="24"/>
              </w:rPr>
              <w:t>次大约用</w:t>
            </w:r>
            <w:r>
              <w:rPr>
                <w:rFonts w:hint="eastAsia"/>
                <w:sz w:val="24"/>
              </w:rPr>
              <w:t>8</w:t>
            </w:r>
            <w:r>
              <w:rPr>
                <w:rFonts w:hint="eastAsia"/>
                <w:sz w:val="24"/>
              </w:rPr>
              <w:t>（）。</w:t>
            </w:r>
          </w:p>
          <w:p w:rsidR="00E05DA8" w:rsidRDefault="00E05DA8" w:rsidP="00776F9D">
            <w:pPr>
              <w:ind w:left="360"/>
              <w:jc w:val="left"/>
              <w:rPr>
                <w:rFonts w:hint="eastAsia"/>
                <w:sz w:val="24"/>
              </w:rPr>
            </w:pPr>
            <w:r>
              <w:rPr>
                <w:rFonts w:hint="eastAsia"/>
                <w:sz w:val="24"/>
              </w:rPr>
              <w:t>夏天午睡大约用</w:t>
            </w:r>
            <w:r>
              <w:rPr>
                <w:rFonts w:hint="eastAsia"/>
                <w:sz w:val="24"/>
              </w:rPr>
              <w:t>1</w:t>
            </w:r>
            <w:r>
              <w:rPr>
                <w:rFonts w:hint="eastAsia"/>
                <w:sz w:val="24"/>
              </w:rPr>
              <w:t>（</w:t>
            </w:r>
            <w:r>
              <w:rPr>
                <w:rFonts w:hint="eastAsia"/>
                <w:sz w:val="24"/>
              </w:rPr>
              <w:t xml:space="preserve"> </w:t>
            </w:r>
            <w:r>
              <w:rPr>
                <w:rFonts w:hint="eastAsia"/>
                <w:sz w:val="24"/>
              </w:rPr>
              <w:t>）</w:t>
            </w:r>
          </w:p>
          <w:p w:rsidR="00E05DA8" w:rsidRDefault="00E05DA8" w:rsidP="00776F9D">
            <w:pPr>
              <w:jc w:val="left"/>
              <w:rPr>
                <w:rFonts w:hint="eastAsia"/>
                <w:sz w:val="24"/>
              </w:rPr>
            </w:pPr>
            <w:r>
              <w:rPr>
                <w:rFonts w:hint="eastAsia"/>
                <w:sz w:val="24"/>
              </w:rPr>
              <w:t>时分秒之间又有怎样</w:t>
            </w:r>
            <w:r>
              <w:rPr>
                <w:sz w:val="24"/>
              </w:rPr>
              <w:t>的</w:t>
            </w:r>
            <w:r>
              <w:rPr>
                <w:rFonts w:hint="eastAsia"/>
                <w:sz w:val="24"/>
              </w:rPr>
              <w:t>关系呢？</w:t>
            </w:r>
          </w:p>
          <w:p w:rsidR="00E05DA8" w:rsidRDefault="00E05DA8" w:rsidP="00E611DA">
            <w:pPr>
              <w:numPr>
                <w:ilvl w:val="0"/>
                <w:numId w:val="22"/>
              </w:numPr>
              <w:jc w:val="left"/>
              <w:rPr>
                <w:rFonts w:hint="eastAsia"/>
                <w:sz w:val="24"/>
              </w:rPr>
            </w:pPr>
            <w:r>
              <w:rPr>
                <w:rFonts w:hint="eastAsia"/>
                <w:sz w:val="24"/>
              </w:rPr>
              <w:t>在（）里填﹥、﹤或</w:t>
            </w:r>
            <w:r>
              <w:rPr>
                <w:rFonts w:hint="eastAsia"/>
                <w:sz w:val="24"/>
              </w:rPr>
              <w:t>=</w:t>
            </w:r>
          </w:p>
          <w:p w:rsidR="00E05DA8" w:rsidRDefault="00E05DA8" w:rsidP="00776F9D">
            <w:pPr>
              <w:jc w:val="left"/>
              <w:rPr>
                <w:rFonts w:hint="eastAsia"/>
                <w:sz w:val="24"/>
              </w:rPr>
            </w:pPr>
            <w:r>
              <w:rPr>
                <w:rFonts w:hint="eastAsia"/>
                <w:sz w:val="24"/>
              </w:rPr>
              <w:t>5</w:t>
            </w:r>
            <w:r>
              <w:rPr>
                <w:rFonts w:hint="eastAsia"/>
                <w:sz w:val="24"/>
              </w:rPr>
              <w:t>分○</w:t>
            </w:r>
            <w:r>
              <w:rPr>
                <w:rFonts w:hint="eastAsia"/>
                <w:sz w:val="24"/>
              </w:rPr>
              <w:t>5</w:t>
            </w:r>
            <w:r>
              <w:rPr>
                <w:rFonts w:hint="eastAsia"/>
                <w:sz w:val="24"/>
              </w:rPr>
              <w:t>秒</w:t>
            </w:r>
            <w:r>
              <w:rPr>
                <w:rFonts w:hint="eastAsia"/>
                <w:sz w:val="24"/>
              </w:rPr>
              <w:t xml:space="preserve">   60</w:t>
            </w:r>
            <w:r>
              <w:rPr>
                <w:rFonts w:hint="eastAsia"/>
                <w:sz w:val="24"/>
              </w:rPr>
              <w:t>秒○</w:t>
            </w:r>
            <w:r>
              <w:rPr>
                <w:rFonts w:hint="eastAsia"/>
                <w:sz w:val="24"/>
              </w:rPr>
              <w:t>1</w:t>
            </w:r>
            <w:r>
              <w:rPr>
                <w:rFonts w:hint="eastAsia"/>
                <w:sz w:val="24"/>
              </w:rPr>
              <w:t>分</w:t>
            </w:r>
          </w:p>
          <w:p w:rsidR="00E05DA8" w:rsidRDefault="00E05DA8" w:rsidP="00776F9D">
            <w:pPr>
              <w:jc w:val="left"/>
              <w:rPr>
                <w:rFonts w:hint="eastAsia"/>
                <w:sz w:val="24"/>
              </w:rPr>
            </w:pPr>
            <w:r>
              <w:rPr>
                <w:rFonts w:hint="eastAsia"/>
                <w:sz w:val="24"/>
              </w:rPr>
              <w:t>1</w:t>
            </w:r>
            <w:r>
              <w:rPr>
                <w:rFonts w:hint="eastAsia"/>
                <w:sz w:val="24"/>
              </w:rPr>
              <w:t>时○</w:t>
            </w:r>
            <w:r>
              <w:rPr>
                <w:rFonts w:hint="eastAsia"/>
                <w:sz w:val="24"/>
              </w:rPr>
              <w:t>100</w:t>
            </w:r>
            <w:r>
              <w:rPr>
                <w:rFonts w:hint="eastAsia"/>
                <w:sz w:val="24"/>
              </w:rPr>
              <w:t>分</w:t>
            </w:r>
          </w:p>
          <w:p w:rsidR="00E05DA8" w:rsidRDefault="00E05DA8" w:rsidP="00776F9D">
            <w:pPr>
              <w:jc w:val="left"/>
              <w:rPr>
                <w:rFonts w:hint="eastAsia"/>
                <w:sz w:val="24"/>
              </w:rPr>
            </w:pPr>
            <w:r>
              <w:rPr>
                <w:rFonts w:hint="eastAsia"/>
                <w:sz w:val="24"/>
              </w:rPr>
              <w:t>3</w:t>
            </w:r>
            <w:r>
              <w:rPr>
                <w:rFonts w:hint="eastAsia"/>
                <w:sz w:val="24"/>
              </w:rPr>
              <w:t>、根据描述，判断时间。</w:t>
            </w:r>
          </w:p>
          <w:p w:rsidR="00E05DA8" w:rsidRPr="008807E0" w:rsidRDefault="00E05DA8" w:rsidP="00776F9D">
            <w:pPr>
              <w:rPr>
                <w:rFonts w:ascii="宋体" w:hAnsi="宋体" w:cs="宋体"/>
                <w:kern w:val="0"/>
                <w:sz w:val="24"/>
              </w:rPr>
            </w:pPr>
            <w:r w:rsidRPr="008807E0">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"../../../Documents%20and%20Settings/Administrator/Application%20Data/Tencent/Users/56859559/QQ/WinTemp/RichOle/FK2Q%5b~%5d%5d%5b$%7bX%5bA9%5dJH@%7bHME.jpg" \* MERGEFORMAT </w:instrText>
            </w:r>
            <w:r w:rsidRPr="008807E0">
              <w:rPr>
                <w:rFonts w:ascii="宋体" w:hAnsi="宋体" w:cs="宋体"/>
                <w:kern w:val="0"/>
                <w:sz w:val="24"/>
              </w:rPr>
              <w:fldChar w:fldCharType="separate"/>
            </w:r>
            <w:r w:rsidRPr="008807E0">
              <w:rPr>
                <w:rFonts w:ascii="宋体" w:hAnsi="宋体" w:cs="宋体"/>
                <w:kern w:val="0"/>
                <w:sz w:val="24"/>
              </w:rPr>
              <w:pict>
                <v:shape id="_x0000_i1188" type="#_x0000_t75" style="width:154.4pt;height:49.15pt">
                  <v:imagedata r:id="rId46" r:href="rId47" gain="5"/>
                </v:shape>
              </w:pict>
            </w:r>
            <w:r w:rsidRPr="008807E0">
              <w:rPr>
                <w:rFonts w:ascii="宋体" w:hAnsi="宋体" w:cs="宋体"/>
                <w:kern w:val="0"/>
                <w:sz w:val="24"/>
              </w:rPr>
              <w:fldChar w:fldCharType="end"/>
            </w:r>
          </w:p>
          <w:p w:rsidR="00E05DA8" w:rsidRDefault="00E05DA8" w:rsidP="00776F9D">
            <w:pPr>
              <w:jc w:val="left"/>
              <w:rPr>
                <w:rFonts w:ascii="宋体" w:hAnsi="宋体" w:cs="宋体"/>
                <w:kern w:val="0"/>
                <w:sz w:val="24"/>
              </w:rPr>
            </w:pPr>
            <w:r>
              <w:rPr>
                <w:rFonts w:ascii="宋体" w:hAnsi="宋体" w:cs="宋体" w:hint="eastAsia"/>
                <w:kern w:val="0"/>
                <w:sz w:val="24"/>
              </w:rPr>
              <w:t>小结：时针走出来的时间就是小时，</w:t>
            </w:r>
            <w:r>
              <w:rPr>
                <w:rFonts w:ascii="宋体" w:hAnsi="宋体" w:cs="宋体"/>
                <w:kern w:val="0"/>
                <w:sz w:val="24"/>
              </w:rPr>
              <w:t>分针</w:t>
            </w:r>
            <w:r>
              <w:rPr>
                <w:rFonts w:ascii="宋体" w:hAnsi="宋体" w:cs="宋体" w:hint="eastAsia"/>
                <w:kern w:val="0"/>
                <w:sz w:val="24"/>
              </w:rPr>
              <w:t>走出来的时间是几分</w:t>
            </w:r>
            <w:r>
              <w:rPr>
                <w:rFonts w:ascii="宋体" w:hAnsi="宋体" w:cs="宋体"/>
                <w:kern w:val="0"/>
                <w:sz w:val="24"/>
              </w:rPr>
              <w:t>，分针</w:t>
            </w:r>
            <w:r>
              <w:rPr>
                <w:rFonts w:ascii="宋体" w:hAnsi="宋体" w:cs="宋体" w:hint="eastAsia"/>
                <w:kern w:val="0"/>
                <w:sz w:val="24"/>
              </w:rPr>
              <w:t>走1</w:t>
            </w:r>
            <w:r>
              <w:rPr>
                <w:rFonts w:ascii="宋体" w:hAnsi="宋体" w:cs="宋体"/>
                <w:kern w:val="0"/>
                <w:sz w:val="24"/>
              </w:rPr>
              <w:t>小格</w:t>
            </w:r>
            <w:r>
              <w:rPr>
                <w:rFonts w:ascii="宋体" w:hAnsi="宋体" w:cs="宋体" w:hint="eastAsia"/>
                <w:kern w:val="0"/>
                <w:sz w:val="24"/>
              </w:rPr>
              <w:t>是1</w:t>
            </w:r>
            <w:r>
              <w:rPr>
                <w:rFonts w:ascii="宋体" w:hAnsi="宋体" w:cs="宋体"/>
                <w:kern w:val="0"/>
                <w:sz w:val="24"/>
              </w:rPr>
              <w:t>分钟</w:t>
            </w:r>
            <w:r>
              <w:rPr>
                <w:rFonts w:ascii="宋体" w:hAnsi="宋体" w:cs="宋体" w:hint="eastAsia"/>
                <w:kern w:val="0"/>
                <w:sz w:val="24"/>
              </w:rPr>
              <w:t>，</w:t>
            </w:r>
            <w:r>
              <w:rPr>
                <w:rFonts w:ascii="宋体" w:hAnsi="宋体" w:cs="宋体"/>
                <w:kern w:val="0"/>
                <w:sz w:val="24"/>
              </w:rPr>
              <w:t>走</w:t>
            </w:r>
            <w:r>
              <w:rPr>
                <w:rFonts w:ascii="宋体" w:hAnsi="宋体" w:cs="宋体" w:hint="eastAsia"/>
                <w:kern w:val="0"/>
                <w:sz w:val="24"/>
              </w:rPr>
              <w:t>一大格是</w:t>
            </w:r>
            <w:r>
              <w:rPr>
                <w:rFonts w:ascii="宋体" w:hAnsi="宋体" w:cs="宋体"/>
                <w:kern w:val="0"/>
                <w:sz w:val="24"/>
              </w:rPr>
              <w:t>5分钟</w:t>
            </w:r>
            <w:r>
              <w:rPr>
                <w:rFonts w:ascii="宋体" w:hAnsi="宋体" w:cs="宋体" w:hint="eastAsia"/>
                <w:kern w:val="0"/>
                <w:sz w:val="24"/>
              </w:rPr>
              <w:t>，</w:t>
            </w:r>
            <w:r>
              <w:rPr>
                <w:rFonts w:ascii="宋体" w:hAnsi="宋体" w:cs="宋体"/>
                <w:kern w:val="0"/>
                <w:sz w:val="24"/>
              </w:rPr>
              <w:t>时针</w:t>
            </w:r>
            <w:r>
              <w:rPr>
                <w:rFonts w:ascii="宋体" w:hAnsi="宋体" w:cs="宋体" w:hint="eastAsia"/>
                <w:kern w:val="0"/>
                <w:sz w:val="24"/>
              </w:rPr>
              <w:t>走1</w:t>
            </w:r>
            <w:r>
              <w:rPr>
                <w:rFonts w:ascii="宋体" w:hAnsi="宋体" w:cs="宋体"/>
                <w:kern w:val="0"/>
                <w:sz w:val="24"/>
              </w:rPr>
              <w:t>大格</w:t>
            </w:r>
            <w:r>
              <w:rPr>
                <w:rFonts w:ascii="宋体" w:hAnsi="宋体" w:cs="宋体" w:hint="eastAsia"/>
                <w:kern w:val="0"/>
                <w:sz w:val="24"/>
              </w:rPr>
              <w:t>是1</w:t>
            </w:r>
            <w:r>
              <w:rPr>
                <w:rFonts w:ascii="宋体" w:hAnsi="宋体" w:cs="宋体"/>
                <w:kern w:val="0"/>
                <w:sz w:val="24"/>
              </w:rPr>
              <w:t>小时</w:t>
            </w:r>
            <w:r>
              <w:rPr>
                <w:rFonts w:ascii="宋体" w:hAnsi="宋体" w:cs="宋体" w:hint="eastAsia"/>
                <w:kern w:val="0"/>
                <w:sz w:val="24"/>
              </w:rPr>
              <w:t>。</w:t>
            </w:r>
          </w:p>
          <w:p w:rsidR="00E05DA8" w:rsidRDefault="00E05DA8" w:rsidP="00776F9D">
            <w:pPr>
              <w:jc w:val="left"/>
              <w:rPr>
                <w:rFonts w:hint="eastAsia"/>
                <w:sz w:val="24"/>
              </w:rPr>
            </w:pPr>
            <w:r>
              <w:rPr>
                <w:rFonts w:ascii="宋体" w:hAnsi="宋体" w:cs="宋体" w:hint="eastAsia"/>
                <w:kern w:val="0"/>
                <w:sz w:val="24"/>
              </w:rPr>
              <w:t>你</w:t>
            </w:r>
            <w:r>
              <w:rPr>
                <w:rFonts w:ascii="宋体" w:hAnsi="宋体" w:cs="宋体"/>
                <w:kern w:val="0"/>
                <w:sz w:val="24"/>
              </w:rPr>
              <w:t>能</w:t>
            </w:r>
            <w:r>
              <w:rPr>
                <w:rFonts w:ascii="宋体" w:hAnsi="宋体" w:cs="宋体" w:hint="eastAsia"/>
                <w:kern w:val="0"/>
                <w:sz w:val="24"/>
              </w:rPr>
              <w:t>根据</w:t>
            </w:r>
          </w:p>
          <w:p w:rsidR="00E05DA8" w:rsidRPr="00270321" w:rsidRDefault="00E05DA8" w:rsidP="00776F9D">
            <w:pPr>
              <w:jc w:val="left"/>
              <w:rPr>
                <w:rFonts w:ascii="宋体" w:hAnsi="宋体" w:cs="宋体" w:hint="eastAsia"/>
                <w:kern w:val="0"/>
                <w:sz w:val="24"/>
              </w:rPr>
            </w:pPr>
            <w:r w:rsidRPr="008807E0">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"../../../Documents%20and%20Settings/Administrator/Application%20Data/Tencent/Users/56859559/QQ/WinTemp/RichOle/)M$13IDTHOO4AFUPC5MO7BQ.jpg" \* MERGEFORMAT </w:instrText>
            </w:r>
            <w:r w:rsidRPr="008807E0">
              <w:rPr>
                <w:rFonts w:ascii="宋体" w:hAnsi="宋体" w:cs="宋体"/>
                <w:kern w:val="0"/>
                <w:sz w:val="24"/>
              </w:rPr>
              <w:fldChar w:fldCharType="separate"/>
            </w:r>
            <w:r w:rsidRPr="008807E0">
              <w:rPr>
                <w:rFonts w:ascii="宋体" w:hAnsi="宋体" w:cs="宋体"/>
                <w:kern w:val="0"/>
                <w:sz w:val="24"/>
              </w:rPr>
              <w:pict>
                <v:shape id="_x0000_i1189" type="#_x0000_t75" style="width:154.4pt;height:45pt">
                  <v:imagedata r:id="rId48" r:href="rId49" gain="5"/>
                </v:shape>
              </w:pict>
            </w:r>
            <w:r w:rsidRPr="008807E0">
              <w:rPr>
                <w:rFonts w:ascii="宋体" w:hAnsi="宋体" w:cs="宋体"/>
                <w:kern w:val="0"/>
                <w:sz w:val="24"/>
              </w:rPr>
              <w:fldChar w:fldCharType="end"/>
            </w:r>
          </w:p>
          <w:p w:rsidR="00E05DA8" w:rsidRDefault="00E05DA8" w:rsidP="00776F9D">
            <w:pPr>
              <w:jc w:val="left"/>
              <w:rPr>
                <w:sz w:val="24"/>
              </w:rPr>
            </w:pPr>
            <w:r>
              <w:rPr>
                <w:rFonts w:hint="eastAsia"/>
                <w:sz w:val="24"/>
              </w:rPr>
              <w:t>交流：</w:t>
            </w:r>
            <w:r>
              <w:rPr>
                <w:sz w:val="24"/>
              </w:rPr>
              <w:t>第三个</w:t>
            </w:r>
            <w:r>
              <w:rPr>
                <w:rFonts w:hint="eastAsia"/>
                <w:sz w:val="24"/>
              </w:rPr>
              <w:t>钟面的时间。</w:t>
            </w:r>
          </w:p>
          <w:p w:rsidR="00E05DA8" w:rsidRPr="00270321" w:rsidRDefault="00E05DA8" w:rsidP="00776F9D">
            <w:pPr>
              <w:rPr>
                <w:rFonts w:hint="eastAsia"/>
                <w:sz w:val="24"/>
              </w:rPr>
            </w:pPr>
            <w:r>
              <w:rPr>
                <w:rFonts w:hint="eastAsia"/>
                <w:sz w:val="24"/>
              </w:rPr>
              <w:t>5</w:t>
            </w:r>
            <w:r>
              <w:rPr>
                <w:rFonts w:hint="eastAsia"/>
                <w:sz w:val="24"/>
              </w:rPr>
              <w:t>、你能给下面的钟面画上分针吗？</w:t>
            </w:r>
          </w:p>
        </w:tc>
        <w:tc>
          <w:tcPr>
            <w:tcW w:w="2715" w:type="dxa"/>
            <w:gridSpan w:val="2"/>
            <w:tcBorders>
              <w:top w:val="single" w:sz="6" w:space="0" w:color="auto"/>
              <w:left w:val="single" w:sz="2" w:space="0" w:color="auto"/>
              <w:bottom w:val="single" w:sz="12" w:space="0" w:color="auto"/>
              <w:right w:val="single" w:sz="6" w:space="0" w:color="auto"/>
            </w:tcBorders>
          </w:tcPr>
          <w:p w:rsidR="00E05DA8" w:rsidRPr="0060596B" w:rsidRDefault="00E05DA8" w:rsidP="00776F9D">
            <w:pPr>
              <w:rPr>
                <w:rFonts w:hint="eastAsia"/>
                <w:sz w:val="24"/>
              </w:rPr>
            </w:pPr>
            <w:r w:rsidRPr="0060596B">
              <w:rPr>
                <w:rFonts w:hint="eastAsia"/>
                <w:sz w:val="24"/>
              </w:rPr>
              <w:t>相互拨钟，说时刻。</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Default="00E05DA8" w:rsidP="00776F9D">
            <w:pPr>
              <w:jc w:val="left"/>
              <w:rPr>
                <w:rFonts w:ascii="宋体" w:hAnsi="宋体" w:hint="eastAsia"/>
                <w:sz w:val="24"/>
              </w:rPr>
            </w:pPr>
          </w:p>
          <w:p w:rsidR="00E05DA8" w:rsidRDefault="00E05DA8" w:rsidP="00776F9D">
            <w:pPr>
              <w:jc w:val="left"/>
              <w:rPr>
                <w:rFonts w:ascii="宋体" w:hAnsi="宋体" w:hint="eastAsia"/>
                <w:sz w:val="24"/>
              </w:rPr>
            </w:pPr>
          </w:p>
          <w:p w:rsidR="00E05DA8" w:rsidRDefault="00E05DA8" w:rsidP="00776F9D">
            <w:pPr>
              <w:jc w:val="left"/>
              <w:rPr>
                <w:rFonts w:ascii="宋体" w:hAnsi="宋体"/>
                <w:sz w:val="24"/>
              </w:rPr>
            </w:pPr>
            <w:r>
              <w:rPr>
                <w:rFonts w:ascii="宋体" w:hAnsi="宋体" w:hint="eastAsia"/>
                <w:sz w:val="24"/>
              </w:rPr>
              <w:t>填一填，跟同桌说说你的理由。</w:t>
            </w:r>
          </w:p>
          <w:p w:rsidR="00E05DA8" w:rsidRDefault="00E05DA8" w:rsidP="00776F9D">
            <w:pPr>
              <w:jc w:val="left"/>
              <w:rPr>
                <w:rFonts w:ascii="宋体" w:hAnsi="宋体"/>
                <w:sz w:val="24"/>
              </w:rPr>
            </w:pPr>
          </w:p>
          <w:p w:rsidR="00E05DA8" w:rsidRDefault="00E05DA8" w:rsidP="00776F9D">
            <w:pPr>
              <w:jc w:val="left"/>
              <w:rPr>
                <w:rFonts w:ascii="宋体" w:hAnsi="宋体"/>
                <w:sz w:val="24"/>
              </w:rPr>
            </w:pPr>
          </w:p>
          <w:p w:rsidR="00E05DA8" w:rsidRDefault="00E05DA8" w:rsidP="00776F9D">
            <w:pPr>
              <w:jc w:val="left"/>
              <w:rPr>
                <w:rFonts w:ascii="宋体" w:hAnsi="宋体"/>
                <w:sz w:val="24"/>
              </w:rPr>
            </w:pPr>
          </w:p>
          <w:p w:rsidR="00E05DA8" w:rsidRDefault="00E05DA8" w:rsidP="00776F9D">
            <w:pPr>
              <w:jc w:val="left"/>
              <w:rPr>
                <w:rFonts w:ascii="宋体" w:hAnsi="宋体"/>
                <w:sz w:val="24"/>
              </w:rPr>
            </w:pPr>
          </w:p>
          <w:p w:rsidR="00E05DA8" w:rsidRDefault="00E05DA8" w:rsidP="00776F9D">
            <w:pPr>
              <w:jc w:val="left"/>
              <w:rPr>
                <w:rFonts w:ascii="宋体" w:hAnsi="宋体"/>
                <w:sz w:val="24"/>
              </w:rPr>
            </w:pPr>
            <w:r>
              <w:rPr>
                <w:rFonts w:ascii="宋体" w:hAnsi="宋体" w:hint="eastAsia"/>
                <w:sz w:val="24"/>
              </w:rPr>
              <w:t>独立完成</w:t>
            </w:r>
          </w:p>
          <w:p w:rsidR="00E05DA8" w:rsidRDefault="00E05DA8" w:rsidP="00776F9D">
            <w:pPr>
              <w:jc w:val="left"/>
              <w:rPr>
                <w:rFonts w:ascii="宋体" w:hAnsi="宋体"/>
                <w:sz w:val="24"/>
              </w:rPr>
            </w:pPr>
          </w:p>
          <w:p w:rsidR="00E05DA8" w:rsidRDefault="00E05DA8" w:rsidP="00776F9D">
            <w:pPr>
              <w:jc w:val="left"/>
              <w:rPr>
                <w:rFonts w:ascii="宋体" w:hAnsi="宋体"/>
                <w:sz w:val="24"/>
              </w:rPr>
            </w:pPr>
          </w:p>
          <w:p w:rsidR="00E05DA8" w:rsidRDefault="00E05DA8" w:rsidP="00776F9D">
            <w:pPr>
              <w:jc w:val="left"/>
              <w:rPr>
                <w:rFonts w:ascii="宋体" w:hAnsi="宋体"/>
                <w:sz w:val="24"/>
              </w:rPr>
            </w:pPr>
          </w:p>
          <w:p w:rsidR="00E05DA8" w:rsidRDefault="00E05DA8" w:rsidP="00776F9D">
            <w:pPr>
              <w:jc w:val="left"/>
              <w:rPr>
                <w:rFonts w:ascii="宋体" w:hAnsi="宋体"/>
                <w:sz w:val="24"/>
              </w:rPr>
            </w:pPr>
          </w:p>
          <w:p w:rsidR="00E05DA8" w:rsidRDefault="00E05DA8" w:rsidP="00776F9D">
            <w:pPr>
              <w:jc w:val="left"/>
              <w:rPr>
                <w:rFonts w:ascii="宋体" w:hAnsi="宋体" w:hint="eastAsia"/>
                <w:sz w:val="24"/>
              </w:rPr>
            </w:pPr>
            <w:r>
              <w:rPr>
                <w:rFonts w:ascii="宋体" w:hAnsi="宋体" w:hint="eastAsia"/>
                <w:sz w:val="24"/>
              </w:rPr>
              <w:t>独立完成</w:t>
            </w:r>
          </w:p>
          <w:p w:rsidR="00E05DA8"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p w:rsidR="00E05DA8" w:rsidRPr="0060596B" w:rsidRDefault="00E05DA8" w:rsidP="00776F9D">
            <w:pPr>
              <w:jc w:val="left"/>
              <w:rPr>
                <w:rFonts w:ascii="宋体" w:hAnsi="宋体" w:hint="eastAsia"/>
                <w:sz w:val="24"/>
              </w:rPr>
            </w:pPr>
          </w:p>
        </w:tc>
        <w:tc>
          <w:tcPr>
            <w:tcW w:w="1630" w:type="dxa"/>
            <w:tcBorders>
              <w:top w:val="single" w:sz="6" w:space="0" w:color="auto"/>
              <w:left w:val="single" w:sz="6" w:space="0" w:color="auto"/>
              <w:bottom w:val="single" w:sz="12" w:space="0" w:color="auto"/>
              <w:right w:val="single" w:sz="12" w:space="0" w:color="auto"/>
            </w:tcBorders>
          </w:tcPr>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r>
              <w:rPr>
                <w:sz w:val="24"/>
              </w:rPr>
              <w:t>预设：脉搏跳动的时间可能不是很清楚</w:t>
            </w:r>
            <w:r w:rsidRPr="0060596B">
              <w:rPr>
                <w:rFonts w:hint="eastAsia"/>
                <w:sz w:val="24"/>
              </w:rPr>
              <w:t xml:space="preserve">    </w:t>
            </w:r>
          </w:p>
          <w:p w:rsidR="00E05DA8" w:rsidRPr="0060596B" w:rsidRDefault="00E05DA8" w:rsidP="00776F9D">
            <w:pPr>
              <w:rPr>
                <w:rFonts w:hint="eastAsia"/>
                <w:sz w:val="24"/>
              </w:rPr>
            </w:pPr>
            <w:r>
              <w:rPr>
                <w:sz w:val="24"/>
              </w:rPr>
              <w:t>处理：测</w:t>
            </w:r>
            <w:r>
              <w:rPr>
                <w:sz w:val="24"/>
              </w:rPr>
              <w:t>1</w:t>
            </w:r>
            <w:r>
              <w:rPr>
                <w:sz w:val="24"/>
              </w:rPr>
              <w:t>分钟脉搏跳动次数</w:t>
            </w:r>
          </w:p>
          <w:p w:rsidR="00E05DA8" w:rsidRPr="0060596B" w:rsidRDefault="00E05DA8" w:rsidP="00776F9D">
            <w:pPr>
              <w:rPr>
                <w:rFonts w:hint="eastAsia"/>
                <w:sz w:val="24"/>
              </w:rPr>
            </w:pPr>
            <w:r>
              <w:rPr>
                <w:sz w:val="24"/>
              </w:rPr>
              <w:t>追问</w:t>
            </w:r>
            <w:r>
              <w:rPr>
                <w:rFonts w:hint="eastAsia"/>
                <w:sz w:val="24"/>
              </w:rPr>
              <w:t>：</w:t>
            </w:r>
            <w:r>
              <w:rPr>
                <w:sz w:val="24"/>
              </w:rPr>
              <w:t>你怎么</w:t>
            </w:r>
            <w:r>
              <w:rPr>
                <w:rFonts w:hint="eastAsia"/>
                <w:sz w:val="24"/>
              </w:rPr>
              <w:t>知道</w:t>
            </w:r>
            <w:r>
              <w:rPr>
                <w:rFonts w:hint="eastAsia"/>
                <w:sz w:val="24"/>
              </w:rPr>
              <w:t>1</w:t>
            </w:r>
            <w:r>
              <w:rPr>
                <w:sz w:val="24"/>
              </w:rPr>
              <w:t>时比</w:t>
            </w:r>
            <w:r>
              <w:rPr>
                <w:rFonts w:hint="eastAsia"/>
                <w:sz w:val="24"/>
              </w:rPr>
              <w:t>1</w:t>
            </w:r>
            <w:r>
              <w:rPr>
                <w:sz w:val="24"/>
              </w:rPr>
              <w:t>00</w:t>
            </w:r>
            <w:r>
              <w:rPr>
                <w:sz w:val="24"/>
              </w:rPr>
              <w:t>分钟</w:t>
            </w:r>
            <w:r>
              <w:rPr>
                <w:rFonts w:hint="eastAsia"/>
                <w:sz w:val="24"/>
              </w:rPr>
              <w:t>多呢？</w:t>
            </w:r>
          </w:p>
          <w:p w:rsidR="00E05DA8" w:rsidRDefault="00E05DA8" w:rsidP="00776F9D">
            <w:pPr>
              <w:rPr>
                <w:sz w:val="24"/>
              </w:rPr>
            </w:pPr>
          </w:p>
          <w:p w:rsidR="00E05DA8" w:rsidRPr="0060596B" w:rsidRDefault="00E05DA8" w:rsidP="00776F9D">
            <w:pPr>
              <w:rPr>
                <w:rFonts w:hint="eastAsia"/>
                <w:sz w:val="24"/>
              </w:rPr>
            </w:pPr>
            <w:r>
              <w:rPr>
                <w:rFonts w:hint="eastAsia"/>
                <w:sz w:val="24"/>
              </w:rPr>
              <w:t>预设：</w:t>
            </w:r>
            <w:r>
              <w:rPr>
                <w:sz w:val="24"/>
              </w:rPr>
              <w:t>这里</w:t>
            </w:r>
            <w:r>
              <w:rPr>
                <w:rFonts w:hint="eastAsia"/>
                <w:sz w:val="24"/>
              </w:rPr>
              <w:t>是难点，</w:t>
            </w:r>
            <w:r>
              <w:rPr>
                <w:sz w:val="24"/>
              </w:rPr>
              <w:t>学生</w:t>
            </w:r>
            <w:r>
              <w:rPr>
                <w:rFonts w:hint="eastAsia"/>
                <w:sz w:val="24"/>
              </w:rPr>
              <w:t>错误率会比较高</w:t>
            </w:r>
          </w:p>
          <w:p w:rsidR="00E05DA8" w:rsidRPr="0060596B" w:rsidRDefault="00E05DA8" w:rsidP="00776F9D">
            <w:pPr>
              <w:rPr>
                <w:rFonts w:hint="eastAsia"/>
                <w:sz w:val="24"/>
              </w:rPr>
            </w:pPr>
          </w:p>
          <w:p w:rsidR="00E05DA8" w:rsidRPr="0060596B"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Pr="0060596B" w:rsidRDefault="00E05DA8" w:rsidP="00776F9D">
            <w:pPr>
              <w:rPr>
                <w:rFonts w:hint="eastAsia"/>
                <w:sz w:val="24"/>
              </w:rPr>
            </w:pPr>
          </w:p>
        </w:tc>
      </w:tr>
      <w:tr w:rsidR="00E05DA8" w:rsidRPr="0060596B" w:rsidTr="00E05DA8">
        <w:trPr>
          <w:trHeight w:val="301"/>
        </w:trPr>
        <w:tc>
          <w:tcPr>
            <w:tcW w:w="1828"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lastRenderedPageBreak/>
              <w:t>活动板块</w:t>
            </w:r>
          </w:p>
        </w:tc>
        <w:tc>
          <w:tcPr>
            <w:tcW w:w="3835"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715" w:type="dxa"/>
            <w:gridSpan w:val="2"/>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630" w:type="dxa"/>
            <w:tcBorders>
              <w:top w:val="single" w:sz="4" w:space="0" w:color="auto"/>
              <w:left w:val="single" w:sz="4" w:space="0" w:color="auto"/>
              <w:bottom w:val="single" w:sz="4" w:space="0" w:color="auto"/>
              <w:right w:val="single" w:sz="4"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RPr="0060596B" w:rsidTr="00E05DA8">
        <w:trPr>
          <w:trHeight w:val="11191"/>
        </w:trPr>
        <w:tc>
          <w:tcPr>
            <w:tcW w:w="1828" w:type="dxa"/>
            <w:tcBorders>
              <w:top w:val="single" w:sz="4" w:space="0" w:color="auto"/>
              <w:left w:val="single" w:sz="4" w:space="0" w:color="auto"/>
              <w:right w:val="single" w:sz="4" w:space="0" w:color="auto"/>
            </w:tcBorders>
          </w:tcPr>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sz w:val="24"/>
              </w:rPr>
            </w:pPr>
          </w:p>
          <w:p w:rsidR="00E05DA8" w:rsidRDefault="00E05DA8" w:rsidP="00776F9D">
            <w:pPr>
              <w:rPr>
                <w:rFonts w:hint="eastAsia"/>
                <w:sz w:val="24"/>
              </w:rPr>
            </w:pPr>
            <w:r>
              <w:rPr>
                <w:rFonts w:hint="eastAsia"/>
                <w:sz w:val="24"/>
              </w:rPr>
              <w:t>活动二：生活拓展练习</w:t>
            </w: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Pr="0060596B" w:rsidRDefault="00E05DA8" w:rsidP="00776F9D">
            <w:pPr>
              <w:rPr>
                <w:rFonts w:hint="eastAsia"/>
                <w:sz w:val="24"/>
              </w:rPr>
            </w:pPr>
            <w:r>
              <w:rPr>
                <w:rFonts w:hint="eastAsia"/>
                <w:sz w:val="24"/>
              </w:rPr>
              <w:t>活动三：拓展练习。</w:t>
            </w:r>
          </w:p>
        </w:tc>
        <w:tc>
          <w:tcPr>
            <w:tcW w:w="3835" w:type="dxa"/>
            <w:tcBorders>
              <w:top w:val="single" w:sz="4" w:space="0" w:color="auto"/>
              <w:left w:val="single" w:sz="4" w:space="0" w:color="auto"/>
              <w:right w:val="single" w:sz="4" w:space="0" w:color="auto"/>
            </w:tcBorders>
          </w:tcPr>
          <w:p w:rsidR="00E05DA8" w:rsidRPr="008807E0" w:rsidRDefault="00E05DA8" w:rsidP="00776F9D">
            <w:pPr>
              <w:rPr>
                <w:rFonts w:ascii="宋体" w:hAnsi="宋体" w:cs="宋体" w:hint="eastAsia"/>
                <w:kern w:val="0"/>
                <w:sz w:val="24"/>
              </w:rPr>
            </w:pPr>
          </w:p>
          <w:p w:rsidR="00E05DA8" w:rsidRDefault="00E05DA8" w:rsidP="00776F9D">
            <w:pPr>
              <w:jc w:val="left"/>
              <w:rPr>
                <w:rFonts w:hint="eastAsia"/>
                <w:sz w:val="24"/>
              </w:rPr>
            </w:pPr>
            <w:r w:rsidRPr="008807E0">
              <w:rPr>
                <w:rFonts w:ascii="宋体" w:hAnsi="宋体" w:cs="宋体"/>
                <w:kern w:val="0"/>
                <w:sz w:val="24"/>
              </w:rPr>
              <w:fldChar w:fldCharType="begin"/>
            </w:r>
            <w:r>
              <w:rPr>
                <w:rFonts w:ascii="宋体" w:hAnsi="宋体" w:cs="宋体"/>
                <w:kern w:val="0"/>
                <w:sz w:val="24"/>
              </w:rPr>
              <w:instrText xml:space="preserve"> INCLUDEPICTURE "../../../Documents%20and%20Settings/Administrator/Application%20Data/Tencent/Users/56859559/QQ/WinTemp/RichOle/S%7bWR9GFB_07G@W5~UY5C171.jpg" \* MERGEFORMAT </w:instrText>
            </w:r>
            <w:r w:rsidRPr="008807E0">
              <w:rPr>
                <w:rFonts w:ascii="宋体" w:hAnsi="宋体" w:cs="宋体"/>
                <w:kern w:val="0"/>
                <w:sz w:val="24"/>
              </w:rPr>
              <w:fldChar w:fldCharType="separate"/>
            </w:r>
            <w:r w:rsidRPr="008807E0">
              <w:rPr>
                <w:rFonts w:ascii="宋体" w:hAnsi="宋体" w:cs="宋体"/>
                <w:kern w:val="0"/>
                <w:sz w:val="24"/>
              </w:rPr>
              <w:pict>
                <v:shape id="_x0000_i1190" type="#_x0000_t75" style="width:161.3pt;height:54.7pt">
                  <v:imagedata r:id="rId50" r:href="rId51" gain="5"/>
                </v:shape>
              </w:pict>
            </w:r>
            <w:r w:rsidRPr="008807E0">
              <w:rPr>
                <w:rFonts w:ascii="宋体" w:hAnsi="宋体" w:cs="宋体"/>
                <w:kern w:val="0"/>
                <w:sz w:val="24"/>
              </w:rPr>
              <w:fldChar w:fldCharType="end"/>
            </w:r>
          </w:p>
          <w:p w:rsidR="00E05DA8" w:rsidRPr="006616A4" w:rsidRDefault="00E05DA8" w:rsidP="00776F9D">
            <w:pPr>
              <w:wordWrap w:val="0"/>
              <w:ind w:right="414"/>
              <w:rPr>
                <w:rFonts w:hint="eastAsia"/>
                <w:sz w:val="24"/>
              </w:rPr>
            </w:pPr>
          </w:p>
          <w:p w:rsidR="00E05DA8" w:rsidRDefault="00E05DA8" w:rsidP="00E611DA">
            <w:pPr>
              <w:numPr>
                <w:ilvl w:val="0"/>
                <w:numId w:val="23"/>
              </w:numPr>
              <w:wordWrap w:val="0"/>
              <w:ind w:right="414"/>
              <w:rPr>
                <w:rFonts w:hint="eastAsia"/>
                <w:sz w:val="24"/>
              </w:rPr>
            </w:pPr>
            <w:r>
              <w:rPr>
                <w:rFonts w:hint="eastAsia"/>
                <w:sz w:val="24"/>
              </w:rPr>
              <w:t>说一说你每天的作息时间，再填表。</w:t>
            </w:r>
          </w:p>
          <w:p w:rsidR="00E05DA8" w:rsidRPr="003F0EE3" w:rsidRDefault="00E05DA8" w:rsidP="00776F9D">
            <w:pPr>
              <w:widowControl/>
              <w:jc w:val="left"/>
              <w:rPr>
                <w:rFonts w:ascii="宋体" w:hAnsi="宋体" w:cs="宋体"/>
                <w:kern w:val="0"/>
                <w:sz w:val="24"/>
              </w:rPr>
            </w:pPr>
            <w:r>
              <w:rPr>
                <w:rFonts w:ascii="宋体" w:hAnsi="宋体" w:cs="宋体"/>
                <w:noProof/>
                <w:kern w:val="0"/>
                <w:sz w:val="24"/>
              </w:rPr>
              <w:drawing>
                <wp:inline distT="0" distB="0" distL="0" distR="0">
                  <wp:extent cx="520700" cy="2159635"/>
                  <wp:effectExtent l="0" t="318" r="0" b="0"/>
                  <wp:docPr id="57" name="图片 57" descr="C:\Documents and Settings\Administrator\Application Data\Tencent\Users\56859559\QQ\WinTemp\RichOle\ED3R~X%@1~`%3)})5$O([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Application Data\Tencent\Users\56859559\QQ\WinTemp\RichOle\ED3R~X%@1~`%3)})5$O([GC.jpg"/>
                          <pic:cNvPicPr>
                            <a:picLocks noChangeAspect="1" noChangeArrowheads="1"/>
                          </pic:cNvPicPr>
                        </pic:nvPicPr>
                        <pic:blipFill>
                          <a:blip r:embed="rId52" r:link="rId53">
                            <a:lum contrast="60000"/>
                            <a:extLst>
                              <a:ext uri="{28A0092B-C50C-407E-A947-70E740481C1C}">
                                <a14:useLocalDpi xmlns:a14="http://schemas.microsoft.com/office/drawing/2010/main" val="0"/>
                              </a:ext>
                            </a:extLst>
                          </a:blip>
                          <a:srcRect/>
                          <a:stretch>
                            <a:fillRect/>
                          </a:stretch>
                        </pic:blipFill>
                        <pic:spPr bwMode="auto">
                          <a:xfrm rot="5400000">
                            <a:off x="0" y="0"/>
                            <a:ext cx="520700" cy="2159635"/>
                          </a:xfrm>
                          <a:prstGeom prst="rect">
                            <a:avLst/>
                          </a:prstGeom>
                          <a:noFill/>
                          <a:ln>
                            <a:noFill/>
                          </a:ln>
                        </pic:spPr>
                      </pic:pic>
                    </a:graphicData>
                  </a:graphic>
                </wp:inline>
              </w:drawing>
            </w:r>
          </w:p>
          <w:p w:rsidR="00E05DA8" w:rsidRDefault="00E05DA8" w:rsidP="00776F9D">
            <w:pPr>
              <w:wordWrap w:val="0"/>
              <w:ind w:right="414"/>
              <w:rPr>
                <w:rFonts w:hint="eastAsia"/>
                <w:sz w:val="24"/>
              </w:rPr>
            </w:pPr>
            <w:r>
              <w:rPr>
                <w:sz w:val="24"/>
              </w:rPr>
              <w:t>小结：便于区分最好加上情境词。</w:t>
            </w:r>
          </w:p>
          <w:p w:rsidR="00E05DA8" w:rsidRDefault="00E05DA8" w:rsidP="00E611DA">
            <w:pPr>
              <w:numPr>
                <w:ilvl w:val="0"/>
                <w:numId w:val="23"/>
              </w:numPr>
              <w:wordWrap w:val="0"/>
              <w:ind w:right="414"/>
              <w:rPr>
                <w:rFonts w:hint="eastAsia"/>
                <w:sz w:val="24"/>
              </w:rPr>
            </w:pPr>
            <w:r>
              <w:rPr>
                <w:rFonts w:hint="eastAsia"/>
                <w:sz w:val="24"/>
              </w:rPr>
              <w:t>下面各钟面表示上午的时间</w:t>
            </w:r>
            <w:r>
              <w:rPr>
                <w:rFonts w:hint="eastAsia"/>
                <w:sz w:val="24"/>
              </w:rPr>
              <w:t xml:space="preserve"> </w:t>
            </w:r>
            <w:r>
              <w:rPr>
                <w:rFonts w:hint="eastAsia"/>
                <w:sz w:val="24"/>
              </w:rPr>
              <w:t>。</w:t>
            </w:r>
          </w:p>
          <w:p w:rsidR="00E05DA8" w:rsidRPr="003F0EE3" w:rsidRDefault="00E05DA8" w:rsidP="00776F9D">
            <w:pPr>
              <w:widowControl/>
              <w:jc w:val="left"/>
              <w:rPr>
                <w:rFonts w:ascii="宋体" w:hAnsi="宋体" w:cs="宋体"/>
                <w:kern w:val="0"/>
                <w:sz w:val="24"/>
              </w:rPr>
            </w:pPr>
            <w:r>
              <w:rPr>
                <w:rFonts w:ascii="宋体" w:hAnsi="宋体" w:cs="宋体"/>
                <w:noProof/>
                <w:kern w:val="0"/>
                <w:sz w:val="24"/>
              </w:rPr>
              <w:drawing>
                <wp:inline distT="0" distB="0" distL="0" distR="0">
                  <wp:extent cx="411480" cy="2089150"/>
                  <wp:effectExtent l="0" t="635" r="6985" b="6985"/>
                  <wp:docPr id="56" name="图片 56" descr="C:\Documents and Settings\Administrator\Application Data\Tencent\Users\56859559\QQ\WinTemp\RichOle\EVU23@GFSW3HIN_94CIPX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Application Data\Tencent\Users\56859559\QQ\WinTemp\RichOle\EVU23@GFSW3HIN_94CIPX19.jpg"/>
                          <pic:cNvPicPr>
                            <a:picLocks noChangeAspect="1" noChangeArrowheads="1"/>
                          </pic:cNvPicPr>
                        </pic:nvPicPr>
                        <pic:blipFill>
                          <a:blip r:embed="rId54" r:link="rId55">
                            <a:lum contrast="80000"/>
                            <a:extLst>
                              <a:ext uri="{28A0092B-C50C-407E-A947-70E740481C1C}">
                                <a14:useLocalDpi xmlns:a14="http://schemas.microsoft.com/office/drawing/2010/main" val="0"/>
                              </a:ext>
                            </a:extLst>
                          </a:blip>
                          <a:srcRect/>
                          <a:stretch>
                            <a:fillRect/>
                          </a:stretch>
                        </pic:blipFill>
                        <pic:spPr bwMode="auto">
                          <a:xfrm rot="5400000">
                            <a:off x="0" y="0"/>
                            <a:ext cx="411480" cy="2089150"/>
                          </a:xfrm>
                          <a:prstGeom prst="rect">
                            <a:avLst/>
                          </a:prstGeom>
                          <a:noFill/>
                          <a:ln>
                            <a:noFill/>
                          </a:ln>
                        </pic:spPr>
                      </pic:pic>
                    </a:graphicData>
                  </a:graphic>
                </wp:inline>
              </w:drawing>
            </w:r>
          </w:p>
          <w:p w:rsidR="00E05DA8" w:rsidRDefault="00E05DA8" w:rsidP="00E611DA">
            <w:pPr>
              <w:numPr>
                <w:ilvl w:val="0"/>
                <w:numId w:val="23"/>
              </w:numPr>
              <w:wordWrap w:val="0"/>
              <w:ind w:right="414"/>
              <w:rPr>
                <w:rFonts w:hint="eastAsia"/>
                <w:sz w:val="24"/>
              </w:rPr>
            </w:pPr>
            <w:r>
              <w:rPr>
                <w:rFonts w:hint="eastAsia"/>
                <w:sz w:val="24"/>
              </w:rPr>
              <w:t>连一连，说一说。</w:t>
            </w:r>
          </w:p>
          <w:p w:rsidR="00E05DA8" w:rsidRPr="0067690E" w:rsidRDefault="00E05DA8" w:rsidP="00776F9D">
            <w:pPr>
              <w:widowControl/>
              <w:jc w:val="left"/>
              <w:rPr>
                <w:rFonts w:ascii="宋体" w:hAnsi="宋体" w:cs="宋体"/>
                <w:kern w:val="0"/>
                <w:sz w:val="24"/>
              </w:rPr>
            </w:pPr>
            <w:r>
              <w:rPr>
                <w:rFonts w:ascii="宋体" w:hAnsi="宋体" w:cs="宋体"/>
                <w:noProof/>
                <w:kern w:val="0"/>
                <w:sz w:val="24"/>
              </w:rPr>
              <w:drawing>
                <wp:inline distT="0" distB="0" distL="0" distR="0">
                  <wp:extent cx="843915" cy="2087880"/>
                  <wp:effectExtent l="6668" t="0" r="952" b="953"/>
                  <wp:docPr id="55" name="图片 55" descr="C:\Documents and Settings\Administrator\Application Data\Tencent\Users\56859559\QQ\WinTemp\RichOle\I99TQMFAY(G8T(SJ[[0$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Application Data\Tencent\Users\56859559\QQ\WinTemp\RichOle\I99TQMFAY(G8T(SJ[[0$G`5.jpg"/>
                          <pic:cNvPicPr>
                            <a:picLocks noChangeAspect="1" noChangeArrowheads="1"/>
                          </pic:cNvPicPr>
                        </pic:nvPicPr>
                        <pic:blipFill>
                          <a:blip r:embed="rId56" r:link="rId57">
                            <a:lum contrast="60000"/>
                            <a:extLst>
                              <a:ext uri="{28A0092B-C50C-407E-A947-70E740481C1C}">
                                <a14:useLocalDpi xmlns:a14="http://schemas.microsoft.com/office/drawing/2010/main" val="0"/>
                              </a:ext>
                            </a:extLst>
                          </a:blip>
                          <a:srcRect/>
                          <a:stretch>
                            <a:fillRect/>
                          </a:stretch>
                        </pic:blipFill>
                        <pic:spPr bwMode="auto">
                          <a:xfrm rot="5400000">
                            <a:off x="0" y="0"/>
                            <a:ext cx="843915" cy="2087880"/>
                          </a:xfrm>
                          <a:prstGeom prst="rect">
                            <a:avLst/>
                          </a:prstGeom>
                          <a:noFill/>
                          <a:ln>
                            <a:noFill/>
                          </a:ln>
                        </pic:spPr>
                      </pic:pic>
                    </a:graphicData>
                  </a:graphic>
                </wp:inline>
              </w:drawing>
            </w:r>
          </w:p>
          <w:p w:rsidR="00E05DA8" w:rsidRDefault="00E05DA8" w:rsidP="00776F9D">
            <w:pPr>
              <w:wordWrap w:val="0"/>
              <w:ind w:right="414"/>
              <w:rPr>
                <w:rFonts w:hint="eastAsia"/>
                <w:sz w:val="24"/>
              </w:rPr>
            </w:pPr>
          </w:p>
          <w:p w:rsidR="00E05DA8" w:rsidRDefault="00E05DA8" w:rsidP="00776F9D">
            <w:pPr>
              <w:wordWrap w:val="0"/>
              <w:ind w:right="414"/>
              <w:rPr>
                <w:rFonts w:hint="eastAsia"/>
                <w:sz w:val="24"/>
              </w:rPr>
            </w:pPr>
          </w:p>
          <w:p w:rsidR="00E05DA8" w:rsidRDefault="00E05DA8" w:rsidP="00776F9D">
            <w:pPr>
              <w:wordWrap w:val="0"/>
              <w:ind w:right="414"/>
              <w:rPr>
                <w:rFonts w:hint="eastAsia"/>
                <w:sz w:val="24"/>
              </w:rPr>
            </w:pPr>
            <w:r>
              <w:rPr>
                <w:rFonts w:hint="eastAsia"/>
                <w:sz w:val="24"/>
              </w:rPr>
              <w:t>根据规律在第</w:t>
            </w:r>
            <w:r>
              <w:rPr>
                <w:rFonts w:hint="eastAsia"/>
                <w:sz w:val="24"/>
              </w:rPr>
              <w:t>4</w:t>
            </w:r>
            <w:r>
              <w:rPr>
                <w:rFonts w:hint="eastAsia"/>
                <w:sz w:val="24"/>
              </w:rPr>
              <w:t>个钟面上画时针和分针。</w:t>
            </w:r>
          </w:p>
          <w:p w:rsidR="00E05DA8" w:rsidRPr="0067690E" w:rsidRDefault="00E05DA8" w:rsidP="00776F9D">
            <w:pPr>
              <w:widowControl/>
              <w:jc w:val="left"/>
              <w:rPr>
                <w:rFonts w:ascii="宋体" w:hAnsi="宋体" w:cs="宋体"/>
                <w:kern w:val="0"/>
                <w:sz w:val="24"/>
              </w:rPr>
            </w:pPr>
            <w:r>
              <w:rPr>
                <w:rFonts w:ascii="宋体" w:hAnsi="宋体" w:cs="宋体"/>
                <w:noProof/>
                <w:kern w:val="0"/>
                <w:sz w:val="24"/>
              </w:rPr>
              <w:drawing>
                <wp:inline distT="0" distB="0" distL="0" distR="0">
                  <wp:extent cx="628650" cy="1819275"/>
                  <wp:effectExtent l="0" t="4763" r="0" b="0"/>
                  <wp:docPr id="54" name="图片 54" descr="C:\Documents and Settings\Administrator\Application Data\Tencent\Users\56859559\QQ\WinTemp\RichOle\0G_]5VP7R$R%O%UZQBV]}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Application Data\Tencent\Users\56859559\QQ\WinTemp\RichOle\0G_]5VP7R$R%O%UZQBV]}5L.jpg"/>
                          <pic:cNvPicPr>
                            <a:picLocks noChangeAspect="1" noChangeArrowheads="1"/>
                          </pic:cNvPicPr>
                        </pic:nvPicPr>
                        <pic:blipFill>
                          <a:blip r:embed="rId58" r:link="rId59" cstate="print">
                            <a:lum contrast="80000"/>
                            <a:extLst>
                              <a:ext uri="{28A0092B-C50C-407E-A947-70E740481C1C}">
                                <a14:useLocalDpi xmlns:a14="http://schemas.microsoft.com/office/drawing/2010/main" val="0"/>
                              </a:ext>
                            </a:extLst>
                          </a:blip>
                          <a:srcRect/>
                          <a:stretch>
                            <a:fillRect/>
                          </a:stretch>
                        </pic:blipFill>
                        <pic:spPr bwMode="auto">
                          <a:xfrm rot="5400000">
                            <a:off x="0" y="0"/>
                            <a:ext cx="628650" cy="1819275"/>
                          </a:xfrm>
                          <a:prstGeom prst="rect">
                            <a:avLst/>
                          </a:prstGeom>
                          <a:noFill/>
                          <a:ln>
                            <a:noFill/>
                          </a:ln>
                        </pic:spPr>
                      </pic:pic>
                    </a:graphicData>
                  </a:graphic>
                </wp:inline>
              </w:drawing>
            </w:r>
          </w:p>
          <w:p w:rsidR="00E05DA8" w:rsidRPr="0060596B" w:rsidRDefault="00E05DA8" w:rsidP="00776F9D">
            <w:pPr>
              <w:wordWrap w:val="0"/>
              <w:ind w:right="414"/>
              <w:rPr>
                <w:rFonts w:hint="eastAsia"/>
                <w:sz w:val="24"/>
              </w:rPr>
            </w:pPr>
          </w:p>
        </w:tc>
        <w:tc>
          <w:tcPr>
            <w:tcW w:w="2715" w:type="dxa"/>
            <w:gridSpan w:val="2"/>
            <w:tcBorders>
              <w:top w:val="single" w:sz="4" w:space="0" w:color="auto"/>
              <w:left w:val="single" w:sz="4" w:space="0" w:color="auto"/>
              <w:right w:val="single" w:sz="4" w:space="0" w:color="auto"/>
            </w:tcBorders>
          </w:tcPr>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rFonts w:hint="eastAsia"/>
                <w:sz w:val="24"/>
              </w:rPr>
            </w:pPr>
          </w:p>
          <w:p w:rsidR="00E05DA8" w:rsidRDefault="00E05DA8" w:rsidP="00776F9D">
            <w:pPr>
              <w:rPr>
                <w:sz w:val="24"/>
              </w:rPr>
            </w:pPr>
            <w:r>
              <w:rPr>
                <w:rFonts w:hint="eastAsia"/>
                <w:sz w:val="24"/>
              </w:rPr>
              <w:t>先读一读，再看看你们班的作息时间表，说说这时间同学们在干什么？</w:t>
            </w:r>
          </w:p>
          <w:p w:rsidR="00E05DA8" w:rsidRDefault="00E05DA8" w:rsidP="00776F9D">
            <w:pPr>
              <w:rPr>
                <w:sz w:val="24"/>
              </w:rPr>
            </w:pPr>
          </w:p>
          <w:p w:rsidR="00E05DA8" w:rsidRDefault="00E05DA8" w:rsidP="00776F9D">
            <w:pPr>
              <w:rPr>
                <w:sz w:val="24"/>
              </w:rPr>
            </w:pPr>
          </w:p>
          <w:p w:rsidR="00E05DA8" w:rsidRPr="0060596B" w:rsidRDefault="00E05DA8" w:rsidP="00776F9D">
            <w:pPr>
              <w:rPr>
                <w:rFonts w:hint="eastAsia"/>
                <w:sz w:val="24"/>
              </w:rPr>
            </w:pPr>
          </w:p>
        </w:tc>
        <w:tc>
          <w:tcPr>
            <w:tcW w:w="1630" w:type="dxa"/>
            <w:tcBorders>
              <w:top w:val="single" w:sz="4" w:space="0" w:color="auto"/>
              <w:left w:val="single" w:sz="4" w:space="0" w:color="auto"/>
              <w:right w:val="single" w:sz="4" w:space="0" w:color="auto"/>
            </w:tcBorders>
          </w:tcPr>
          <w:p w:rsidR="00E05DA8" w:rsidRDefault="00E05DA8" w:rsidP="00776F9D">
            <w:pPr>
              <w:spacing w:line="240" w:lineRule="exact"/>
              <w:rPr>
                <w:rFonts w:hint="eastAsia"/>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Default="00E05DA8" w:rsidP="00776F9D">
            <w:pPr>
              <w:spacing w:line="240" w:lineRule="exact"/>
              <w:rPr>
                <w:sz w:val="24"/>
              </w:rPr>
            </w:pPr>
          </w:p>
          <w:p w:rsidR="00E05DA8" w:rsidRPr="0060596B" w:rsidRDefault="00E05DA8" w:rsidP="00776F9D">
            <w:pPr>
              <w:spacing w:line="240" w:lineRule="exact"/>
              <w:rPr>
                <w:rFonts w:hint="eastAsia"/>
                <w:sz w:val="24"/>
              </w:rPr>
            </w:pPr>
            <w:r>
              <w:rPr>
                <w:sz w:val="24"/>
              </w:rPr>
              <w:t>预设：一张表格里出现两个同样的时间</w:t>
            </w:r>
          </w:p>
        </w:tc>
      </w:tr>
      <w:tr w:rsidR="00E05DA8" w:rsidRPr="0060596B" w:rsidTr="00776F9D">
        <w:trPr>
          <w:trHeight w:val="301"/>
        </w:trPr>
        <w:tc>
          <w:tcPr>
            <w:tcW w:w="10008" w:type="dxa"/>
            <w:gridSpan w:val="5"/>
            <w:tcBorders>
              <w:top w:val="single" w:sz="4" w:space="0" w:color="auto"/>
              <w:left w:val="single" w:sz="4" w:space="0" w:color="auto"/>
              <w:bottom w:val="single" w:sz="4" w:space="0" w:color="auto"/>
              <w:right w:val="single" w:sz="4" w:space="0" w:color="auto"/>
            </w:tcBorders>
          </w:tcPr>
          <w:p w:rsidR="00E05DA8" w:rsidRPr="00DB19AC" w:rsidRDefault="00E05DA8" w:rsidP="00776F9D">
            <w:pPr>
              <w:tabs>
                <w:tab w:val="left" w:pos="660"/>
              </w:tabs>
              <w:rPr>
                <w:rFonts w:hint="eastAsia"/>
                <w:sz w:val="18"/>
                <w:szCs w:val="18"/>
              </w:rPr>
            </w:pPr>
            <w:r w:rsidRPr="0060596B">
              <w:rPr>
                <w:rFonts w:hint="eastAsia"/>
                <w:b/>
                <w:sz w:val="24"/>
              </w:rPr>
              <w:t>板书设计：</w:t>
            </w:r>
            <w:r w:rsidRPr="0060596B">
              <w:rPr>
                <w:b/>
                <w:sz w:val="24"/>
              </w:rPr>
              <w:t xml:space="preserve">          </w:t>
            </w:r>
            <w:r>
              <w:rPr>
                <w:rFonts w:hint="eastAsia"/>
                <w:sz w:val="18"/>
                <w:szCs w:val="18"/>
              </w:rPr>
              <w:t xml:space="preserve">    </w:t>
            </w:r>
            <w:r>
              <w:rPr>
                <w:rFonts w:hint="eastAsia"/>
                <w:sz w:val="28"/>
                <w:szCs w:val="28"/>
              </w:rPr>
              <w:t>练习二</w:t>
            </w:r>
          </w:p>
          <w:p w:rsidR="00E05DA8" w:rsidRPr="0060596B" w:rsidRDefault="00E05DA8" w:rsidP="00776F9D">
            <w:pPr>
              <w:tabs>
                <w:tab w:val="left" w:pos="660"/>
              </w:tabs>
              <w:rPr>
                <w:rFonts w:hint="eastAsia"/>
                <w:sz w:val="28"/>
                <w:szCs w:val="28"/>
              </w:rPr>
            </w:pPr>
            <w:r>
              <w:rPr>
                <w:rFonts w:hint="eastAsia"/>
                <w:sz w:val="28"/>
                <w:szCs w:val="28"/>
              </w:rPr>
              <w:t xml:space="preserve">     </w:t>
            </w:r>
          </w:p>
          <w:p w:rsidR="00E05DA8" w:rsidRPr="0060596B" w:rsidRDefault="00E05DA8" w:rsidP="00776F9D">
            <w:pPr>
              <w:tabs>
                <w:tab w:val="left" w:pos="660"/>
              </w:tabs>
              <w:rPr>
                <w:rFonts w:hint="eastAsia"/>
                <w:sz w:val="18"/>
                <w:szCs w:val="18"/>
              </w:rPr>
            </w:pPr>
          </w:p>
          <w:p w:rsidR="00E05DA8" w:rsidRPr="0060596B" w:rsidRDefault="00E05DA8" w:rsidP="00776F9D">
            <w:pPr>
              <w:tabs>
                <w:tab w:val="left" w:pos="660"/>
              </w:tabs>
              <w:rPr>
                <w:rFonts w:hint="eastAsia"/>
                <w:sz w:val="18"/>
                <w:szCs w:val="18"/>
              </w:rPr>
            </w:pPr>
          </w:p>
          <w:p w:rsidR="00E05DA8" w:rsidRPr="0060596B" w:rsidRDefault="00E05DA8" w:rsidP="00776F9D">
            <w:pPr>
              <w:tabs>
                <w:tab w:val="left" w:pos="660"/>
              </w:tabs>
              <w:rPr>
                <w:rFonts w:hint="eastAsia"/>
                <w:sz w:val="18"/>
                <w:szCs w:val="18"/>
              </w:rPr>
            </w:pPr>
          </w:p>
        </w:tc>
      </w:tr>
    </w:tbl>
    <w:p w:rsidR="00E05DA8" w:rsidRPr="00D75978" w:rsidRDefault="00E05DA8" w:rsidP="00E05DA8">
      <w:pPr>
        <w:jc w:val="center"/>
        <w:rPr>
          <w:rFonts w:hint="eastAsia"/>
          <w:sz w:val="44"/>
          <w:szCs w:val="44"/>
        </w:rPr>
      </w:pPr>
      <w:r>
        <w:rPr>
          <w:rFonts w:hint="eastAsia"/>
          <w:sz w:val="44"/>
          <w:szCs w:val="44"/>
          <w:u w:val="single"/>
        </w:rPr>
        <w:lastRenderedPageBreak/>
        <w:t>认识方向</w:t>
      </w:r>
      <w:r>
        <w:rPr>
          <w:rFonts w:hint="eastAsia"/>
          <w:sz w:val="44"/>
          <w:szCs w:val="44"/>
          <w:u w:val="single"/>
        </w:rPr>
        <w:t xml:space="preserve"> </w:t>
      </w:r>
      <w:r w:rsidRPr="00D75978">
        <w:rPr>
          <w:rFonts w:hint="eastAsia"/>
          <w:sz w:val="44"/>
          <w:szCs w:val="44"/>
        </w:rPr>
        <w:t>单元分析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40"/>
        <w:gridCol w:w="4672"/>
        <w:gridCol w:w="3604"/>
      </w:tblGrid>
      <w:tr w:rsidR="00E05DA8" w:rsidTr="00776F9D">
        <w:trPr>
          <w:trHeight w:val="464"/>
        </w:trPr>
        <w:tc>
          <w:tcPr>
            <w:tcW w:w="623" w:type="dxa"/>
          </w:tcPr>
          <w:p w:rsidR="00E05DA8" w:rsidRPr="00837A39" w:rsidRDefault="00E05DA8" w:rsidP="00776F9D">
            <w:pPr>
              <w:rPr>
                <w:rFonts w:hint="eastAsia"/>
                <w:sz w:val="24"/>
              </w:rPr>
            </w:pPr>
          </w:p>
        </w:tc>
        <w:tc>
          <w:tcPr>
            <w:tcW w:w="846" w:type="dxa"/>
          </w:tcPr>
          <w:p w:rsidR="00E05DA8" w:rsidRPr="00837A39" w:rsidRDefault="00E05DA8" w:rsidP="00776F9D">
            <w:pPr>
              <w:rPr>
                <w:rFonts w:hint="eastAsia"/>
                <w:sz w:val="24"/>
              </w:rPr>
            </w:pPr>
          </w:p>
        </w:tc>
        <w:tc>
          <w:tcPr>
            <w:tcW w:w="4735" w:type="dxa"/>
            <w:vAlign w:val="center"/>
          </w:tcPr>
          <w:p w:rsidR="00E05DA8" w:rsidRPr="00837A39" w:rsidRDefault="00E05DA8" w:rsidP="00776F9D">
            <w:pPr>
              <w:jc w:val="center"/>
              <w:rPr>
                <w:rFonts w:hint="eastAsia"/>
                <w:sz w:val="24"/>
              </w:rPr>
            </w:pPr>
            <w:r w:rsidRPr="00837A39">
              <w:rPr>
                <w:rFonts w:hint="eastAsia"/>
                <w:sz w:val="24"/>
              </w:rPr>
              <w:t>个人设计</w:t>
            </w:r>
          </w:p>
        </w:tc>
        <w:tc>
          <w:tcPr>
            <w:tcW w:w="3650" w:type="dxa"/>
            <w:vAlign w:val="center"/>
          </w:tcPr>
          <w:p w:rsidR="00E05DA8" w:rsidRPr="00837A39" w:rsidRDefault="00E05DA8" w:rsidP="00776F9D">
            <w:pPr>
              <w:jc w:val="center"/>
              <w:rPr>
                <w:rFonts w:hint="eastAsia"/>
                <w:sz w:val="24"/>
              </w:rPr>
            </w:pPr>
            <w:proofErr w:type="gramStart"/>
            <w:r w:rsidRPr="00837A39">
              <w:rPr>
                <w:rFonts w:hint="eastAsia"/>
                <w:sz w:val="24"/>
              </w:rPr>
              <w:t>备课组</w:t>
            </w:r>
            <w:proofErr w:type="gramEnd"/>
            <w:r w:rsidRPr="00837A39">
              <w:rPr>
                <w:rFonts w:hint="eastAsia"/>
                <w:sz w:val="24"/>
              </w:rPr>
              <w:t>集体讨论意见</w:t>
            </w:r>
          </w:p>
        </w:tc>
      </w:tr>
      <w:tr w:rsidR="00E05DA8" w:rsidTr="00776F9D">
        <w:trPr>
          <w:trHeight w:val="2582"/>
        </w:trPr>
        <w:tc>
          <w:tcPr>
            <w:tcW w:w="623" w:type="dxa"/>
            <w:vAlign w:val="center"/>
          </w:tcPr>
          <w:p w:rsidR="00E05DA8" w:rsidRPr="00837A39" w:rsidRDefault="00E05DA8" w:rsidP="00776F9D">
            <w:pPr>
              <w:jc w:val="center"/>
              <w:rPr>
                <w:rFonts w:hint="eastAsia"/>
                <w:sz w:val="24"/>
              </w:rPr>
            </w:pPr>
            <w:proofErr w:type="gramStart"/>
            <w:r w:rsidRPr="00837A39">
              <w:rPr>
                <w:rFonts w:hint="eastAsia"/>
                <w:sz w:val="24"/>
              </w:rPr>
              <w:t>一</w:t>
            </w:r>
            <w:proofErr w:type="gramEnd"/>
          </w:p>
        </w:tc>
        <w:tc>
          <w:tcPr>
            <w:tcW w:w="846" w:type="dxa"/>
            <w:vAlign w:val="center"/>
          </w:tcPr>
          <w:p w:rsidR="00E05DA8" w:rsidRPr="00837A39" w:rsidRDefault="00E05DA8" w:rsidP="00776F9D">
            <w:pPr>
              <w:jc w:val="center"/>
              <w:rPr>
                <w:rFonts w:hint="eastAsia"/>
                <w:sz w:val="24"/>
              </w:rPr>
            </w:pPr>
            <w:r w:rsidRPr="00837A39">
              <w:rPr>
                <w:rFonts w:hint="eastAsia"/>
                <w:sz w:val="24"/>
              </w:rPr>
              <w:t>单元教材分析</w:t>
            </w:r>
          </w:p>
        </w:tc>
        <w:tc>
          <w:tcPr>
            <w:tcW w:w="4735" w:type="dxa"/>
          </w:tcPr>
          <w:p w:rsidR="00E05DA8" w:rsidRPr="00AF2DB5" w:rsidRDefault="00E05DA8" w:rsidP="00776F9D">
            <w:pPr>
              <w:pStyle w:val="ad"/>
              <w:spacing w:line="240" w:lineRule="atLeast"/>
              <w:ind w:firstLineChars="200" w:firstLine="420"/>
              <w:rPr>
                <w:rFonts w:hAnsi="宋体" w:cs="宋体" w:hint="eastAsia"/>
              </w:rPr>
            </w:pPr>
            <w:r w:rsidRPr="00AF2DB5">
              <w:rPr>
                <w:rFonts w:hAnsi="宋体" w:cs="宋体" w:hint="eastAsia"/>
              </w:rPr>
              <w:t>数学课程标准要求小学数学教学的方向包括东、南、西、北以及东南、东北、西南、西北等。其中，东、南、西、北是四个主要方向，而东南、东北、西南、西北可随着上述四个主要方向而确定。数学课程标准对这些内容的教学要求是：使学生认识东、南、西、北，在这四个方向中任意给定一个方向，能辨认出其他三个方向；知道东南、东北、西南、西北，能用这些词语描绘物体所在的方向。全单元编排三道例题，具体安排如下表。例题教学内容练习编排例1联系现实生活空间认识东、南、西、</w:t>
            </w:r>
            <w:proofErr w:type="gramStart"/>
            <w:r w:rsidRPr="00AF2DB5">
              <w:rPr>
                <w:rFonts w:hAnsi="宋体" w:cs="宋体" w:hint="eastAsia"/>
              </w:rPr>
              <w:t>北例</w:t>
            </w:r>
            <w:proofErr w:type="gramEnd"/>
            <w:r w:rsidRPr="00AF2DB5">
              <w:rPr>
                <w:rFonts w:hAnsi="宋体" w:cs="宋体" w:hint="eastAsia"/>
              </w:rPr>
              <w:t>2认识地图和平面图上的东、南、西、</w:t>
            </w:r>
            <w:proofErr w:type="gramStart"/>
            <w:r w:rsidRPr="00AF2DB5">
              <w:rPr>
                <w:rFonts w:hAnsi="宋体" w:cs="宋体" w:hint="eastAsia"/>
              </w:rPr>
              <w:t>北例</w:t>
            </w:r>
            <w:proofErr w:type="gramEnd"/>
            <w:r w:rsidRPr="00AF2DB5">
              <w:rPr>
                <w:rFonts w:hAnsi="宋体" w:cs="宋体" w:hint="eastAsia"/>
              </w:rPr>
              <w:t>3认识东南、东北、西南、西北安排三次“想想做做”没有单元练习从上表能够看到，四个主要方向是教学重点，而四个辅助方向的教学要求，要比四个主要方向的教学要求低一些。</w:t>
            </w:r>
          </w:p>
        </w:tc>
        <w:tc>
          <w:tcPr>
            <w:tcW w:w="3650" w:type="dxa"/>
          </w:tcPr>
          <w:p w:rsidR="00E05DA8" w:rsidRPr="00837A39" w:rsidRDefault="00E05DA8" w:rsidP="00776F9D">
            <w:pPr>
              <w:spacing w:line="260" w:lineRule="exact"/>
              <w:ind w:firstLineChars="200" w:firstLine="420"/>
              <w:rPr>
                <w:rFonts w:ascii="Tahoma" w:hAnsi="Tahoma" w:cs="Tahoma" w:hint="eastAsia"/>
                <w:kern w:val="0"/>
                <w:szCs w:val="21"/>
              </w:rPr>
            </w:pPr>
            <w:r w:rsidRPr="00837A39">
              <w:rPr>
                <w:rFonts w:hint="eastAsia"/>
                <w:szCs w:val="21"/>
              </w:rPr>
              <w:t>教材从</w:t>
            </w:r>
            <w:proofErr w:type="gramStart"/>
            <w:r w:rsidRPr="00837A39">
              <w:rPr>
                <w:rFonts w:hint="eastAsia"/>
                <w:szCs w:val="21"/>
              </w:rPr>
              <w:t>从</w:t>
            </w:r>
            <w:proofErr w:type="gramEnd"/>
            <w:r w:rsidRPr="00837A39">
              <w:rPr>
                <w:rFonts w:hint="eastAsia"/>
                <w:szCs w:val="21"/>
              </w:rPr>
              <w:t>学生熟悉的生活情境出发，引导学生在活动中讨论和交流如何确定东、南、西、北四个方向，帮助学生整理、归纳辨别方向的方法。以学校生活和家庭生活为题材，引导学生亲身经历一些确定方位的活动，在活动加深理解和记忆，发展方位观念。通过生活中常用的、有实用价值的确定方位的知识，以加深对东、南、西、北四个方向的认识。安排学生填写学校操场各个方向的景物，呈现方向标，成为平面图，并介绍绘制地图或画平面图时的方向规定，使学生明确绘制平面图的要求。</w:t>
            </w:r>
          </w:p>
        </w:tc>
      </w:tr>
      <w:tr w:rsidR="00E05DA8" w:rsidTr="00776F9D">
        <w:trPr>
          <w:trHeight w:val="2582"/>
        </w:trPr>
        <w:tc>
          <w:tcPr>
            <w:tcW w:w="623" w:type="dxa"/>
            <w:vAlign w:val="center"/>
          </w:tcPr>
          <w:p w:rsidR="00E05DA8" w:rsidRPr="00837A39" w:rsidRDefault="00E05DA8" w:rsidP="00776F9D">
            <w:pPr>
              <w:jc w:val="center"/>
              <w:rPr>
                <w:rFonts w:hint="eastAsia"/>
                <w:sz w:val="24"/>
              </w:rPr>
            </w:pPr>
            <w:r w:rsidRPr="00837A39">
              <w:rPr>
                <w:rFonts w:hint="eastAsia"/>
                <w:sz w:val="24"/>
              </w:rPr>
              <w:t>二</w:t>
            </w:r>
          </w:p>
        </w:tc>
        <w:tc>
          <w:tcPr>
            <w:tcW w:w="846" w:type="dxa"/>
            <w:vAlign w:val="center"/>
          </w:tcPr>
          <w:p w:rsidR="00E05DA8" w:rsidRPr="00837A39" w:rsidRDefault="00E05DA8" w:rsidP="00776F9D">
            <w:pPr>
              <w:jc w:val="center"/>
              <w:rPr>
                <w:rFonts w:hint="eastAsia"/>
                <w:sz w:val="24"/>
              </w:rPr>
            </w:pPr>
            <w:r w:rsidRPr="00837A39">
              <w:rPr>
                <w:rFonts w:hint="eastAsia"/>
                <w:sz w:val="24"/>
              </w:rPr>
              <w:t>单元目标要求</w:t>
            </w:r>
          </w:p>
        </w:tc>
        <w:tc>
          <w:tcPr>
            <w:tcW w:w="4735" w:type="dxa"/>
          </w:tcPr>
          <w:p w:rsidR="00E05DA8" w:rsidRPr="00794035" w:rsidRDefault="00E05DA8" w:rsidP="00776F9D">
            <w:pPr>
              <w:spacing w:line="260" w:lineRule="exact"/>
              <w:rPr>
                <w:szCs w:val="21"/>
              </w:rPr>
            </w:pPr>
            <w:r>
              <w:rPr>
                <w:rFonts w:hint="eastAsia"/>
                <w:szCs w:val="21"/>
              </w:rPr>
              <w:t>1.</w:t>
            </w:r>
            <w:r w:rsidRPr="00794035">
              <w:rPr>
                <w:rFonts w:hint="eastAsia"/>
                <w:szCs w:val="21"/>
              </w:rPr>
              <w:t>学生联系生活经验，在实现空间里认识东、南、西、北等主要方向；借助自己的肢体活动，辨认各个方向。</w:t>
            </w:r>
          </w:p>
          <w:p w:rsidR="00E05DA8" w:rsidRPr="00794035" w:rsidRDefault="00E05DA8" w:rsidP="00776F9D">
            <w:pPr>
              <w:spacing w:line="260" w:lineRule="exact"/>
              <w:rPr>
                <w:szCs w:val="21"/>
              </w:rPr>
            </w:pPr>
            <w:r w:rsidRPr="00794035">
              <w:rPr>
                <w:rFonts w:hint="eastAsia"/>
                <w:szCs w:val="21"/>
              </w:rPr>
              <w:t xml:space="preserve">2. </w:t>
            </w:r>
            <w:r w:rsidRPr="00794035">
              <w:rPr>
                <w:rFonts w:hint="eastAsia"/>
                <w:szCs w:val="21"/>
              </w:rPr>
              <w:t>从现实空间过渡到平面图上，教学在平面图上表示东、南、西、北，用方向词语描述平面图上物体间的位置关系。</w:t>
            </w:r>
          </w:p>
          <w:p w:rsidR="00E05DA8" w:rsidRPr="00794035" w:rsidRDefault="00E05DA8" w:rsidP="00776F9D">
            <w:pPr>
              <w:spacing w:line="260" w:lineRule="exact"/>
              <w:rPr>
                <w:szCs w:val="21"/>
              </w:rPr>
            </w:pPr>
            <w:r w:rsidRPr="00794035">
              <w:rPr>
                <w:rFonts w:hint="eastAsia"/>
                <w:szCs w:val="21"/>
              </w:rPr>
              <w:t xml:space="preserve">3. </w:t>
            </w:r>
            <w:r w:rsidRPr="00794035">
              <w:rPr>
                <w:rFonts w:hint="eastAsia"/>
                <w:szCs w:val="21"/>
              </w:rPr>
              <w:t>以东、南、西、北四个主要方向为基础，教学东南、东北、西南、西北四个辅助方向。</w:t>
            </w:r>
          </w:p>
          <w:p w:rsidR="00E05DA8" w:rsidRPr="00837A39" w:rsidRDefault="00E05DA8" w:rsidP="00776F9D">
            <w:pPr>
              <w:spacing w:line="260" w:lineRule="exact"/>
              <w:rPr>
                <w:rFonts w:hint="eastAsia"/>
                <w:szCs w:val="21"/>
              </w:rPr>
            </w:pPr>
            <w:r w:rsidRPr="00794035">
              <w:rPr>
                <w:rFonts w:hint="eastAsia"/>
                <w:szCs w:val="21"/>
              </w:rPr>
              <w:t xml:space="preserve">4. </w:t>
            </w:r>
            <w:r w:rsidRPr="00794035">
              <w:rPr>
                <w:rFonts w:hint="eastAsia"/>
                <w:szCs w:val="21"/>
              </w:rPr>
              <w:t>“动手做”指导学生制作和使用方向板。</w:t>
            </w:r>
          </w:p>
        </w:tc>
        <w:tc>
          <w:tcPr>
            <w:tcW w:w="3650" w:type="dxa"/>
          </w:tcPr>
          <w:p w:rsidR="00E05DA8" w:rsidRPr="00837A39" w:rsidRDefault="00E05DA8" w:rsidP="00776F9D">
            <w:pPr>
              <w:spacing w:line="260" w:lineRule="exact"/>
              <w:rPr>
                <w:rFonts w:hint="eastAsia"/>
                <w:szCs w:val="21"/>
              </w:rPr>
            </w:pPr>
            <w:r>
              <w:rPr>
                <w:rFonts w:hint="eastAsia"/>
                <w:szCs w:val="21"/>
              </w:rPr>
              <w:t>1.</w:t>
            </w:r>
            <w:r w:rsidRPr="00837A39">
              <w:rPr>
                <w:rFonts w:hint="eastAsia"/>
                <w:szCs w:val="21"/>
              </w:rPr>
              <w:t>学生经历在现实情境中确定和区分东、南、西、北四个方向的过程，能正确地辨别这四个方向。</w:t>
            </w:r>
          </w:p>
          <w:p w:rsidR="00E05DA8" w:rsidRPr="00837A39" w:rsidRDefault="00E05DA8" w:rsidP="00776F9D">
            <w:pPr>
              <w:spacing w:line="260" w:lineRule="exact"/>
              <w:rPr>
                <w:rFonts w:hint="eastAsia"/>
                <w:szCs w:val="21"/>
              </w:rPr>
            </w:pPr>
            <w:r>
              <w:rPr>
                <w:rFonts w:hint="eastAsia"/>
                <w:szCs w:val="21"/>
              </w:rPr>
              <w:t>2.</w:t>
            </w:r>
            <w:r w:rsidRPr="00837A39">
              <w:rPr>
                <w:rFonts w:hint="eastAsia"/>
                <w:szCs w:val="21"/>
              </w:rPr>
              <w:t>学生初步认识简单的平面图，认识方向标，了解“上北下南、左西右东”的制图规定，</w:t>
            </w:r>
            <w:proofErr w:type="gramStart"/>
            <w:r w:rsidRPr="00837A39">
              <w:rPr>
                <w:rFonts w:hint="eastAsia"/>
                <w:szCs w:val="21"/>
              </w:rPr>
              <w:t>能表书平面图</w:t>
            </w:r>
            <w:proofErr w:type="gramEnd"/>
            <w:r w:rsidRPr="00837A39">
              <w:rPr>
                <w:rFonts w:hint="eastAsia"/>
                <w:szCs w:val="21"/>
              </w:rPr>
              <w:t>中景物的相对位置关系与行走路线。</w:t>
            </w:r>
          </w:p>
          <w:p w:rsidR="00E05DA8" w:rsidRPr="00837A39" w:rsidRDefault="00E05DA8" w:rsidP="00776F9D">
            <w:pPr>
              <w:spacing w:line="260" w:lineRule="exact"/>
              <w:rPr>
                <w:rFonts w:hint="eastAsia"/>
                <w:szCs w:val="21"/>
              </w:rPr>
            </w:pPr>
            <w:r>
              <w:rPr>
                <w:rFonts w:hint="eastAsia"/>
                <w:szCs w:val="21"/>
              </w:rPr>
              <w:t>3.</w:t>
            </w:r>
            <w:r w:rsidRPr="00837A39">
              <w:rPr>
                <w:rFonts w:hint="eastAsia"/>
                <w:szCs w:val="21"/>
              </w:rPr>
              <w:t>培养合作意识，发展空间观念。</w:t>
            </w:r>
          </w:p>
        </w:tc>
      </w:tr>
      <w:tr w:rsidR="00E05DA8" w:rsidTr="00776F9D">
        <w:trPr>
          <w:trHeight w:val="1815"/>
        </w:trPr>
        <w:tc>
          <w:tcPr>
            <w:tcW w:w="623" w:type="dxa"/>
            <w:vAlign w:val="center"/>
          </w:tcPr>
          <w:p w:rsidR="00E05DA8" w:rsidRPr="00837A39" w:rsidRDefault="00E05DA8" w:rsidP="00776F9D">
            <w:pPr>
              <w:jc w:val="center"/>
              <w:rPr>
                <w:rFonts w:hint="eastAsia"/>
                <w:sz w:val="24"/>
              </w:rPr>
            </w:pPr>
            <w:r w:rsidRPr="00837A39">
              <w:rPr>
                <w:rFonts w:hint="eastAsia"/>
                <w:sz w:val="24"/>
              </w:rPr>
              <w:t>三</w:t>
            </w:r>
          </w:p>
        </w:tc>
        <w:tc>
          <w:tcPr>
            <w:tcW w:w="846" w:type="dxa"/>
            <w:vAlign w:val="center"/>
          </w:tcPr>
          <w:p w:rsidR="00E05DA8" w:rsidRPr="00837A39" w:rsidRDefault="00E05DA8" w:rsidP="00776F9D">
            <w:pPr>
              <w:jc w:val="center"/>
              <w:rPr>
                <w:rFonts w:hint="eastAsia"/>
                <w:sz w:val="24"/>
              </w:rPr>
            </w:pPr>
            <w:r w:rsidRPr="00837A39">
              <w:rPr>
                <w:rFonts w:hint="eastAsia"/>
                <w:sz w:val="24"/>
              </w:rPr>
              <w:t>单元设计意图</w:t>
            </w:r>
          </w:p>
        </w:tc>
        <w:tc>
          <w:tcPr>
            <w:tcW w:w="4735" w:type="dxa"/>
          </w:tcPr>
          <w:p w:rsidR="00E05DA8" w:rsidRPr="00DA5E76" w:rsidRDefault="00E05DA8" w:rsidP="00776F9D">
            <w:pPr>
              <w:spacing w:line="260" w:lineRule="exact"/>
              <w:rPr>
                <w:szCs w:val="21"/>
              </w:rPr>
            </w:pPr>
            <w:r w:rsidRPr="00DA5E76">
              <w:rPr>
                <w:rFonts w:hint="eastAsia"/>
                <w:szCs w:val="21"/>
              </w:rPr>
              <w:t>有关东、南、西、北等方向的知识，常被用来描述物体所在的位置，以及确定行走的方向与路线。这种方法比用上下、前后、左右等方位词进行描述更加客观，也更便于交流。过去，小学数学里很少有关于方向知识的教学。数学课程标准把方向知识作为“图形与几何”领域里“方向与位置”部分的教学内容，是为了让学生更好地了解自己日常生活的环境，从而发展空间观念。</w:t>
            </w:r>
          </w:p>
          <w:p w:rsidR="00E05DA8" w:rsidRPr="00DA5E76" w:rsidRDefault="00E05DA8" w:rsidP="00776F9D">
            <w:pPr>
              <w:spacing w:line="260" w:lineRule="exact"/>
              <w:rPr>
                <w:rFonts w:hint="eastAsia"/>
                <w:szCs w:val="21"/>
              </w:rPr>
            </w:pPr>
          </w:p>
        </w:tc>
        <w:tc>
          <w:tcPr>
            <w:tcW w:w="3650" w:type="dxa"/>
          </w:tcPr>
          <w:p w:rsidR="00E05DA8" w:rsidRPr="00837A39" w:rsidRDefault="00E05DA8" w:rsidP="00776F9D">
            <w:pPr>
              <w:spacing w:line="260" w:lineRule="exact"/>
              <w:rPr>
                <w:rFonts w:hint="eastAsia"/>
                <w:szCs w:val="21"/>
              </w:rPr>
            </w:pPr>
            <w:r>
              <w:rPr>
                <w:szCs w:val="21"/>
              </w:rPr>
              <w:t>1.</w:t>
            </w:r>
            <w:r>
              <w:rPr>
                <w:rFonts w:hint="eastAsia"/>
                <w:szCs w:val="21"/>
              </w:rPr>
              <w:t>学生通过对物体位置的描述，来体验物体间得到位置关系，有利于学生从不同的角度丰富对方向的认识。</w:t>
            </w:r>
          </w:p>
          <w:p w:rsidR="00E05DA8" w:rsidRPr="00837A39" w:rsidRDefault="00E05DA8" w:rsidP="00776F9D">
            <w:pPr>
              <w:spacing w:line="260" w:lineRule="exact"/>
              <w:rPr>
                <w:rFonts w:hint="eastAsia"/>
                <w:szCs w:val="21"/>
              </w:rPr>
            </w:pPr>
            <w:r>
              <w:rPr>
                <w:szCs w:val="21"/>
                <w:highlight w:val="lightGray"/>
              </w:rPr>
              <w:t>2.</w:t>
            </w:r>
            <w:r w:rsidRPr="00837A39">
              <w:rPr>
                <w:rFonts w:hint="eastAsia"/>
                <w:szCs w:val="21"/>
              </w:rPr>
              <w:t>设计“制作平面图</w:t>
            </w:r>
            <w:r w:rsidRPr="00837A39">
              <w:rPr>
                <w:rFonts w:hint="eastAsia"/>
                <w:szCs w:val="21"/>
              </w:rPr>
              <w:t>-</w:t>
            </w:r>
            <w:r w:rsidRPr="00837A39">
              <w:rPr>
                <w:rFonts w:hint="eastAsia"/>
                <w:szCs w:val="21"/>
              </w:rPr>
              <w:t>主动发现问题</w:t>
            </w:r>
            <w:r w:rsidRPr="00837A39">
              <w:rPr>
                <w:rFonts w:hint="eastAsia"/>
                <w:szCs w:val="21"/>
              </w:rPr>
              <w:t>-</w:t>
            </w:r>
            <w:r w:rsidRPr="00837A39">
              <w:rPr>
                <w:rFonts w:hint="eastAsia"/>
                <w:szCs w:val="21"/>
              </w:rPr>
              <w:t>规范平面图”三个环节，使学生经历从无规则到有规则、从不规范到规范的过程。</w:t>
            </w:r>
          </w:p>
        </w:tc>
      </w:tr>
      <w:tr w:rsidR="00E05DA8" w:rsidTr="00776F9D">
        <w:trPr>
          <w:trHeight w:val="2645"/>
        </w:trPr>
        <w:tc>
          <w:tcPr>
            <w:tcW w:w="623" w:type="dxa"/>
            <w:vAlign w:val="center"/>
          </w:tcPr>
          <w:p w:rsidR="00E05DA8" w:rsidRPr="00837A39" w:rsidRDefault="00E05DA8" w:rsidP="00776F9D">
            <w:pPr>
              <w:jc w:val="center"/>
              <w:rPr>
                <w:rFonts w:hint="eastAsia"/>
                <w:sz w:val="24"/>
              </w:rPr>
            </w:pPr>
            <w:r w:rsidRPr="00837A39">
              <w:rPr>
                <w:rFonts w:hint="eastAsia"/>
                <w:sz w:val="24"/>
              </w:rPr>
              <w:t>四</w:t>
            </w:r>
          </w:p>
        </w:tc>
        <w:tc>
          <w:tcPr>
            <w:tcW w:w="846" w:type="dxa"/>
            <w:vAlign w:val="center"/>
          </w:tcPr>
          <w:p w:rsidR="00E05DA8" w:rsidRPr="00837A39" w:rsidRDefault="00E05DA8" w:rsidP="00776F9D">
            <w:pPr>
              <w:jc w:val="center"/>
              <w:rPr>
                <w:rFonts w:hint="eastAsia"/>
                <w:sz w:val="24"/>
              </w:rPr>
            </w:pPr>
            <w:r w:rsidRPr="00837A39">
              <w:rPr>
                <w:rFonts w:hint="eastAsia"/>
                <w:sz w:val="24"/>
              </w:rPr>
              <w:t>单元目标达成分析</w:t>
            </w:r>
          </w:p>
        </w:tc>
        <w:tc>
          <w:tcPr>
            <w:tcW w:w="8385" w:type="dxa"/>
            <w:gridSpan w:val="2"/>
          </w:tcPr>
          <w:p w:rsidR="00E05DA8" w:rsidRDefault="00E05DA8" w:rsidP="00776F9D">
            <w:pPr>
              <w:spacing w:line="260" w:lineRule="exact"/>
              <w:rPr>
                <w:sz w:val="24"/>
              </w:rPr>
            </w:pPr>
          </w:p>
          <w:p w:rsidR="00E05DA8" w:rsidRDefault="00E05DA8" w:rsidP="00776F9D">
            <w:pPr>
              <w:spacing w:line="260" w:lineRule="exact"/>
              <w:rPr>
                <w:sz w:val="24"/>
              </w:rPr>
            </w:pPr>
          </w:p>
          <w:p w:rsidR="00E05DA8" w:rsidRPr="00DA5E76" w:rsidRDefault="00E05DA8" w:rsidP="00776F9D">
            <w:pPr>
              <w:rPr>
                <w:sz w:val="24"/>
              </w:rPr>
            </w:pPr>
          </w:p>
          <w:p w:rsidR="00E05DA8" w:rsidRPr="00DA5E76" w:rsidRDefault="00E05DA8" w:rsidP="00776F9D">
            <w:pPr>
              <w:rPr>
                <w:sz w:val="24"/>
              </w:rPr>
            </w:pPr>
          </w:p>
          <w:p w:rsidR="00E05DA8" w:rsidRPr="00DA5E76" w:rsidRDefault="00E05DA8" w:rsidP="00776F9D">
            <w:pPr>
              <w:rPr>
                <w:sz w:val="24"/>
              </w:rPr>
            </w:pPr>
          </w:p>
          <w:p w:rsidR="00E05DA8" w:rsidRPr="00DA5E76" w:rsidRDefault="00E05DA8" w:rsidP="00776F9D">
            <w:pPr>
              <w:rPr>
                <w:sz w:val="24"/>
              </w:rPr>
            </w:pPr>
          </w:p>
          <w:p w:rsidR="00E05DA8" w:rsidRPr="00DA5E76" w:rsidRDefault="00E05DA8" w:rsidP="00776F9D">
            <w:pPr>
              <w:rPr>
                <w:sz w:val="24"/>
              </w:rPr>
            </w:pPr>
          </w:p>
          <w:p w:rsidR="00E05DA8" w:rsidRDefault="00E05DA8" w:rsidP="00776F9D">
            <w:pPr>
              <w:tabs>
                <w:tab w:val="left" w:pos="614"/>
              </w:tabs>
              <w:rPr>
                <w:sz w:val="24"/>
              </w:rPr>
            </w:pPr>
            <w:r>
              <w:rPr>
                <w:sz w:val="24"/>
              </w:rPr>
              <w:tab/>
            </w:r>
          </w:p>
          <w:p w:rsidR="00E05DA8" w:rsidRPr="00DA5E76" w:rsidRDefault="00E05DA8" w:rsidP="00776F9D">
            <w:pPr>
              <w:tabs>
                <w:tab w:val="left" w:pos="614"/>
              </w:tabs>
              <w:rPr>
                <w:rFonts w:hint="eastAsia"/>
                <w:sz w:val="24"/>
              </w:rPr>
            </w:pPr>
          </w:p>
        </w:tc>
      </w:tr>
    </w:tbl>
    <w:p w:rsidR="00E05DA8" w:rsidRPr="00B23271" w:rsidRDefault="00E05DA8" w:rsidP="00E05DA8">
      <w:pPr>
        <w:jc w:val="center"/>
        <w:rPr>
          <w:rFonts w:ascii="黑体" w:eastAsia="黑体" w:hint="eastAsia"/>
          <w:sz w:val="44"/>
          <w:szCs w:val="44"/>
        </w:rPr>
      </w:pPr>
      <w:r>
        <w:rPr>
          <w:rFonts w:ascii="黑体" w:eastAsia="黑体" w:hint="eastAsia"/>
          <w:sz w:val="44"/>
          <w:szCs w:val="44"/>
        </w:rPr>
        <w:lastRenderedPageBreak/>
        <w:t>新桥实验小学数学学科教学设计</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3260"/>
        <w:gridCol w:w="2816"/>
        <w:gridCol w:w="1985"/>
      </w:tblGrid>
      <w:tr w:rsidR="00E05DA8" w:rsidTr="00E611DA">
        <w:trPr>
          <w:trHeight w:val="316"/>
        </w:trPr>
        <w:tc>
          <w:tcPr>
            <w:tcW w:w="2112" w:type="dxa"/>
            <w:tcBorders>
              <w:top w:val="single" w:sz="12" w:space="0" w:color="auto"/>
              <w:left w:val="single" w:sz="12"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第四册</w:t>
            </w:r>
          </w:p>
        </w:tc>
        <w:tc>
          <w:tcPr>
            <w:tcW w:w="3260" w:type="dxa"/>
            <w:tcBorders>
              <w:top w:val="single" w:sz="12" w:space="0" w:color="auto"/>
              <w:left w:val="single" w:sz="6" w:space="0" w:color="auto"/>
              <w:bottom w:val="single" w:sz="6" w:space="0" w:color="auto"/>
              <w:right w:val="single" w:sz="4" w:space="0" w:color="auto"/>
            </w:tcBorders>
            <w:vAlign w:val="center"/>
          </w:tcPr>
          <w:p w:rsidR="00E05DA8" w:rsidRPr="0096501A" w:rsidRDefault="00E05DA8" w:rsidP="00776F9D">
            <w:pPr>
              <w:rPr>
                <w:rFonts w:hint="eastAsia"/>
                <w:sz w:val="24"/>
              </w:rPr>
            </w:pPr>
            <w:r w:rsidRPr="0096501A">
              <w:rPr>
                <w:rFonts w:hint="eastAsia"/>
                <w:sz w:val="24"/>
              </w:rPr>
              <w:t>第</w:t>
            </w:r>
            <w:r>
              <w:rPr>
                <w:rFonts w:hint="eastAsia"/>
                <w:sz w:val="24"/>
              </w:rPr>
              <w:t>三</w:t>
            </w:r>
            <w:r w:rsidRPr="0096501A">
              <w:rPr>
                <w:rFonts w:hint="eastAsia"/>
                <w:sz w:val="24"/>
              </w:rPr>
              <w:t>单元</w:t>
            </w:r>
          </w:p>
        </w:tc>
        <w:tc>
          <w:tcPr>
            <w:tcW w:w="2816" w:type="dxa"/>
            <w:tcBorders>
              <w:top w:val="single" w:sz="12" w:space="0" w:color="auto"/>
              <w:left w:val="single" w:sz="4" w:space="0" w:color="auto"/>
              <w:bottom w:val="single" w:sz="6" w:space="0" w:color="auto"/>
              <w:right w:val="single" w:sz="6" w:space="0" w:color="auto"/>
            </w:tcBorders>
            <w:vAlign w:val="center"/>
          </w:tcPr>
          <w:p w:rsidR="00E05DA8" w:rsidRPr="0096501A" w:rsidRDefault="00E05DA8" w:rsidP="00776F9D">
            <w:pPr>
              <w:rPr>
                <w:sz w:val="24"/>
              </w:rPr>
            </w:pPr>
            <w:r w:rsidRPr="0096501A">
              <w:rPr>
                <w:rFonts w:hint="eastAsia"/>
                <w:sz w:val="24"/>
              </w:rPr>
              <w:t>课题</w:t>
            </w:r>
            <w:r>
              <w:rPr>
                <w:rFonts w:hint="eastAsia"/>
                <w:sz w:val="24"/>
              </w:rPr>
              <w:t>：认识生活中的东南西北</w:t>
            </w:r>
          </w:p>
        </w:tc>
        <w:tc>
          <w:tcPr>
            <w:tcW w:w="1985" w:type="dxa"/>
            <w:tcBorders>
              <w:top w:val="single" w:sz="12" w:space="0" w:color="auto"/>
              <w:left w:val="single" w:sz="6" w:space="0" w:color="auto"/>
              <w:bottom w:val="single" w:sz="6" w:space="0" w:color="auto"/>
              <w:right w:val="single" w:sz="12" w:space="0" w:color="auto"/>
            </w:tcBorders>
            <w:vAlign w:val="center"/>
          </w:tcPr>
          <w:p w:rsidR="00E05DA8" w:rsidRPr="0096501A" w:rsidRDefault="00E05DA8" w:rsidP="00776F9D">
            <w:pPr>
              <w:rPr>
                <w:sz w:val="24"/>
              </w:rPr>
            </w:pPr>
            <w:r w:rsidRPr="0096501A">
              <w:rPr>
                <w:rFonts w:hint="eastAsia"/>
                <w:sz w:val="24"/>
              </w:rPr>
              <w:t>日期：</w:t>
            </w:r>
            <w:r>
              <w:rPr>
                <w:rFonts w:hint="eastAsia"/>
                <w:sz w:val="24"/>
              </w:rPr>
              <w:t>月</w:t>
            </w:r>
            <w:r>
              <w:rPr>
                <w:sz w:val="24"/>
              </w:rPr>
              <w:t xml:space="preserve">   </w:t>
            </w:r>
            <w:r>
              <w:rPr>
                <w:rFonts w:hint="eastAsia"/>
                <w:sz w:val="24"/>
              </w:rPr>
              <w:t>日</w:t>
            </w:r>
          </w:p>
        </w:tc>
      </w:tr>
      <w:tr w:rsidR="00E05DA8" w:rsidTr="00E611DA">
        <w:trPr>
          <w:trHeight w:val="316"/>
        </w:trPr>
        <w:tc>
          <w:tcPr>
            <w:tcW w:w="2112" w:type="dxa"/>
            <w:tcBorders>
              <w:top w:val="single" w:sz="12" w:space="0" w:color="auto"/>
              <w:left w:val="single" w:sz="12"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班级：二（</w:t>
            </w:r>
            <w:r>
              <w:rPr>
                <w:sz w:val="24"/>
              </w:rPr>
              <w:t>1</w:t>
            </w:r>
            <w:r w:rsidRPr="0096501A">
              <w:rPr>
                <w:rFonts w:hint="eastAsia"/>
                <w:sz w:val="24"/>
              </w:rPr>
              <w:t>）</w:t>
            </w:r>
            <w:r>
              <w:rPr>
                <w:rFonts w:hint="eastAsia"/>
                <w:sz w:val="24"/>
              </w:rPr>
              <w:t>二（</w:t>
            </w:r>
            <w:r>
              <w:rPr>
                <w:rFonts w:hint="eastAsia"/>
                <w:sz w:val="24"/>
              </w:rPr>
              <w:t>2</w:t>
            </w:r>
            <w:r>
              <w:rPr>
                <w:rFonts w:hint="eastAsia"/>
                <w:sz w:val="24"/>
              </w:rPr>
              <w:t>）</w:t>
            </w:r>
          </w:p>
        </w:tc>
        <w:tc>
          <w:tcPr>
            <w:tcW w:w="3260" w:type="dxa"/>
            <w:tcBorders>
              <w:top w:val="single" w:sz="12" w:space="0" w:color="auto"/>
              <w:left w:val="single" w:sz="6" w:space="0" w:color="auto"/>
              <w:bottom w:val="single" w:sz="12" w:space="0" w:color="auto"/>
              <w:right w:val="single" w:sz="4" w:space="0" w:color="auto"/>
            </w:tcBorders>
            <w:vAlign w:val="center"/>
          </w:tcPr>
          <w:p w:rsidR="00E05DA8" w:rsidRPr="0096501A" w:rsidRDefault="00E05DA8" w:rsidP="00776F9D">
            <w:pPr>
              <w:rPr>
                <w:sz w:val="24"/>
              </w:rPr>
            </w:pPr>
            <w:r w:rsidRPr="0096501A">
              <w:rPr>
                <w:rFonts w:hint="eastAsia"/>
                <w:sz w:val="24"/>
              </w:rPr>
              <w:t>人数：</w:t>
            </w:r>
            <w:r>
              <w:rPr>
                <w:sz w:val="24"/>
              </w:rPr>
              <w:t>38</w:t>
            </w:r>
            <w:r>
              <w:rPr>
                <w:rFonts w:hint="eastAsia"/>
                <w:sz w:val="24"/>
              </w:rPr>
              <w:t>+</w:t>
            </w:r>
            <w:r>
              <w:rPr>
                <w:sz w:val="24"/>
              </w:rPr>
              <w:t>39</w:t>
            </w:r>
          </w:p>
        </w:tc>
        <w:tc>
          <w:tcPr>
            <w:tcW w:w="2816" w:type="dxa"/>
            <w:tcBorders>
              <w:top w:val="single" w:sz="12" w:space="0" w:color="auto"/>
              <w:left w:val="single" w:sz="4" w:space="0" w:color="auto"/>
              <w:bottom w:val="single" w:sz="12" w:space="0" w:color="auto"/>
              <w:right w:val="single" w:sz="6" w:space="0" w:color="auto"/>
            </w:tcBorders>
            <w:vAlign w:val="center"/>
          </w:tcPr>
          <w:p w:rsidR="00E05DA8" w:rsidRPr="0096501A" w:rsidRDefault="00E05DA8" w:rsidP="00776F9D">
            <w:pPr>
              <w:rPr>
                <w:sz w:val="24"/>
              </w:rPr>
            </w:pPr>
            <w:r w:rsidRPr="0096501A">
              <w:rPr>
                <w:rFonts w:hint="eastAsia"/>
                <w:sz w:val="24"/>
              </w:rPr>
              <w:t>课时：</w:t>
            </w:r>
            <w:r>
              <w:rPr>
                <w:rFonts w:hint="eastAsia"/>
                <w:sz w:val="24"/>
              </w:rPr>
              <w:t>4</w:t>
            </w:r>
          </w:p>
        </w:tc>
        <w:tc>
          <w:tcPr>
            <w:tcW w:w="1985" w:type="dxa"/>
            <w:tcBorders>
              <w:top w:val="single" w:sz="12" w:space="0" w:color="auto"/>
              <w:left w:val="single" w:sz="6" w:space="0" w:color="auto"/>
              <w:bottom w:val="single" w:sz="12" w:space="0" w:color="auto"/>
              <w:right w:val="single" w:sz="12" w:space="0" w:color="auto"/>
            </w:tcBorders>
            <w:vAlign w:val="center"/>
          </w:tcPr>
          <w:p w:rsidR="00E05DA8" w:rsidRPr="0096501A" w:rsidRDefault="00E05DA8" w:rsidP="00776F9D">
            <w:pPr>
              <w:rPr>
                <w:sz w:val="24"/>
              </w:rPr>
            </w:pPr>
            <w:r w:rsidRPr="0096501A">
              <w:rPr>
                <w:rFonts w:hint="eastAsia"/>
                <w:sz w:val="24"/>
              </w:rPr>
              <w:t>执教：</w:t>
            </w:r>
            <w:r>
              <w:rPr>
                <w:rFonts w:hint="eastAsia"/>
                <w:sz w:val="24"/>
              </w:rPr>
              <w:t>刘倩</w:t>
            </w:r>
          </w:p>
        </w:tc>
      </w:tr>
      <w:tr w:rsidR="00E05DA8" w:rsidTr="00776F9D">
        <w:trPr>
          <w:trHeight w:val="2520"/>
        </w:trPr>
        <w:tc>
          <w:tcPr>
            <w:tcW w:w="10173" w:type="dxa"/>
            <w:gridSpan w:val="4"/>
            <w:tcBorders>
              <w:top w:val="single" w:sz="12" w:space="0" w:color="auto"/>
              <w:left w:val="single" w:sz="12" w:space="0" w:color="auto"/>
              <w:bottom w:val="single" w:sz="6" w:space="0" w:color="auto"/>
              <w:right w:val="single" w:sz="12" w:space="0" w:color="auto"/>
            </w:tcBorders>
            <w:vAlign w:val="center"/>
          </w:tcPr>
          <w:p w:rsidR="00E05DA8" w:rsidRPr="0060596B" w:rsidRDefault="00E05DA8" w:rsidP="00E05DA8">
            <w:pPr>
              <w:numPr>
                <w:ilvl w:val="0"/>
                <w:numId w:val="15"/>
              </w:numPr>
              <w:rPr>
                <w:rFonts w:hint="eastAsia"/>
                <w:sz w:val="24"/>
              </w:rPr>
            </w:pPr>
            <w:r w:rsidRPr="0060596B">
              <w:rPr>
                <w:rFonts w:hint="eastAsia"/>
                <w:b/>
                <w:sz w:val="24"/>
              </w:rPr>
              <w:t>教学目标：</w:t>
            </w:r>
          </w:p>
          <w:p w:rsidR="00E05DA8" w:rsidRPr="0060596B" w:rsidRDefault="00E05DA8" w:rsidP="00E611DA">
            <w:pPr>
              <w:numPr>
                <w:ilvl w:val="0"/>
                <w:numId w:val="19"/>
              </w:numPr>
              <w:rPr>
                <w:rFonts w:hint="eastAsia"/>
                <w:sz w:val="24"/>
              </w:rPr>
            </w:pPr>
            <w:r w:rsidRPr="0060596B">
              <w:rPr>
                <w:rFonts w:hint="eastAsia"/>
                <w:sz w:val="24"/>
              </w:rPr>
              <w:t>学生经历在现实情境中确定和区分东、南、西、北四个方向的过程，能正确地辨别这四个方向。</w:t>
            </w:r>
          </w:p>
          <w:p w:rsidR="00E05DA8" w:rsidRPr="0060596B" w:rsidRDefault="00E05DA8" w:rsidP="00E611DA">
            <w:pPr>
              <w:numPr>
                <w:ilvl w:val="0"/>
                <w:numId w:val="19"/>
              </w:numPr>
              <w:rPr>
                <w:rFonts w:hint="eastAsia"/>
                <w:sz w:val="24"/>
              </w:rPr>
            </w:pPr>
            <w:r w:rsidRPr="0060596B">
              <w:rPr>
                <w:rFonts w:hint="eastAsia"/>
                <w:sz w:val="24"/>
              </w:rPr>
              <w:t>学生在用东、南、西北四个方位词描述物体所在的方向以及根据给定的一个方向确定其它三个方向的过程中，提高运用所学的方位知识解决简单实际问题的能力，培养数学应用意识，发展数学的兴趣。</w:t>
            </w:r>
          </w:p>
          <w:p w:rsidR="00E05DA8" w:rsidRPr="0060596B" w:rsidRDefault="00E05DA8" w:rsidP="00E05DA8">
            <w:pPr>
              <w:numPr>
                <w:ilvl w:val="0"/>
                <w:numId w:val="15"/>
              </w:numPr>
              <w:rPr>
                <w:rFonts w:hint="eastAsia"/>
                <w:b/>
                <w:sz w:val="24"/>
              </w:rPr>
            </w:pPr>
            <w:r w:rsidRPr="0060596B">
              <w:rPr>
                <w:rFonts w:hint="eastAsia"/>
                <w:b/>
                <w:sz w:val="24"/>
              </w:rPr>
              <w:t>教学目标设计依据：</w:t>
            </w:r>
          </w:p>
          <w:p w:rsidR="00E05DA8" w:rsidRPr="0060596B" w:rsidRDefault="00E05DA8" w:rsidP="00776F9D">
            <w:pPr>
              <w:rPr>
                <w:rFonts w:ascii="Tahoma" w:hAnsi="Tahoma" w:cs="Tahoma" w:hint="eastAsia"/>
                <w:kern w:val="0"/>
                <w:szCs w:val="21"/>
              </w:rPr>
            </w:pPr>
            <w:r>
              <w:rPr>
                <w:rFonts w:ascii="Tahoma" w:hAnsi="Tahoma" w:cs="Tahoma" w:hint="eastAsia"/>
                <w:kern w:val="0"/>
                <w:szCs w:val="21"/>
              </w:rPr>
              <w:t>内容</w:t>
            </w:r>
            <w:r w:rsidRPr="0060596B">
              <w:rPr>
                <w:rFonts w:ascii="Tahoma" w:hAnsi="Tahoma" w:cs="Tahoma" w:hint="eastAsia"/>
                <w:kern w:val="0"/>
                <w:szCs w:val="21"/>
              </w:rPr>
              <w:t>分析：</w:t>
            </w:r>
          </w:p>
          <w:p w:rsidR="00E05DA8" w:rsidRPr="0060596B" w:rsidRDefault="00E05DA8" w:rsidP="00776F9D">
            <w:pPr>
              <w:rPr>
                <w:rFonts w:ascii="Tahoma" w:hAnsi="Tahoma" w:cs="Tahoma" w:hint="eastAsia"/>
                <w:kern w:val="0"/>
                <w:szCs w:val="21"/>
              </w:rPr>
            </w:pPr>
            <w:r w:rsidRPr="0060596B">
              <w:rPr>
                <w:rFonts w:ascii="Tahoma" w:hAnsi="Tahoma" w:cs="Tahoma" w:hint="eastAsia"/>
                <w:kern w:val="0"/>
                <w:szCs w:val="21"/>
              </w:rPr>
              <w:t xml:space="preserve">    </w:t>
            </w:r>
            <w:r w:rsidRPr="0060596B">
              <w:rPr>
                <w:rFonts w:ascii="Tahoma" w:hAnsi="Tahoma" w:cs="Tahoma" w:hint="eastAsia"/>
                <w:kern w:val="0"/>
                <w:szCs w:val="21"/>
              </w:rPr>
              <w:t>本节课的教学内容是认识现实生活中的</w:t>
            </w:r>
            <w:r w:rsidRPr="0060596B">
              <w:rPr>
                <w:rFonts w:hint="eastAsia"/>
                <w:sz w:val="24"/>
              </w:rPr>
              <w:t>东、南、西、北四个方向。教材从三个方面组织教学内容：一是从学生熟悉的生活情境出发，引导学生在活动中讨论和交流太阳是从哪个方向升起的，早上面向太阳站立，如何确定东、南、西、北四个方向，帮助学生整理、归纳辨别方向的方法。二是以学校生活和家庭生活为题材，引导学生亲身经历一些确定方位的活动，在活动能够只能感加深理解和记忆，发展方位观念。三是通过</w:t>
            </w:r>
            <w:r w:rsidRPr="0060596B">
              <w:rPr>
                <w:rFonts w:hint="eastAsia"/>
                <w:sz w:val="24"/>
              </w:rPr>
              <w:t xml:space="preserve">  </w:t>
            </w:r>
            <w:r w:rsidRPr="0060596B">
              <w:rPr>
                <w:rFonts w:hint="eastAsia"/>
                <w:sz w:val="24"/>
              </w:rPr>
              <w:t>生活中常用的、有实</w:t>
            </w:r>
            <w:proofErr w:type="gramStart"/>
            <w:r w:rsidRPr="0060596B">
              <w:rPr>
                <w:rFonts w:hint="eastAsia"/>
                <w:sz w:val="24"/>
              </w:rPr>
              <w:t>以内感价值</w:t>
            </w:r>
            <w:proofErr w:type="gramEnd"/>
            <w:r w:rsidRPr="0060596B">
              <w:rPr>
                <w:rFonts w:hint="eastAsia"/>
                <w:sz w:val="24"/>
              </w:rPr>
              <w:t>的确定方位的知识，以加深对东、南、西、北四个方向的认识，丰富学生的生活积累。</w:t>
            </w:r>
          </w:p>
          <w:p w:rsidR="00E05DA8" w:rsidRPr="0060596B" w:rsidRDefault="00E05DA8" w:rsidP="00776F9D">
            <w:pPr>
              <w:rPr>
                <w:rFonts w:ascii="Tahoma" w:hAnsi="Tahoma" w:cs="Tahoma" w:hint="eastAsia"/>
                <w:kern w:val="0"/>
                <w:szCs w:val="21"/>
              </w:rPr>
            </w:pPr>
            <w:r w:rsidRPr="0060596B">
              <w:rPr>
                <w:rFonts w:ascii="Tahoma" w:hAnsi="Tahoma" w:cs="Tahoma" w:hint="eastAsia"/>
                <w:kern w:val="0"/>
                <w:szCs w:val="21"/>
              </w:rPr>
              <w:t>学生分析：</w:t>
            </w:r>
          </w:p>
          <w:p w:rsidR="00E05DA8" w:rsidRPr="0060596B" w:rsidRDefault="00E05DA8" w:rsidP="00776F9D">
            <w:pPr>
              <w:rPr>
                <w:rFonts w:ascii="Tahoma" w:hAnsi="Tahoma" w:cs="Tahoma" w:hint="eastAsia"/>
                <w:kern w:val="0"/>
                <w:szCs w:val="21"/>
              </w:rPr>
            </w:pPr>
            <w:r w:rsidRPr="0060596B">
              <w:rPr>
                <w:rFonts w:ascii="Tahoma" w:hAnsi="Tahoma" w:cs="Tahoma" w:hint="eastAsia"/>
                <w:kern w:val="0"/>
                <w:szCs w:val="21"/>
              </w:rPr>
              <w:t xml:space="preserve">    </w:t>
            </w:r>
            <w:r>
              <w:rPr>
                <w:rFonts w:ascii="Tahoma" w:hAnsi="Tahoma" w:cs="Tahoma" w:hint="eastAsia"/>
                <w:kern w:val="0"/>
                <w:sz w:val="24"/>
              </w:rPr>
              <w:t>认识前、后、上、下、左、右等方位，本节</w:t>
            </w:r>
            <w:proofErr w:type="gramStart"/>
            <w:r>
              <w:rPr>
                <w:rFonts w:ascii="Tahoma" w:hAnsi="Tahoma" w:cs="Tahoma" w:hint="eastAsia"/>
                <w:kern w:val="0"/>
                <w:sz w:val="24"/>
              </w:rPr>
              <w:t>课重点</w:t>
            </w:r>
            <w:proofErr w:type="gramEnd"/>
            <w:r>
              <w:rPr>
                <w:rFonts w:ascii="Tahoma" w:hAnsi="Tahoma" w:cs="Tahoma" w:hint="eastAsia"/>
                <w:kern w:val="0"/>
                <w:sz w:val="24"/>
              </w:rPr>
              <w:t>帮助学生提高合理描述物体</w:t>
            </w:r>
            <w:proofErr w:type="gramStart"/>
            <w:r>
              <w:rPr>
                <w:rFonts w:ascii="Tahoma" w:hAnsi="Tahoma" w:cs="Tahoma" w:hint="eastAsia"/>
                <w:kern w:val="0"/>
                <w:sz w:val="24"/>
              </w:rPr>
              <w:t>间位置</w:t>
            </w:r>
            <w:proofErr w:type="gramEnd"/>
            <w:r>
              <w:rPr>
                <w:rFonts w:ascii="Tahoma" w:hAnsi="Tahoma" w:cs="Tahoma" w:hint="eastAsia"/>
                <w:kern w:val="0"/>
                <w:sz w:val="24"/>
              </w:rPr>
              <w:t>关系的能力，积累有关方向与位置的学习经验，发展空间观念。由于二年级学生的生活经验和语言理解、逆向思维能力相对比较薄弱，所以，本节</w:t>
            </w:r>
            <w:proofErr w:type="gramStart"/>
            <w:r>
              <w:rPr>
                <w:rFonts w:ascii="Tahoma" w:hAnsi="Tahoma" w:cs="Tahoma" w:hint="eastAsia"/>
                <w:kern w:val="0"/>
                <w:sz w:val="24"/>
              </w:rPr>
              <w:t>课重点</w:t>
            </w:r>
            <w:proofErr w:type="gramEnd"/>
            <w:r>
              <w:rPr>
                <w:rFonts w:ascii="Tahoma" w:hAnsi="Tahoma" w:cs="Tahoma" w:hint="eastAsia"/>
                <w:kern w:val="0"/>
                <w:sz w:val="24"/>
              </w:rPr>
              <w:t>要充分唤起学生已有的知识和经验。</w:t>
            </w:r>
          </w:p>
        </w:tc>
      </w:tr>
      <w:tr w:rsidR="00E05DA8" w:rsidTr="00776F9D">
        <w:trPr>
          <w:trHeight w:val="316"/>
        </w:trPr>
        <w:tc>
          <w:tcPr>
            <w:tcW w:w="10173" w:type="dxa"/>
            <w:gridSpan w:val="4"/>
            <w:tcBorders>
              <w:top w:val="single" w:sz="6" w:space="0" w:color="auto"/>
              <w:left w:val="single" w:sz="12" w:space="0" w:color="auto"/>
              <w:bottom w:val="single" w:sz="6" w:space="0" w:color="auto"/>
              <w:right w:val="single" w:sz="12" w:space="0" w:color="auto"/>
            </w:tcBorders>
            <w:vAlign w:val="center"/>
          </w:tcPr>
          <w:p w:rsidR="00E05DA8" w:rsidRPr="0060596B" w:rsidRDefault="00E05DA8" w:rsidP="00776F9D">
            <w:pPr>
              <w:jc w:val="center"/>
              <w:rPr>
                <w:rFonts w:hint="eastAsia"/>
                <w:sz w:val="24"/>
              </w:rPr>
            </w:pPr>
            <w:r>
              <w:rPr>
                <w:rFonts w:hint="eastAsia"/>
                <w:sz w:val="24"/>
              </w:rPr>
              <w:t>第一课时</w:t>
            </w:r>
          </w:p>
        </w:tc>
      </w:tr>
      <w:tr w:rsidR="00E05DA8" w:rsidTr="00E611DA">
        <w:trPr>
          <w:trHeight w:val="316"/>
        </w:trPr>
        <w:tc>
          <w:tcPr>
            <w:tcW w:w="2112" w:type="dxa"/>
            <w:tcBorders>
              <w:top w:val="single" w:sz="6" w:space="0" w:color="auto"/>
              <w:left w:val="single" w:sz="1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活动板块</w:t>
            </w:r>
          </w:p>
        </w:tc>
        <w:tc>
          <w:tcPr>
            <w:tcW w:w="3260" w:type="dxa"/>
            <w:tcBorders>
              <w:top w:val="single" w:sz="6" w:space="0" w:color="auto"/>
              <w:left w:val="single" w:sz="2" w:space="0" w:color="auto"/>
              <w:bottom w:val="single" w:sz="6"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816" w:type="dxa"/>
            <w:tcBorders>
              <w:top w:val="single" w:sz="6" w:space="0" w:color="auto"/>
              <w:left w:val="single" w:sz="2" w:space="0" w:color="auto"/>
              <w:bottom w:val="single" w:sz="6" w:space="0" w:color="auto"/>
              <w:right w:val="single" w:sz="6"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985" w:type="dxa"/>
            <w:tcBorders>
              <w:top w:val="single" w:sz="6" w:space="0" w:color="auto"/>
              <w:left w:val="single" w:sz="6" w:space="0" w:color="auto"/>
              <w:bottom w:val="single" w:sz="6" w:space="0" w:color="auto"/>
              <w:right w:val="single" w:sz="12" w:space="0" w:color="auto"/>
            </w:tcBorders>
            <w:vAlign w:val="center"/>
          </w:tcPr>
          <w:p w:rsidR="00E05DA8" w:rsidRPr="0096501A" w:rsidRDefault="00E05DA8" w:rsidP="00776F9D">
            <w:pPr>
              <w:jc w:val="center"/>
              <w:rPr>
                <w:sz w:val="24"/>
              </w:rPr>
            </w:pPr>
            <w:r w:rsidRPr="0096501A">
              <w:rPr>
                <w:rFonts w:hint="eastAsia"/>
                <w:sz w:val="24"/>
              </w:rPr>
              <w:t>交流预设</w:t>
            </w:r>
          </w:p>
        </w:tc>
      </w:tr>
      <w:tr w:rsidR="00E05DA8" w:rsidTr="00E611DA">
        <w:trPr>
          <w:trHeight w:val="65"/>
        </w:trPr>
        <w:tc>
          <w:tcPr>
            <w:tcW w:w="2112" w:type="dxa"/>
            <w:tcBorders>
              <w:top w:val="single" w:sz="6" w:space="0" w:color="auto"/>
              <w:left w:val="single" w:sz="12" w:space="0" w:color="auto"/>
              <w:bottom w:val="single" w:sz="12" w:space="0" w:color="auto"/>
              <w:right w:val="single" w:sz="2" w:space="0" w:color="auto"/>
            </w:tcBorders>
          </w:tcPr>
          <w:p w:rsidR="00E05DA8" w:rsidRPr="0060596B" w:rsidRDefault="00E05DA8" w:rsidP="00776F9D">
            <w:pPr>
              <w:rPr>
                <w:rFonts w:hint="eastAsia"/>
                <w:szCs w:val="21"/>
              </w:rPr>
            </w:pPr>
          </w:p>
          <w:p w:rsidR="00E05DA8" w:rsidRPr="0060596B" w:rsidRDefault="00E05DA8" w:rsidP="00776F9D">
            <w:pPr>
              <w:widowControl/>
              <w:jc w:val="left"/>
              <w:rPr>
                <w:rFonts w:hint="eastAsia"/>
                <w:szCs w:val="21"/>
              </w:rPr>
            </w:pPr>
            <w:r>
              <w:rPr>
                <w:rFonts w:hint="eastAsia"/>
                <w:szCs w:val="21"/>
              </w:rPr>
              <w:t>活动</w:t>
            </w:r>
            <w:r w:rsidRPr="0060596B">
              <w:rPr>
                <w:rFonts w:hint="eastAsia"/>
                <w:szCs w:val="21"/>
              </w:rPr>
              <w:t>一、引入</w:t>
            </w:r>
          </w:p>
          <w:p w:rsidR="00E05DA8" w:rsidRPr="0060596B" w:rsidRDefault="00E05DA8" w:rsidP="00776F9D">
            <w:pPr>
              <w:widowControl/>
              <w:jc w:val="left"/>
              <w:rPr>
                <w:rFonts w:hint="eastAsia"/>
                <w:szCs w:val="21"/>
              </w:rPr>
            </w:pPr>
          </w:p>
          <w:p w:rsidR="00E05DA8" w:rsidRPr="0060596B" w:rsidRDefault="00E05DA8" w:rsidP="00776F9D">
            <w:pPr>
              <w:rPr>
                <w:rFonts w:hint="eastAsia"/>
                <w:szCs w:val="21"/>
              </w:rPr>
            </w:pPr>
          </w:p>
          <w:p w:rsidR="00E05DA8" w:rsidRPr="0060596B" w:rsidRDefault="00E05DA8" w:rsidP="00776F9D">
            <w:pPr>
              <w:rPr>
                <w:rFonts w:hint="eastAsia"/>
                <w:szCs w:val="21"/>
              </w:rPr>
            </w:pPr>
            <w:r>
              <w:rPr>
                <w:rFonts w:hint="eastAsia"/>
                <w:szCs w:val="21"/>
              </w:rPr>
              <w:t>活动</w:t>
            </w:r>
            <w:r w:rsidRPr="0060596B">
              <w:rPr>
                <w:rFonts w:hint="eastAsia"/>
                <w:szCs w:val="21"/>
              </w:rPr>
              <w:t>二、过程推进</w:t>
            </w:r>
          </w:p>
          <w:p w:rsidR="00E05DA8" w:rsidRPr="0060596B" w:rsidRDefault="00E05DA8" w:rsidP="00776F9D">
            <w:pPr>
              <w:rPr>
                <w:rFonts w:hint="eastAsia"/>
                <w:szCs w:val="21"/>
              </w:rPr>
            </w:pPr>
            <w:r w:rsidRPr="0060596B">
              <w:rPr>
                <w:rFonts w:hint="eastAsia"/>
                <w:szCs w:val="21"/>
              </w:rPr>
              <w:t>1</w:t>
            </w:r>
            <w:r w:rsidRPr="0060596B">
              <w:rPr>
                <w:rFonts w:hint="eastAsia"/>
                <w:szCs w:val="21"/>
              </w:rPr>
              <w:t>、认识东、南、西</w:t>
            </w:r>
            <w:r>
              <w:rPr>
                <w:rFonts w:hint="eastAsia"/>
                <w:szCs w:val="21"/>
              </w:rPr>
              <w:t>、</w:t>
            </w:r>
            <w:r w:rsidRPr="0060596B">
              <w:rPr>
                <w:rFonts w:hint="eastAsia"/>
                <w:szCs w:val="21"/>
              </w:rPr>
              <w:t>北</w:t>
            </w:r>
          </w:p>
        </w:tc>
        <w:tc>
          <w:tcPr>
            <w:tcW w:w="3260" w:type="dxa"/>
            <w:tcBorders>
              <w:top w:val="single" w:sz="6" w:space="0" w:color="auto"/>
              <w:left w:val="single" w:sz="2" w:space="0" w:color="auto"/>
              <w:bottom w:val="single" w:sz="12" w:space="0" w:color="auto"/>
              <w:right w:val="single" w:sz="2" w:space="0" w:color="auto"/>
            </w:tcBorders>
          </w:tcPr>
          <w:p w:rsidR="00E05DA8" w:rsidRDefault="00E05DA8" w:rsidP="00776F9D">
            <w:pPr>
              <w:widowControl/>
              <w:jc w:val="left"/>
              <w:rPr>
                <w:rFonts w:hint="eastAsia"/>
                <w:szCs w:val="21"/>
              </w:rPr>
            </w:pPr>
            <w:r>
              <w:rPr>
                <w:rFonts w:hint="eastAsia"/>
                <w:szCs w:val="21"/>
              </w:rPr>
              <w:t>指一指太阳升起的地方。</w:t>
            </w:r>
            <w:r w:rsidRPr="0060596B">
              <w:rPr>
                <w:rFonts w:hint="eastAsia"/>
                <w:szCs w:val="21"/>
              </w:rPr>
              <w:t xml:space="preserve"> </w:t>
            </w:r>
          </w:p>
          <w:p w:rsidR="00E05DA8" w:rsidRDefault="00E05DA8" w:rsidP="00776F9D">
            <w:pPr>
              <w:widowControl/>
              <w:jc w:val="left"/>
              <w:rPr>
                <w:rFonts w:hint="eastAsia"/>
                <w:szCs w:val="21"/>
              </w:rPr>
            </w:pPr>
          </w:p>
          <w:p w:rsidR="00E05DA8" w:rsidRDefault="00E05DA8" w:rsidP="00776F9D">
            <w:pPr>
              <w:widowControl/>
              <w:jc w:val="left"/>
              <w:rPr>
                <w:rFonts w:hint="eastAsia"/>
                <w:szCs w:val="21"/>
              </w:rPr>
            </w:pPr>
          </w:p>
          <w:p w:rsidR="00E05DA8" w:rsidRDefault="00E05DA8" w:rsidP="00776F9D">
            <w:pPr>
              <w:widowControl/>
              <w:jc w:val="left"/>
              <w:rPr>
                <w:szCs w:val="21"/>
              </w:rPr>
            </w:pPr>
            <w:r w:rsidRPr="0060596B">
              <w:rPr>
                <w:rFonts w:hint="eastAsia"/>
                <w:szCs w:val="21"/>
              </w:rPr>
              <w:t>揭示课题。</w:t>
            </w:r>
          </w:p>
          <w:p w:rsidR="00E05DA8" w:rsidRPr="0060596B" w:rsidRDefault="00E05DA8" w:rsidP="00776F9D">
            <w:pPr>
              <w:widowControl/>
              <w:jc w:val="left"/>
              <w:rPr>
                <w:rFonts w:hint="eastAsia"/>
                <w:szCs w:val="21"/>
              </w:rPr>
            </w:pPr>
            <w:r>
              <w:rPr>
                <w:szCs w:val="21"/>
              </w:rPr>
              <w:t>生活中的东南西北你分得清了，如果把它在图上表示出来，你还能分得清吗？</w:t>
            </w:r>
          </w:p>
          <w:p w:rsidR="00E05DA8" w:rsidRPr="0060596B" w:rsidRDefault="00E05DA8" w:rsidP="00776F9D">
            <w:pPr>
              <w:widowControl/>
              <w:jc w:val="left"/>
              <w:rPr>
                <w:rFonts w:hint="eastAsia"/>
                <w:szCs w:val="21"/>
              </w:rPr>
            </w:pPr>
            <w:r w:rsidRPr="0060596B">
              <w:rPr>
                <w:rFonts w:hint="eastAsia"/>
                <w:szCs w:val="21"/>
              </w:rPr>
              <w:t>板书：东、南、西、北</w:t>
            </w:r>
          </w:p>
          <w:p w:rsidR="00E05DA8" w:rsidRPr="0060596B" w:rsidRDefault="00E05DA8" w:rsidP="00776F9D">
            <w:pPr>
              <w:widowControl/>
              <w:jc w:val="left"/>
              <w:rPr>
                <w:rFonts w:hint="eastAsia"/>
                <w:szCs w:val="21"/>
              </w:rPr>
            </w:pPr>
            <w:r w:rsidRPr="0060596B">
              <w:rPr>
                <w:rFonts w:hint="eastAsia"/>
                <w:szCs w:val="21"/>
              </w:rPr>
              <w:t>1</w:t>
            </w:r>
            <w:r w:rsidRPr="0060596B">
              <w:rPr>
                <w:rFonts w:hint="eastAsia"/>
                <w:szCs w:val="21"/>
              </w:rPr>
              <w:t>、出示例图</w:t>
            </w:r>
          </w:p>
          <w:p w:rsidR="00E05DA8" w:rsidRPr="0060596B" w:rsidRDefault="00E05DA8" w:rsidP="00776F9D">
            <w:pPr>
              <w:widowControl/>
              <w:jc w:val="left"/>
              <w:rPr>
                <w:rFonts w:hint="eastAsia"/>
                <w:szCs w:val="21"/>
              </w:rPr>
            </w:pPr>
            <w:r>
              <w:object w:dxaOrig="3300" w:dyaOrig="3075">
                <v:shape id="_x0000_i1218" type="#_x0000_t75" style="width:119.75pt;height:111.45pt" o:ole="">
                  <v:imagedata r:id="rId60" o:title=""/>
                </v:shape>
                <o:OLEObject Type="Embed" ProgID="PBrush" ShapeID="_x0000_i1218" DrawAspect="Content" ObjectID="_1644652114" r:id="rId61"/>
              </w:object>
            </w:r>
            <w:r>
              <w:rPr>
                <w:rFonts w:hint="eastAsia"/>
                <w:szCs w:val="21"/>
              </w:rPr>
              <w:t>你是怎么知道这四个方向的呢？和你的同桌交流交流。</w:t>
            </w:r>
          </w:p>
        </w:tc>
        <w:tc>
          <w:tcPr>
            <w:tcW w:w="2816" w:type="dxa"/>
            <w:tcBorders>
              <w:top w:val="single" w:sz="6" w:space="0" w:color="auto"/>
              <w:left w:val="single" w:sz="2" w:space="0" w:color="auto"/>
              <w:bottom w:val="single" w:sz="12" w:space="0" w:color="auto"/>
              <w:right w:val="single" w:sz="6" w:space="0" w:color="auto"/>
            </w:tcBorders>
          </w:tcPr>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r w:rsidRPr="0060596B">
              <w:rPr>
                <w:rFonts w:hint="eastAsia"/>
                <w:szCs w:val="21"/>
              </w:rPr>
              <w:t>同桌相互说说这幅图的意思。</w:t>
            </w: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r w:rsidRPr="0060596B">
              <w:rPr>
                <w:rFonts w:hint="eastAsia"/>
                <w:szCs w:val="21"/>
              </w:rPr>
              <w:t>同桌相互说一说。</w:t>
            </w:r>
          </w:p>
        </w:tc>
        <w:tc>
          <w:tcPr>
            <w:tcW w:w="1985" w:type="dxa"/>
            <w:tcBorders>
              <w:top w:val="single" w:sz="6" w:space="0" w:color="auto"/>
              <w:left w:val="single" w:sz="6" w:space="0" w:color="auto"/>
              <w:bottom w:val="single" w:sz="12" w:space="0" w:color="auto"/>
              <w:right w:val="single" w:sz="12" w:space="0" w:color="auto"/>
            </w:tcBorders>
          </w:tcPr>
          <w:p w:rsidR="00E05DA8" w:rsidRPr="0060596B" w:rsidRDefault="00E05DA8" w:rsidP="00776F9D">
            <w:pPr>
              <w:ind w:firstLineChars="200" w:firstLine="420"/>
              <w:rPr>
                <w:rFonts w:hint="eastAsia"/>
                <w:szCs w:val="21"/>
              </w:rPr>
            </w:pPr>
          </w:p>
          <w:p w:rsidR="00E05DA8" w:rsidRDefault="00E05DA8" w:rsidP="00776F9D">
            <w:pPr>
              <w:ind w:firstLineChars="200" w:firstLine="420"/>
              <w:rPr>
                <w:rFonts w:hint="eastAsia"/>
                <w:szCs w:val="21"/>
              </w:rPr>
            </w:pPr>
          </w:p>
          <w:p w:rsidR="00E05DA8" w:rsidRDefault="00E05DA8" w:rsidP="00776F9D">
            <w:pPr>
              <w:ind w:firstLineChars="200" w:firstLine="420"/>
              <w:rPr>
                <w:rFonts w:hint="eastAsia"/>
                <w:szCs w:val="21"/>
              </w:rPr>
            </w:pPr>
          </w:p>
          <w:p w:rsidR="00E05DA8" w:rsidRPr="0060596B" w:rsidRDefault="00E05DA8" w:rsidP="00776F9D">
            <w:pPr>
              <w:ind w:firstLineChars="200" w:firstLine="420"/>
              <w:rPr>
                <w:rFonts w:hint="eastAsia"/>
                <w:szCs w:val="21"/>
              </w:rPr>
            </w:pPr>
          </w:p>
          <w:p w:rsidR="00E05DA8" w:rsidRPr="0060596B" w:rsidRDefault="00E05DA8" w:rsidP="00776F9D">
            <w:pPr>
              <w:rPr>
                <w:rFonts w:hint="eastAsia"/>
                <w:szCs w:val="21"/>
              </w:rPr>
            </w:pPr>
            <w:r>
              <w:rPr>
                <w:rFonts w:hint="eastAsia"/>
                <w:szCs w:val="21"/>
              </w:rPr>
              <w:t>追问：</w:t>
            </w:r>
          </w:p>
          <w:p w:rsidR="00E05DA8" w:rsidRDefault="00E05DA8" w:rsidP="00776F9D">
            <w:pPr>
              <w:widowControl/>
              <w:jc w:val="left"/>
              <w:rPr>
                <w:szCs w:val="21"/>
              </w:rPr>
            </w:pPr>
            <w:r w:rsidRPr="0060596B">
              <w:rPr>
                <w:rFonts w:hint="eastAsia"/>
                <w:szCs w:val="21"/>
              </w:rPr>
              <w:t>和</w:t>
            </w:r>
            <w:proofErr w:type="gramStart"/>
            <w:r w:rsidRPr="0060596B">
              <w:rPr>
                <w:rFonts w:hint="eastAsia"/>
                <w:szCs w:val="21"/>
              </w:rPr>
              <w:t>东相对</w:t>
            </w:r>
            <w:proofErr w:type="gramEnd"/>
            <w:r w:rsidRPr="0060596B">
              <w:rPr>
                <w:rFonts w:hint="eastAsia"/>
                <w:szCs w:val="21"/>
              </w:rPr>
              <w:t>的是？方位有东西，还有？</w:t>
            </w: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Default="00E05DA8" w:rsidP="00776F9D">
            <w:pPr>
              <w:widowControl/>
              <w:jc w:val="left"/>
              <w:rPr>
                <w:szCs w:val="21"/>
              </w:rPr>
            </w:pPr>
          </w:p>
          <w:p w:rsidR="00E05DA8" w:rsidRPr="0060596B" w:rsidRDefault="00E05DA8" w:rsidP="00E611DA">
            <w:pPr>
              <w:widowControl/>
              <w:jc w:val="left"/>
              <w:rPr>
                <w:rFonts w:hint="eastAsia"/>
                <w:szCs w:val="21"/>
              </w:rPr>
            </w:pPr>
            <w:r>
              <w:rPr>
                <w:szCs w:val="21"/>
              </w:rPr>
              <w:t>预设：根据位置的相对性</w:t>
            </w:r>
          </w:p>
        </w:tc>
      </w:tr>
      <w:tr w:rsidR="00E05DA8" w:rsidTr="00E611D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2112" w:type="dxa"/>
            <w:tcBorders>
              <w:right w:val="single" w:sz="2" w:space="0" w:color="auto"/>
            </w:tcBorders>
            <w:vAlign w:val="center"/>
          </w:tcPr>
          <w:p w:rsidR="00E05DA8" w:rsidRPr="0096501A" w:rsidRDefault="00E05DA8" w:rsidP="00776F9D">
            <w:pPr>
              <w:jc w:val="center"/>
              <w:rPr>
                <w:sz w:val="24"/>
              </w:rPr>
            </w:pPr>
            <w:r w:rsidRPr="0096501A">
              <w:rPr>
                <w:rFonts w:hint="eastAsia"/>
                <w:sz w:val="24"/>
              </w:rPr>
              <w:lastRenderedPageBreak/>
              <w:t>活动板块</w:t>
            </w:r>
          </w:p>
        </w:tc>
        <w:tc>
          <w:tcPr>
            <w:tcW w:w="3260" w:type="dxa"/>
            <w:tcBorders>
              <w:left w:val="single" w:sz="2" w:space="0" w:color="auto"/>
              <w:right w:val="single" w:sz="2" w:space="0" w:color="auto"/>
            </w:tcBorders>
            <w:vAlign w:val="center"/>
          </w:tcPr>
          <w:p w:rsidR="00E05DA8" w:rsidRPr="0096501A" w:rsidRDefault="00E05DA8" w:rsidP="00776F9D">
            <w:pPr>
              <w:jc w:val="center"/>
              <w:rPr>
                <w:sz w:val="24"/>
              </w:rPr>
            </w:pPr>
            <w:r w:rsidRPr="0096501A">
              <w:rPr>
                <w:rFonts w:hint="eastAsia"/>
                <w:sz w:val="24"/>
              </w:rPr>
              <w:t>教师活动</w:t>
            </w:r>
          </w:p>
        </w:tc>
        <w:tc>
          <w:tcPr>
            <w:tcW w:w="2816" w:type="dxa"/>
            <w:tcBorders>
              <w:left w:val="single" w:sz="2" w:space="0" w:color="auto"/>
            </w:tcBorders>
            <w:vAlign w:val="center"/>
          </w:tcPr>
          <w:p w:rsidR="00E05DA8" w:rsidRPr="0096501A" w:rsidRDefault="00E05DA8" w:rsidP="00776F9D">
            <w:pPr>
              <w:jc w:val="center"/>
              <w:rPr>
                <w:sz w:val="24"/>
              </w:rPr>
            </w:pPr>
            <w:r w:rsidRPr="0096501A">
              <w:rPr>
                <w:rFonts w:hint="eastAsia"/>
                <w:sz w:val="24"/>
              </w:rPr>
              <w:t>学生活动</w:t>
            </w:r>
          </w:p>
        </w:tc>
        <w:tc>
          <w:tcPr>
            <w:tcW w:w="1985" w:type="dxa"/>
            <w:vAlign w:val="center"/>
          </w:tcPr>
          <w:p w:rsidR="00E05DA8" w:rsidRPr="0096501A" w:rsidRDefault="00E05DA8" w:rsidP="00776F9D">
            <w:pPr>
              <w:jc w:val="center"/>
              <w:rPr>
                <w:sz w:val="24"/>
              </w:rPr>
            </w:pPr>
            <w:r w:rsidRPr="0096501A">
              <w:rPr>
                <w:rFonts w:hint="eastAsia"/>
                <w:sz w:val="24"/>
              </w:rPr>
              <w:t>交流预设</w:t>
            </w:r>
          </w:p>
        </w:tc>
      </w:tr>
      <w:tr w:rsidR="00E05DA8" w:rsidTr="00E611D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0080"/>
        </w:trPr>
        <w:tc>
          <w:tcPr>
            <w:tcW w:w="2112" w:type="dxa"/>
            <w:tcBorders>
              <w:bottom w:val="single" w:sz="2" w:space="0" w:color="auto"/>
              <w:right w:val="single" w:sz="2" w:space="0" w:color="auto"/>
            </w:tcBorders>
          </w:tcPr>
          <w:p w:rsidR="00E05DA8" w:rsidRPr="0060596B" w:rsidRDefault="00E05DA8" w:rsidP="00776F9D">
            <w:pPr>
              <w:tabs>
                <w:tab w:val="left" w:pos="660"/>
              </w:tabs>
              <w:rPr>
                <w:rFonts w:hint="eastAsia"/>
                <w:szCs w:val="21"/>
              </w:rPr>
            </w:pPr>
          </w:p>
          <w:p w:rsidR="00E05DA8" w:rsidRDefault="00E05DA8" w:rsidP="00E05DA8">
            <w:pPr>
              <w:widowControl/>
              <w:numPr>
                <w:ilvl w:val="0"/>
                <w:numId w:val="15"/>
              </w:numPr>
              <w:jc w:val="left"/>
              <w:rPr>
                <w:rFonts w:hint="eastAsia"/>
                <w:szCs w:val="21"/>
              </w:rPr>
            </w:pPr>
            <w:r w:rsidRPr="0060596B">
              <w:rPr>
                <w:rFonts w:hint="eastAsia"/>
                <w:szCs w:val="21"/>
              </w:rPr>
              <w:t>反复辨别</w:t>
            </w:r>
          </w:p>
          <w:p w:rsidR="00E05DA8" w:rsidRDefault="00E05DA8" w:rsidP="00776F9D">
            <w:pPr>
              <w:widowControl/>
              <w:jc w:val="left"/>
              <w:rPr>
                <w:rFonts w:hint="eastAsia"/>
                <w:szCs w:val="21"/>
              </w:rPr>
            </w:pPr>
          </w:p>
          <w:p w:rsidR="00E05DA8" w:rsidRDefault="00E05DA8" w:rsidP="00776F9D">
            <w:pPr>
              <w:widowControl/>
              <w:jc w:val="left"/>
              <w:rPr>
                <w:rFonts w:hint="eastAsia"/>
                <w:szCs w:val="21"/>
              </w:rPr>
            </w:pPr>
          </w:p>
          <w:p w:rsidR="00E05DA8" w:rsidRDefault="00E05DA8" w:rsidP="00776F9D">
            <w:pPr>
              <w:widowControl/>
              <w:jc w:val="left"/>
              <w:rPr>
                <w:rFonts w:hint="eastAsia"/>
                <w:szCs w:val="21"/>
              </w:rPr>
            </w:pPr>
          </w:p>
          <w:p w:rsidR="00E05DA8" w:rsidRPr="0060596B" w:rsidRDefault="00E05DA8" w:rsidP="00776F9D">
            <w:pPr>
              <w:widowControl/>
              <w:jc w:val="left"/>
              <w:rPr>
                <w:rFonts w:hint="eastAsia"/>
                <w:szCs w:val="21"/>
              </w:rPr>
            </w:pPr>
            <w:r>
              <w:rPr>
                <w:rFonts w:hint="eastAsia"/>
                <w:szCs w:val="21"/>
              </w:rPr>
              <w:t>活动三、巩固练习</w:t>
            </w: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Pr="0060596B" w:rsidRDefault="00E05DA8" w:rsidP="00776F9D">
            <w:pPr>
              <w:tabs>
                <w:tab w:val="left" w:pos="660"/>
              </w:tabs>
              <w:rPr>
                <w:rFonts w:hint="eastAsia"/>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rFonts w:hint="eastAsia"/>
                <w:szCs w:val="21"/>
              </w:rPr>
            </w:pPr>
          </w:p>
          <w:p w:rsidR="00E05DA8" w:rsidRDefault="00E05DA8" w:rsidP="00776F9D">
            <w:pPr>
              <w:tabs>
                <w:tab w:val="left" w:pos="660"/>
              </w:tabs>
              <w:rPr>
                <w:szCs w:val="21"/>
              </w:rPr>
            </w:pPr>
          </w:p>
          <w:p w:rsidR="00E05DA8"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p>
          <w:p w:rsidR="00E05DA8" w:rsidRPr="0060596B" w:rsidRDefault="00E05DA8" w:rsidP="00776F9D">
            <w:pPr>
              <w:tabs>
                <w:tab w:val="left" w:pos="660"/>
              </w:tabs>
              <w:rPr>
                <w:rFonts w:hint="eastAsia"/>
                <w:szCs w:val="21"/>
              </w:rPr>
            </w:pPr>
            <w:r>
              <w:rPr>
                <w:rFonts w:hint="eastAsia"/>
                <w:szCs w:val="21"/>
              </w:rPr>
              <w:t>活动四</w:t>
            </w:r>
            <w:r w:rsidRPr="0060596B">
              <w:rPr>
                <w:rFonts w:hint="eastAsia"/>
                <w:szCs w:val="21"/>
              </w:rPr>
              <w:t>、全</w:t>
            </w:r>
            <w:proofErr w:type="gramStart"/>
            <w:r w:rsidRPr="0060596B">
              <w:rPr>
                <w:rFonts w:hint="eastAsia"/>
                <w:szCs w:val="21"/>
              </w:rPr>
              <w:t>课总结</w:t>
            </w:r>
            <w:proofErr w:type="gramEnd"/>
          </w:p>
        </w:tc>
        <w:tc>
          <w:tcPr>
            <w:tcW w:w="3260" w:type="dxa"/>
            <w:tcBorders>
              <w:left w:val="single" w:sz="2" w:space="0" w:color="auto"/>
              <w:bottom w:val="single" w:sz="2" w:space="0" w:color="auto"/>
              <w:right w:val="single" w:sz="2" w:space="0" w:color="auto"/>
            </w:tcBorders>
          </w:tcPr>
          <w:p w:rsidR="00E05DA8" w:rsidRDefault="00E05DA8" w:rsidP="00776F9D">
            <w:pPr>
              <w:widowControl/>
              <w:jc w:val="left"/>
              <w:rPr>
                <w:rFonts w:hint="eastAsia"/>
              </w:rPr>
            </w:pPr>
          </w:p>
          <w:p w:rsidR="00E05DA8" w:rsidRDefault="00E05DA8" w:rsidP="00776F9D">
            <w:pPr>
              <w:widowControl/>
              <w:jc w:val="left"/>
            </w:pPr>
            <w:r>
              <w:rPr>
                <w:rFonts w:hint="eastAsia"/>
              </w:rPr>
              <w:t>顺时针旋转一圈，说说你转过的方向的顺序。</w:t>
            </w:r>
          </w:p>
          <w:p w:rsidR="00E05DA8" w:rsidRDefault="00E05DA8" w:rsidP="00776F9D">
            <w:pPr>
              <w:widowControl/>
              <w:jc w:val="left"/>
              <w:rPr>
                <w:rFonts w:hint="eastAsia"/>
              </w:rPr>
            </w:pPr>
            <w:r w:rsidRPr="001E42BF">
              <w:rPr>
                <w:noProof/>
              </w:rPr>
              <w:drawing>
                <wp:inline distT="0" distB="0" distL="0" distR="0">
                  <wp:extent cx="1573530" cy="932180"/>
                  <wp:effectExtent l="0" t="0" r="762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3530" cy="932180"/>
                          </a:xfrm>
                          <a:prstGeom prst="rect">
                            <a:avLst/>
                          </a:prstGeom>
                          <a:noFill/>
                          <a:ln>
                            <a:noFill/>
                          </a:ln>
                        </pic:spPr>
                      </pic:pic>
                    </a:graphicData>
                  </a:graphic>
                </wp:inline>
              </w:drawing>
            </w:r>
          </w:p>
          <w:p w:rsidR="00E05DA8" w:rsidRDefault="00E05DA8" w:rsidP="00776F9D">
            <w:pPr>
              <w:widowControl/>
              <w:jc w:val="left"/>
              <w:rPr>
                <w:rFonts w:hint="eastAsia"/>
              </w:rPr>
            </w:pPr>
            <w:r>
              <w:rPr>
                <w:rFonts w:hint="eastAsia"/>
              </w:rPr>
              <w:t>你能把刚才辨认出来的方向标在练习本上吗？</w:t>
            </w:r>
          </w:p>
          <w:p w:rsidR="00E05DA8" w:rsidRDefault="00E05DA8" w:rsidP="00776F9D">
            <w:pPr>
              <w:widowControl/>
              <w:jc w:val="left"/>
              <w:rPr>
                <w:rFonts w:hint="eastAsia"/>
              </w:rPr>
            </w:pPr>
            <w:r w:rsidRPr="001E42BF">
              <w:rPr>
                <w:noProof/>
              </w:rPr>
              <w:drawing>
                <wp:inline distT="0" distB="0" distL="0" distR="0">
                  <wp:extent cx="1573530" cy="615315"/>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3530" cy="615315"/>
                          </a:xfrm>
                          <a:prstGeom prst="rect">
                            <a:avLst/>
                          </a:prstGeom>
                          <a:noFill/>
                          <a:ln>
                            <a:noFill/>
                          </a:ln>
                        </pic:spPr>
                      </pic:pic>
                    </a:graphicData>
                  </a:graphic>
                </wp:inline>
              </w:drawing>
            </w:r>
          </w:p>
          <w:p w:rsidR="00E05DA8" w:rsidRDefault="00E05DA8" w:rsidP="00776F9D">
            <w:pPr>
              <w:widowControl/>
              <w:jc w:val="left"/>
            </w:pPr>
            <w:r>
              <w:rPr>
                <w:rFonts w:hint="eastAsia"/>
              </w:rPr>
              <w:t>你能把刚刚辨认出来的方向标在练习本上吗？</w:t>
            </w:r>
          </w:p>
          <w:p w:rsidR="00E05DA8" w:rsidRDefault="00E05DA8" w:rsidP="00776F9D">
            <w:pPr>
              <w:widowControl/>
              <w:jc w:val="left"/>
              <w:rPr>
                <w:rFonts w:hint="eastAsia"/>
              </w:rPr>
            </w:pPr>
            <w:r>
              <w:t>比较刚刚两个标出的方向，你有什么发现？</w:t>
            </w:r>
          </w:p>
          <w:p w:rsidR="00E05DA8" w:rsidRDefault="00E05DA8" w:rsidP="00776F9D">
            <w:pPr>
              <w:widowControl/>
              <w:jc w:val="left"/>
              <w:rPr>
                <w:rFonts w:hint="eastAsia"/>
              </w:rPr>
            </w:pPr>
            <w:r w:rsidRPr="001E42BF">
              <w:rPr>
                <w:noProof/>
              </w:rPr>
              <w:drawing>
                <wp:inline distT="0" distB="0" distL="0" distR="0">
                  <wp:extent cx="1573530" cy="404495"/>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73530" cy="404495"/>
                          </a:xfrm>
                          <a:prstGeom prst="rect">
                            <a:avLst/>
                          </a:prstGeom>
                          <a:noFill/>
                          <a:ln>
                            <a:noFill/>
                          </a:ln>
                        </pic:spPr>
                      </pic:pic>
                    </a:graphicData>
                  </a:graphic>
                </wp:inline>
              </w:drawing>
            </w:r>
          </w:p>
          <w:p w:rsidR="00E05DA8" w:rsidRDefault="00E05DA8" w:rsidP="00776F9D">
            <w:pPr>
              <w:widowControl/>
              <w:jc w:val="left"/>
            </w:pPr>
            <w:r>
              <w:rPr>
                <w:rFonts w:hint="eastAsia"/>
              </w:rPr>
              <w:t>小结：两个人面对面的时候，随着位置的改变，自己的前后左右的方位会随着改变，但东南西北等方向不会变。</w:t>
            </w:r>
          </w:p>
          <w:p w:rsidR="00E05DA8" w:rsidRPr="002573FB" w:rsidRDefault="00E05DA8" w:rsidP="00776F9D">
            <w:pPr>
              <w:widowControl/>
              <w:jc w:val="left"/>
              <w:rPr>
                <w:rFonts w:hint="eastAsia"/>
              </w:rPr>
            </w:pPr>
            <w:r>
              <w:rPr>
                <w:rFonts w:hint="eastAsia"/>
              </w:rPr>
              <w:t>通过本节课的学习，你有哪些收获？</w:t>
            </w:r>
          </w:p>
        </w:tc>
        <w:tc>
          <w:tcPr>
            <w:tcW w:w="2816" w:type="dxa"/>
            <w:tcBorders>
              <w:left w:val="single" w:sz="2" w:space="0" w:color="auto"/>
              <w:bottom w:val="single" w:sz="2" w:space="0" w:color="auto"/>
            </w:tcBorders>
          </w:tcPr>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Pr="0060596B" w:rsidRDefault="00E05DA8" w:rsidP="00776F9D">
            <w:pPr>
              <w:widowControl/>
              <w:jc w:val="left"/>
              <w:rPr>
                <w:rFonts w:hint="eastAsia"/>
                <w:szCs w:val="21"/>
              </w:rPr>
            </w:pPr>
          </w:p>
          <w:p w:rsidR="00E05DA8" w:rsidRDefault="00E05DA8" w:rsidP="00776F9D">
            <w:pPr>
              <w:widowControl/>
              <w:jc w:val="left"/>
              <w:rPr>
                <w:rFonts w:hint="eastAsia"/>
                <w:szCs w:val="21"/>
              </w:rPr>
            </w:pPr>
          </w:p>
          <w:p w:rsidR="00E05DA8" w:rsidRPr="0060596B" w:rsidRDefault="00E05DA8" w:rsidP="00776F9D">
            <w:pPr>
              <w:widowControl/>
              <w:jc w:val="left"/>
              <w:rPr>
                <w:szCs w:val="21"/>
              </w:rPr>
            </w:pPr>
            <w:r>
              <w:rPr>
                <w:szCs w:val="21"/>
              </w:rPr>
              <w:t>用自己的方法尝试辨认方向</w:t>
            </w:r>
          </w:p>
          <w:p w:rsidR="00E05DA8" w:rsidRPr="0060596B" w:rsidRDefault="00E05DA8" w:rsidP="00776F9D">
            <w:pPr>
              <w:widowControl/>
              <w:jc w:val="left"/>
              <w:rPr>
                <w:szCs w:val="21"/>
              </w:rPr>
            </w:pPr>
          </w:p>
          <w:p w:rsidR="00E05DA8" w:rsidRPr="0060596B" w:rsidRDefault="00E05DA8" w:rsidP="00776F9D">
            <w:pPr>
              <w:widowControl/>
              <w:jc w:val="left"/>
              <w:rPr>
                <w:szCs w:val="21"/>
              </w:rPr>
            </w:pPr>
          </w:p>
          <w:p w:rsidR="00E05DA8" w:rsidRDefault="00E05DA8" w:rsidP="00776F9D">
            <w:pPr>
              <w:widowControl/>
              <w:jc w:val="left"/>
              <w:rPr>
                <w:szCs w:val="21"/>
              </w:rPr>
            </w:pPr>
          </w:p>
          <w:p w:rsidR="00E05DA8" w:rsidRPr="0060596B" w:rsidRDefault="00E05DA8" w:rsidP="00776F9D">
            <w:pPr>
              <w:widowControl/>
              <w:jc w:val="left"/>
              <w:rPr>
                <w:rFonts w:hint="eastAsia"/>
                <w:szCs w:val="21"/>
              </w:rPr>
            </w:pPr>
            <w:r>
              <w:rPr>
                <w:szCs w:val="21"/>
              </w:rPr>
              <w:t>做一做，再议一议</w:t>
            </w:r>
          </w:p>
        </w:tc>
        <w:tc>
          <w:tcPr>
            <w:tcW w:w="1985" w:type="dxa"/>
            <w:tcBorders>
              <w:bottom w:val="single" w:sz="2" w:space="0" w:color="auto"/>
            </w:tcBorders>
          </w:tcPr>
          <w:p w:rsidR="00E05DA8" w:rsidRDefault="00E05DA8" w:rsidP="00776F9D">
            <w:pPr>
              <w:tabs>
                <w:tab w:val="left" w:pos="660"/>
              </w:tabs>
              <w:rPr>
                <w:szCs w:val="21"/>
              </w:rPr>
            </w:pPr>
            <w:r w:rsidRPr="0060596B">
              <w:rPr>
                <w:rFonts w:hint="eastAsia"/>
                <w:szCs w:val="21"/>
              </w:rPr>
              <w:t>预设：</w:t>
            </w:r>
            <w:r>
              <w:rPr>
                <w:rFonts w:hint="eastAsia"/>
                <w:szCs w:val="21"/>
              </w:rPr>
              <w:t>左面和右面的方向不好辨认</w:t>
            </w:r>
          </w:p>
          <w:p w:rsidR="00E05DA8" w:rsidRDefault="00E05DA8" w:rsidP="00776F9D">
            <w:pPr>
              <w:tabs>
                <w:tab w:val="left" w:pos="660"/>
              </w:tabs>
              <w:rPr>
                <w:rFonts w:hint="eastAsia"/>
                <w:szCs w:val="21"/>
              </w:rPr>
            </w:pPr>
            <w:r>
              <w:rPr>
                <w:szCs w:val="21"/>
              </w:rPr>
              <w:t>交流：有什么好方法来辨认左边和右边的方向呢？</w:t>
            </w:r>
            <w:r>
              <w:rPr>
                <w:rFonts w:hint="eastAsia"/>
                <w:szCs w:val="21"/>
              </w:rPr>
              <w:t xml:space="preserve"> </w:t>
            </w:r>
          </w:p>
          <w:p w:rsidR="00E05DA8" w:rsidRDefault="00E05DA8" w:rsidP="00776F9D">
            <w:pPr>
              <w:tabs>
                <w:tab w:val="left" w:pos="660"/>
              </w:tabs>
              <w:rPr>
                <w:rFonts w:hint="eastAsia"/>
                <w:szCs w:val="21"/>
              </w:rPr>
            </w:pPr>
          </w:p>
          <w:p w:rsidR="00E05DA8" w:rsidRDefault="00E05DA8" w:rsidP="00776F9D">
            <w:pPr>
              <w:tabs>
                <w:tab w:val="left" w:pos="660"/>
              </w:tabs>
              <w:rPr>
                <w:rFonts w:hint="eastAsia"/>
                <w:szCs w:val="21"/>
              </w:rPr>
            </w:pPr>
          </w:p>
          <w:p w:rsidR="00E05DA8" w:rsidRDefault="00E05DA8" w:rsidP="00776F9D">
            <w:pPr>
              <w:tabs>
                <w:tab w:val="left" w:pos="660"/>
              </w:tabs>
              <w:rPr>
                <w:rFonts w:hint="eastAsia"/>
                <w:szCs w:val="21"/>
              </w:rPr>
            </w:pPr>
          </w:p>
          <w:p w:rsidR="00E05DA8" w:rsidRDefault="00E05DA8" w:rsidP="00776F9D">
            <w:pPr>
              <w:tabs>
                <w:tab w:val="left" w:pos="660"/>
              </w:tabs>
              <w:rPr>
                <w:rFonts w:hint="eastAsia"/>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p>
          <w:p w:rsidR="00E05DA8" w:rsidRDefault="00E05DA8" w:rsidP="00776F9D">
            <w:pPr>
              <w:tabs>
                <w:tab w:val="left" w:pos="660"/>
              </w:tabs>
              <w:rPr>
                <w:szCs w:val="21"/>
              </w:rPr>
            </w:pPr>
            <w:r>
              <w:rPr>
                <w:szCs w:val="21"/>
              </w:rPr>
              <w:t>预设：学生在语言表达上可能只有一种方式</w:t>
            </w:r>
          </w:p>
          <w:p w:rsidR="00E05DA8" w:rsidRPr="0060596B" w:rsidRDefault="00E05DA8" w:rsidP="00776F9D">
            <w:pPr>
              <w:tabs>
                <w:tab w:val="left" w:pos="660"/>
              </w:tabs>
              <w:rPr>
                <w:rFonts w:hint="eastAsia"/>
                <w:szCs w:val="21"/>
              </w:rPr>
            </w:pPr>
            <w:r>
              <w:rPr>
                <w:szCs w:val="21"/>
              </w:rPr>
              <w:t>交流：我们除了可以说房间的南面有窗户，我们还可以说，窗户在房间的南面。</w:t>
            </w:r>
          </w:p>
        </w:tc>
      </w:tr>
      <w:tr w:rsidR="00E05DA8" w:rsidTr="00E611D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114"/>
        </w:trPr>
        <w:tc>
          <w:tcPr>
            <w:tcW w:w="10173" w:type="dxa"/>
            <w:gridSpan w:val="4"/>
            <w:tcBorders>
              <w:top w:val="single" w:sz="2" w:space="0" w:color="auto"/>
              <w:bottom w:val="single" w:sz="12" w:space="0" w:color="auto"/>
            </w:tcBorders>
          </w:tcPr>
          <w:p w:rsidR="00E05DA8" w:rsidRDefault="00E05DA8" w:rsidP="00776F9D">
            <w:pPr>
              <w:tabs>
                <w:tab w:val="left" w:pos="660"/>
              </w:tabs>
              <w:rPr>
                <w:rFonts w:hint="eastAsia"/>
              </w:rPr>
            </w:pPr>
            <w:r>
              <w:rPr>
                <w:rFonts w:hint="eastAsia"/>
              </w:rPr>
              <w:t>板书：</w:t>
            </w:r>
          </w:p>
          <w:p w:rsidR="00E05DA8" w:rsidRDefault="00E05DA8" w:rsidP="00776F9D">
            <w:pPr>
              <w:tabs>
                <w:tab w:val="left" w:pos="660"/>
              </w:tabs>
              <w:rPr>
                <w:rFonts w:hint="eastAsia"/>
              </w:rPr>
            </w:pPr>
          </w:p>
          <w:p w:rsidR="00E05DA8" w:rsidRDefault="00E05DA8" w:rsidP="00776F9D">
            <w:pPr>
              <w:tabs>
                <w:tab w:val="left" w:pos="660"/>
              </w:tabs>
              <w:rPr>
                <w:rFonts w:hint="eastAsia"/>
              </w:rPr>
            </w:pPr>
            <w:r>
              <w:rPr>
                <w:rFonts w:hint="eastAsia"/>
                <w:noProof/>
              </w:rPr>
              <mc:AlternateContent>
                <mc:Choice Requires="wps">
                  <w:drawing>
                    <wp:anchor distT="45720" distB="45720" distL="114300" distR="114300" simplePos="0" relativeHeight="251684864" behindDoc="0" locked="0" layoutInCell="1" allowOverlap="1">
                      <wp:simplePos x="0" y="0"/>
                      <wp:positionH relativeFrom="column">
                        <wp:posOffset>4575810</wp:posOffset>
                      </wp:positionH>
                      <wp:positionV relativeFrom="paragraph">
                        <wp:posOffset>511175</wp:posOffset>
                      </wp:positionV>
                      <wp:extent cx="346075" cy="299085"/>
                      <wp:effectExtent l="13335" t="6350" r="12065" b="8890"/>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53" o:spid="_x0000_s1027" type="#_x0000_t202" style="position:absolute;left:0;text-align:left;margin-left:360.3pt;margin-top:40.25pt;width:27.25pt;height:23.5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">
                      <v:textbox style="mso-fit-shape-to-text:t">
                        <w:txbxContent>
                          <w:p w:rsidR="00E05DA8" w:rsidRDefault="00E05DA8" w:rsidP="00E05DA8">
                            <w:r>
                              <w:t>东</w:t>
                            </w:r>
                          </w:p>
                        </w:txbxContent>
                      </v:textbox>
                    </v:shape>
                  </w:pict>
                </mc:Fallback>
              </mc:AlternateContent>
            </w:r>
            <w:r>
              <w:rPr>
                <w:rFonts w:hint="eastAsia"/>
                <w:noProof/>
              </w:rPr>
              <mc:AlternateContent>
                <mc:Choice Requires="wps">
                  <w:drawing>
                    <wp:anchor distT="45720" distB="45720" distL="114300" distR="114300" simplePos="0" relativeHeight="251683840" behindDoc="0" locked="0" layoutInCell="1" allowOverlap="1">
                      <wp:simplePos x="0" y="0"/>
                      <wp:positionH relativeFrom="column">
                        <wp:posOffset>4992370</wp:posOffset>
                      </wp:positionH>
                      <wp:positionV relativeFrom="paragraph">
                        <wp:posOffset>894715</wp:posOffset>
                      </wp:positionV>
                      <wp:extent cx="346075" cy="299085"/>
                      <wp:effectExtent l="8255" t="11430" r="7620" b="13335"/>
                      <wp:wrapNone/>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52" o:spid="_x0000_s1028" type="#_x0000_t202" style="position:absolute;left:0;text-align:left;margin-left:393.1pt;margin-top:70.45pt;width:27.25pt;height:23.5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">
                      <v:textbox style="mso-fit-shape-to-text:t">
                        <w:txbxContent>
                          <w:p w:rsidR="00E05DA8" w:rsidRDefault="00E05DA8" w:rsidP="00E05DA8">
                            <w:r>
                              <w:t>北</w:t>
                            </w:r>
                          </w:p>
                        </w:txbxContent>
                      </v:textbox>
                    </v:shape>
                  </w:pict>
                </mc:Fallback>
              </mc:AlternateContent>
            </w:r>
            <w:r>
              <w:rPr>
                <w:rFonts w:hint="eastAsia"/>
                <w:noProof/>
              </w:rPr>
              <mc:AlternateContent>
                <mc:Choice Requires="wps">
                  <w:drawing>
                    <wp:anchor distT="45720" distB="45720" distL="114300" distR="114300" simplePos="0" relativeHeight="251682816" behindDoc="0" locked="0" layoutInCell="1" allowOverlap="1">
                      <wp:simplePos x="0" y="0"/>
                      <wp:positionH relativeFrom="column">
                        <wp:posOffset>5447030</wp:posOffset>
                      </wp:positionH>
                      <wp:positionV relativeFrom="paragraph">
                        <wp:posOffset>512445</wp:posOffset>
                      </wp:positionV>
                      <wp:extent cx="346075" cy="299085"/>
                      <wp:effectExtent l="12700" t="8890" r="12700" b="6350"/>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51" o:spid="_x0000_s1029" type="#_x0000_t202" style="position:absolute;left:0;text-align:left;margin-left:428.9pt;margin-top:40.35pt;width:27.25pt;height:23.5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">
                      <v:textbox style="mso-fit-shape-to-text:t">
                        <w:txbxContent>
                          <w:p w:rsidR="00E05DA8" w:rsidRDefault="00E05DA8" w:rsidP="00E05DA8">
                            <w:r>
                              <w:t>西</w:t>
                            </w:r>
                          </w:p>
                        </w:txbxContent>
                      </v:textbox>
                    </v:shape>
                  </w:pict>
                </mc:Fallback>
              </mc:AlternateContent>
            </w:r>
            <w:r>
              <w:rPr>
                <w:rFonts w:hint="eastAsia"/>
                <w:noProof/>
              </w:rPr>
              <mc:AlternateContent>
                <mc:Choice Requires="wps">
                  <w:drawing>
                    <wp:anchor distT="45720" distB="45720" distL="114300" distR="114300" simplePos="0" relativeHeight="251681792" behindDoc="0" locked="0" layoutInCell="1" allowOverlap="1">
                      <wp:simplePos x="0" y="0"/>
                      <wp:positionH relativeFrom="column">
                        <wp:posOffset>5000625</wp:posOffset>
                      </wp:positionH>
                      <wp:positionV relativeFrom="paragraph">
                        <wp:posOffset>156845</wp:posOffset>
                      </wp:positionV>
                      <wp:extent cx="346075" cy="299085"/>
                      <wp:effectExtent l="5715" t="12065" r="10160" b="12700"/>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50" o:spid="_x0000_s1030" type="#_x0000_t202" style="position:absolute;left:0;text-align:left;margin-left:393.75pt;margin-top:12.35pt;width:27.25pt;height:23.55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">
                      <v:textbox style="mso-fit-shape-to-text:t">
                        <w:txbxContent>
                          <w:p w:rsidR="00E05DA8" w:rsidRDefault="00E05DA8" w:rsidP="00E05DA8">
                            <w:r>
                              <w:t>南</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simplePos x="0" y="0"/>
                      <wp:positionH relativeFrom="column">
                        <wp:posOffset>3394710</wp:posOffset>
                      </wp:positionH>
                      <wp:positionV relativeFrom="paragraph">
                        <wp:posOffset>156845</wp:posOffset>
                      </wp:positionV>
                      <wp:extent cx="346075" cy="299085"/>
                      <wp:effectExtent l="13335" t="12065" r="12065" b="12700"/>
                      <wp:wrapSquare wrapText="bothSides"/>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9" o:spid="_x0000_s1031" type="#_x0000_t202" style="position:absolute;left:0;text-align:left;margin-left:267.3pt;margin-top:12.35pt;width:27.25pt;height:23.5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">
                      <v:textbox style="mso-fit-shape-to-text:t">
                        <w:txbxContent>
                          <w:p w:rsidR="00E05DA8" w:rsidRDefault="00E05DA8" w:rsidP="00E05DA8">
                            <w:r>
                              <w:t>北</w:t>
                            </w:r>
                          </w:p>
                        </w:txbxContent>
                      </v:textbox>
                      <w10:wrap type="square"/>
                    </v:shape>
                  </w:pict>
                </mc:Fallback>
              </mc:AlternateContent>
            </w:r>
            <w:r>
              <w:rPr>
                <w:rFonts w:hint="eastAsia"/>
              </w:rPr>
              <w:t xml:space="preserve">                            </w:t>
            </w:r>
            <w:r>
              <w:rPr>
                <w:rFonts w:hint="eastAsia"/>
              </w:rPr>
              <w:t>认识生活中的东南西北</w:t>
            </w:r>
          </w:p>
          <w:p w:rsidR="00E05DA8" w:rsidRDefault="00E05DA8" w:rsidP="00776F9D">
            <w:pPr>
              <w:tabs>
                <w:tab w:val="left" w:pos="660"/>
              </w:tabs>
              <w:rPr>
                <w:rFonts w:hint="eastAsia"/>
              </w:rPr>
            </w:pPr>
            <w:r>
              <w:rPr>
                <w:rFonts w:hint="eastAsia"/>
                <w:noProof/>
              </w:rPr>
              <mc:AlternateContent>
                <mc:Choice Requires="wps">
                  <w:drawing>
                    <wp:anchor distT="45720" distB="45720" distL="114300" distR="114300" simplePos="0" relativeHeight="251680768" behindDoc="0" locked="0" layoutInCell="1" allowOverlap="1">
                      <wp:simplePos x="0" y="0"/>
                      <wp:positionH relativeFrom="column">
                        <wp:posOffset>2970530</wp:posOffset>
                      </wp:positionH>
                      <wp:positionV relativeFrom="paragraph">
                        <wp:posOffset>314960</wp:posOffset>
                      </wp:positionV>
                      <wp:extent cx="346075" cy="299085"/>
                      <wp:effectExtent l="12700" t="12065" r="12700" b="12700"/>
                      <wp:wrapSquare wrapText="bothSides"/>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8" o:spid="_x0000_s1032" type="#_x0000_t202" style="position:absolute;left:0;text-align:left;margin-left:233.9pt;margin-top:24.8pt;width:27.25pt;height:23.5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">
                      <v:textbox style="mso-fit-shape-to-text:t">
                        <w:txbxContent>
                          <w:p w:rsidR="00E05DA8" w:rsidRDefault="00E05DA8" w:rsidP="00E05DA8">
                            <w:r>
                              <w:t>西</w:t>
                            </w:r>
                          </w:p>
                        </w:txbxContent>
                      </v:textbox>
                      <w10:wrap type="square"/>
                    </v:shape>
                  </w:pict>
                </mc:Fallback>
              </mc:AlternateContent>
            </w:r>
            <w:r>
              <w:rPr>
                <w:rFonts w:hint="eastAsia"/>
              </w:rPr>
              <w:t xml:space="preserve">            </w:t>
            </w:r>
            <w:r>
              <w:rPr>
                <w:rFonts w:hint="eastAsia"/>
              </w:rPr>
              <w:t>早晨，面对太阳是东。</w:t>
            </w:r>
          </w:p>
          <w:p w:rsidR="00E05DA8" w:rsidRDefault="00E05DA8" w:rsidP="00776F9D">
            <w:pPr>
              <w:tabs>
                <w:tab w:val="left" w:pos="660"/>
              </w:tabs>
              <w:rPr>
                <w:rFonts w:hint="eastAsia"/>
              </w:rPr>
            </w:pPr>
            <w:r>
              <w:rPr>
                <w:rFonts w:hint="eastAsia"/>
                <w:noProof/>
              </w:rPr>
              <mc:AlternateContent>
                <mc:Choice Requires="wps">
                  <w:drawing>
                    <wp:anchor distT="45720" distB="45720" distL="114300" distR="114300" simplePos="0" relativeHeight="251679744" behindDoc="0" locked="0" layoutInCell="1" allowOverlap="1">
                      <wp:simplePos x="0" y="0"/>
                      <wp:positionH relativeFrom="column">
                        <wp:posOffset>3386455</wp:posOffset>
                      </wp:positionH>
                      <wp:positionV relativeFrom="paragraph">
                        <wp:posOffset>498475</wp:posOffset>
                      </wp:positionV>
                      <wp:extent cx="346075" cy="299085"/>
                      <wp:effectExtent l="6350" t="5715" r="9525" b="9525"/>
                      <wp:wrapSquare wrapText="bothSides"/>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7" o:spid="_x0000_s1033" type="#_x0000_t202" style="position:absolute;left:0;text-align:left;margin-left:266.65pt;margin-top:39.25pt;width:27.25pt;height:23.5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">
                      <v:textbox style="mso-fit-shape-to-text:t">
                        <w:txbxContent>
                          <w:p w:rsidR="00E05DA8" w:rsidRDefault="00E05DA8" w:rsidP="00E05DA8">
                            <w:r>
                              <w:t>南</w:t>
                            </w:r>
                          </w:p>
                        </w:txbxContent>
                      </v:textbox>
                      <w10:wrap type="square"/>
                    </v:shape>
                  </w:pict>
                </mc:Fallback>
              </mc:AlternateContent>
            </w:r>
            <w:r>
              <w:rPr>
                <w:rFonts w:hint="eastAsia"/>
                <w:noProof/>
              </w:rPr>
              <mc:AlternateContent>
                <mc:Choice Requires="wps">
                  <w:drawing>
                    <wp:anchor distT="45720" distB="45720" distL="114300" distR="114300" simplePos="0" relativeHeight="251678720" behindDoc="0" locked="0" layoutInCell="1" allowOverlap="1">
                      <wp:simplePos x="0" y="0"/>
                      <wp:positionH relativeFrom="column">
                        <wp:posOffset>3841115</wp:posOffset>
                      </wp:positionH>
                      <wp:positionV relativeFrom="paragraph">
                        <wp:posOffset>116205</wp:posOffset>
                      </wp:positionV>
                      <wp:extent cx="346075" cy="299085"/>
                      <wp:effectExtent l="10795" t="12700" r="5080" b="12065"/>
                      <wp:wrapSquare wrapText="bothSides"/>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9085"/>
                              </a:xfrm>
                              <a:prstGeom prst="rect">
                                <a:avLst/>
                              </a:prstGeom>
                              <a:solidFill>
                                <a:srgbClr val="FFFFFF"/>
                              </a:solidFill>
                              <a:ln w="9525">
                                <a:solidFill>
                                  <a:srgbClr val="000000"/>
                                </a:solidFill>
                                <a:miter lim="800000"/>
                                <a:headEnd/>
                                <a:tailEnd/>
                              </a:ln>
                            </wps:spPr>
                            <wps:txbx>
                              <w:txbxContent>
                                <w:p w:rsidR="00E05DA8" w:rsidRDefault="00E05DA8" w:rsidP="00E05DA8">
                                  <w:r>
                                    <w:t>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6" o:spid="_x0000_s1034" type="#_x0000_t202" style="position:absolute;left:0;text-align:left;margin-left:302.45pt;margin-top:9.15pt;width:27.25pt;height:23.5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">
                      <v:textbox style="mso-fit-shape-to-text:t">
                        <w:txbxContent>
                          <w:p w:rsidR="00E05DA8" w:rsidRDefault="00E05DA8" w:rsidP="00E05DA8">
                            <w:r>
                              <w:t>东</w:t>
                            </w:r>
                          </w:p>
                        </w:txbxContent>
                      </v:textbox>
                      <w10:wrap type="square"/>
                    </v:shape>
                  </w:pict>
                </mc:Fallback>
              </mc:AlternateContent>
            </w:r>
            <w:r>
              <w:rPr>
                <w:rFonts w:hint="eastAsia"/>
              </w:rPr>
              <w:t xml:space="preserve">            </w:t>
            </w:r>
            <w:r>
              <w:rPr>
                <w:rFonts w:hint="eastAsia"/>
              </w:rPr>
              <w:t>顺时针转动：东南西北。</w:t>
            </w:r>
          </w:p>
        </w:tc>
      </w:tr>
    </w:tbl>
    <w:p w:rsidR="00E05DA8" w:rsidRDefault="00E05DA8" w:rsidP="00E05DA8">
      <w:pPr>
        <w:rPr>
          <w:rFonts w:hint="eastAsia"/>
        </w:rPr>
      </w:pPr>
    </w:p>
    <w:p w:rsidR="00700E78" w:rsidRPr="00E05DA8" w:rsidRDefault="00E611DA" w:rsidP="00AC2104">
      <w:pPr>
        <w:jc w:val="left"/>
      </w:pPr>
      <w:bookmarkStart w:id="0" w:name="_GoBack"/>
      <w:bookmarkEnd w:id="0"/>
    </w:p>
    <w:sectPr w:rsidR="00700E78" w:rsidRPr="00E05DA8" w:rsidSect="00E05DA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lvl w:ilvl="0">
      <w:start w:val="1"/>
      <w:numFmt w:val="decimal"/>
      <w:suff w:val="nothing"/>
      <w:lvlText w:val="%1、"/>
      <w:lvlJc w:val="left"/>
    </w:lvl>
  </w:abstractNum>
  <w:abstractNum w:abstractNumId="1" w15:restartNumberingAfterBreak="0">
    <w:nsid w:val="0000000B"/>
    <w:multiLevelType w:val="singleLevel"/>
    <w:tmpl w:val="0000000B"/>
    <w:lvl w:ilvl="0">
      <w:start w:val="4"/>
      <w:numFmt w:val="decimal"/>
      <w:suff w:val="nothing"/>
      <w:lvlText w:val="%1、"/>
      <w:lvlJc w:val="left"/>
    </w:lvl>
  </w:abstractNum>
  <w:abstractNum w:abstractNumId="2" w15:restartNumberingAfterBreak="0">
    <w:nsid w:val="0000000C"/>
    <w:multiLevelType w:val="singleLevel"/>
    <w:tmpl w:val="0000000C"/>
    <w:lvl w:ilvl="0">
      <w:start w:val="1"/>
      <w:numFmt w:val="decimal"/>
      <w:suff w:val="nothing"/>
      <w:lvlText w:val="%1、"/>
      <w:lvlJc w:val="left"/>
    </w:lvl>
  </w:abstractNum>
  <w:abstractNum w:abstractNumId="3" w15:restartNumberingAfterBreak="0">
    <w:nsid w:val="0000000D"/>
    <w:multiLevelType w:val="singleLevel"/>
    <w:tmpl w:val="0000000D"/>
    <w:lvl w:ilvl="0">
      <w:start w:val="1"/>
      <w:numFmt w:val="decimal"/>
      <w:suff w:val="nothing"/>
      <w:lvlText w:val="%1、"/>
      <w:lvlJc w:val="left"/>
    </w:lvl>
  </w:abstractNum>
  <w:abstractNum w:abstractNumId="4" w15:restartNumberingAfterBreak="0">
    <w:nsid w:val="0D757336"/>
    <w:multiLevelType w:val="hybridMultilevel"/>
    <w:tmpl w:val="01349B80"/>
    <w:lvl w:ilvl="0" w:tplc="E4622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7978FB"/>
    <w:multiLevelType w:val="hybridMultilevel"/>
    <w:tmpl w:val="D7F690B6"/>
    <w:lvl w:ilvl="0" w:tplc="8864F0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1E5364D"/>
    <w:multiLevelType w:val="hybridMultilevel"/>
    <w:tmpl w:val="FCA4A7B4"/>
    <w:lvl w:ilvl="0" w:tplc="538A24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AE16C90"/>
    <w:multiLevelType w:val="hybridMultilevel"/>
    <w:tmpl w:val="6890CE86"/>
    <w:lvl w:ilvl="0" w:tplc="801890C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200937F4"/>
    <w:multiLevelType w:val="hybridMultilevel"/>
    <w:tmpl w:val="F770361E"/>
    <w:lvl w:ilvl="0" w:tplc="2E24829A">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16D7EA7"/>
    <w:multiLevelType w:val="hybridMultilevel"/>
    <w:tmpl w:val="8EB68746"/>
    <w:lvl w:ilvl="0" w:tplc="FE0A65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8877C0F"/>
    <w:multiLevelType w:val="hybridMultilevel"/>
    <w:tmpl w:val="501826BA"/>
    <w:lvl w:ilvl="0" w:tplc="4B1AB0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DE15C23"/>
    <w:multiLevelType w:val="hybridMultilevel"/>
    <w:tmpl w:val="E6AE626E"/>
    <w:lvl w:ilvl="0" w:tplc="4AE6CD7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403979E8"/>
    <w:multiLevelType w:val="hybridMultilevel"/>
    <w:tmpl w:val="741482F8"/>
    <w:lvl w:ilvl="0" w:tplc="AF22434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49013B7"/>
    <w:multiLevelType w:val="hybridMultilevel"/>
    <w:tmpl w:val="EE76D9A2"/>
    <w:lvl w:ilvl="0" w:tplc="1E5C03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D64943"/>
    <w:multiLevelType w:val="hybridMultilevel"/>
    <w:tmpl w:val="9094F0F8"/>
    <w:lvl w:ilvl="0" w:tplc="83B8AE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E57022F"/>
    <w:multiLevelType w:val="hybridMultilevel"/>
    <w:tmpl w:val="08420E66"/>
    <w:lvl w:ilvl="0" w:tplc="F2A2D4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63A90E28"/>
    <w:multiLevelType w:val="hybridMultilevel"/>
    <w:tmpl w:val="6D7231AA"/>
    <w:lvl w:ilvl="0" w:tplc="37529C3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6CDD3AA6"/>
    <w:multiLevelType w:val="hybridMultilevel"/>
    <w:tmpl w:val="AF2CA7A2"/>
    <w:lvl w:ilvl="0" w:tplc="C3D0B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E311A2A"/>
    <w:multiLevelType w:val="hybridMultilevel"/>
    <w:tmpl w:val="E966768A"/>
    <w:lvl w:ilvl="0" w:tplc="9020B0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6F962661"/>
    <w:multiLevelType w:val="hybridMultilevel"/>
    <w:tmpl w:val="479E0A5E"/>
    <w:lvl w:ilvl="0" w:tplc="36A6EF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74220F63"/>
    <w:multiLevelType w:val="hybridMultilevel"/>
    <w:tmpl w:val="E208FF10"/>
    <w:lvl w:ilvl="0" w:tplc="493633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9C383D"/>
    <w:multiLevelType w:val="hybridMultilevel"/>
    <w:tmpl w:val="01B27C72"/>
    <w:lvl w:ilvl="0" w:tplc="AC861E9C">
      <w:start w:val="1"/>
      <w:numFmt w:val="decimal"/>
      <w:lvlText w:val="（%1）"/>
      <w:lvlJc w:val="left"/>
      <w:pPr>
        <w:tabs>
          <w:tab w:val="num" w:pos="720"/>
        </w:tabs>
        <w:ind w:left="720" w:hanging="720"/>
      </w:pPr>
      <w:rPr>
        <w:rFonts w:hint="default"/>
        <w:lang w:val="en-US"/>
      </w:rPr>
    </w:lvl>
    <w:lvl w:ilvl="1" w:tplc="AAD6750A">
      <w:start w:val="1"/>
      <w:numFmt w:val="decimal"/>
      <w:lvlText w:val="（%2）"/>
      <w:lvlJc w:val="left"/>
      <w:pPr>
        <w:tabs>
          <w:tab w:val="num" w:pos="1140"/>
        </w:tabs>
        <w:ind w:left="1140" w:hanging="720"/>
      </w:pPr>
      <w:rPr>
        <w:rFonts w:hint="default"/>
      </w:rPr>
    </w:lvl>
    <w:lvl w:ilvl="2" w:tplc="321E18E4">
      <w:start w:val="1"/>
      <w:numFmt w:val="decimal"/>
      <w:lvlText w:val="%3、"/>
      <w:lvlJc w:val="left"/>
      <w:pPr>
        <w:tabs>
          <w:tab w:val="num" w:pos="1200"/>
        </w:tabs>
        <w:ind w:left="1200" w:hanging="360"/>
      </w:pPr>
      <w:rPr>
        <w:b/>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7D713A41"/>
    <w:multiLevelType w:val="hybridMultilevel"/>
    <w:tmpl w:val="DE3A03AC"/>
    <w:lvl w:ilvl="0" w:tplc="1D267E4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1"/>
  </w:num>
  <w:num w:numId="2">
    <w:abstractNumId w:val="21"/>
  </w:num>
  <w:num w:numId="3">
    <w:abstractNumId w:val="19"/>
  </w:num>
  <w:num w:numId="4">
    <w:abstractNumId w:val="12"/>
  </w:num>
  <w:num w:numId="5">
    <w:abstractNumId w:val="8"/>
  </w:num>
  <w:num w:numId="6">
    <w:abstractNumId w:val="17"/>
  </w:num>
  <w:num w:numId="7">
    <w:abstractNumId w:val="9"/>
  </w:num>
  <w:num w:numId="8">
    <w:abstractNumId w:val="6"/>
  </w:num>
  <w:num w:numId="9">
    <w:abstractNumId w:val="5"/>
  </w:num>
  <w:num w:numId="10">
    <w:abstractNumId w:val="14"/>
  </w:num>
  <w:num w:numId="11">
    <w:abstractNumId w:val="2"/>
  </w:num>
  <w:num w:numId="12">
    <w:abstractNumId w:val="3"/>
  </w:num>
  <w:num w:numId="13">
    <w:abstractNumId w:val="0"/>
  </w:num>
  <w:num w:numId="14">
    <w:abstractNumId w:val="1"/>
  </w:num>
  <w:num w:numId="15">
    <w:abstractNumId w:val="18"/>
  </w:num>
  <w:num w:numId="16">
    <w:abstractNumId w:val="16"/>
  </w:num>
  <w:num w:numId="17">
    <w:abstractNumId w:val="22"/>
  </w:num>
  <w:num w:numId="18">
    <w:abstractNumId w:val="15"/>
  </w:num>
  <w:num w:numId="19">
    <w:abstractNumId w:val="7"/>
  </w:num>
  <w:num w:numId="20">
    <w:abstractNumId w:val="10"/>
  </w:num>
  <w:num w:numId="21">
    <w:abstractNumId w:val="13"/>
  </w:num>
  <w:num w:numId="22">
    <w:abstractNumId w:val="4"/>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104"/>
    <w:rsid w:val="00097769"/>
    <w:rsid w:val="008A13F0"/>
    <w:rsid w:val="00AC2104"/>
    <w:rsid w:val="00E05DA8"/>
    <w:rsid w:val="00E61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14:docId w14:val="56EDBBDF"/>
  <w15:chartTrackingRefBased/>
  <w15:docId w15:val="{38ABA5BB-AFF9-4A40-B783-F956567E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210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E05DA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E05DA8"/>
    <w:pPr>
      <w:widowControl/>
      <w:spacing w:before="100" w:beforeAutospacing="1" w:after="100" w:afterAutospacing="1"/>
      <w:jc w:val="left"/>
    </w:pPr>
    <w:rPr>
      <w:rFonts w:ascii="宋体" w:hAnsi="宋体"/>
      <w:kern w:val="0"/>
      <w:sz w:val="24"/>
    </w:rPr>
  </w:style>
  <w:style w:type="paragraph" w:styleId="a5">
    <w:name w:val="Balloon Text"/>
    <w:basedOn w:val="a"/>
    <w:link w:val="a6"/>
    <w:rsid w:val="00E05DA8"/>
    <w:rPr>
      <w:sz w:val="18"/>
      <w:szCs w:val="18"/>
    </w:rPr>
  </w:style>
  <w:style w:type="character" w:customStyle="1" w:styleId="a6">
    <w:name w:val="批注框文本 字符"/>
    <w:basedOn w:val="a0"/>
    <w:link w:val="a5"/>
    <w:rsid w:val="00E05DA8"/>
    <w:rPr>
      <w:rFonts w:ascii="Times New Roman" w:eastAsia="宋体" w:hAnsi="Times New Roman" w:cs="Times New Roman"/>
      <w:sz w:val="18"/>
      <w:szCs w:val="18"/>
    </w:rPr>
  </w:style>
  <w:style w:type="paragraph" w:styleId="a7">
    <w:name w:val="Body Text"/>
    <w:basedOn w:val="a"/>
    <w:link w:val="a8"/>
    <w:rsid w:val="00E05DA8"/>
    <w:rPr>
      <w:sz w:val="24"/>
    </w:rPr>
  </w:style>
  <w:style w:type="character" w:customStyle="1" w:styleId="a8">
    <w:name w:val="正文文本 字符"/>
    <w:basedOn w:val="a0"/>
    <w:link w:val="a7"/>
    <w:rsid w:val="00E05DA8"/>
    <w:rPr>
      <w:rFonts w:ascii="Times New Roman" w:eastAsia="宋体" w:hAnsi="Times New Roman" w:cs="Times New Roman"/>
      <w:sz w:val="24"/>
      <w:szCs w:val="24"/>
    </w:rPr>
  </w:style>
  <w:style w:type="paragraph" w:styleId="a9">
    <w:name w:val="header"/>
    <w:basedOn w:val="a"/>
    <w:link w:val="aa"/>
    <w:rsid w:val="00E05DA8"/>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E05DA8"/>
    <w:rPr>
      <w:rFonts w:ascii="Times New Roman" w:eastAsia="宋体" w:hAnsi="Times New Roman" w:cs="Times New Roman"/>
      <w:sz w:val="18"/>
      <w:szCs w:val="18"/>
    </w:rPr>
  </w:style>
  <w:style w:type="paragraph" w:styleId="ab">
    <w:name w:val="footer"/>
    <w:basedOn w:val="a"/>
    <w:link w:val="ac"/>
    <w:rsid w:val="00E05DA8"/>
    <w:pPr>
      <w:tabs>
        <w:tab w:val="center" w:pos="4153"/>
        <w:tab w:val="right" w:pos="8306"/>
      </w:tabs>
      <w:snapToGrid w:val="0"/>
      <w:jc w:val="left"/>
    </w:pPr>
    <w:rPr>
      <w:sz w:val="18"/>
      <w:szCs w:val="18"/>
    </w:rPr>
  </w:style>
  <w:style w:type="character" w:customStyle="1" w:styleId="ac">
    <w:name w:val="页脚 字符"/>
    <w:basedOn w:val="a0"/>
    <w:link w:val="ab"/>
    <w:rsid w:val="00E05DA8"/>
    <w:rPr>
      <w:rFonts w:ascii="Times New Roman" w:eastAsia="宋体" w:hAnsi="Times New Roman" w:cs="Times New Roman"/>
      <w:sz w:val="18"/>
      <w:szCs w:val="18"/>
    </w:rPr>
  </w:style>
  <w:style w:type="paragraph" w:styleId="ad">
    <w:name w:val="Plain Text"/>
    <w:basedOn w:val="a"/>
    <w:link w:val="ae"/>
    <w:unhideWhenUsed/>
    <w:rsid w:val="00E05DA8"/>
    <w:rPr>
      <w:rFonts w:ascii="宋体" w:hAnsi="Courier New" w:cs="Courier New"/>
      <w:szCs w:val="21"/>
    </w:rPr>
  </w:style>
  <w:style w:type="character" w:customStyle="1" w:styleId="ae">
    <w:name w:val="纯文本 字符"/>
    <w:basedOn w:val="a0"/>
    <w:link w:val="ad"/>
    <w:rsid w:val="00E05DA8"/>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7.bin"/><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Documents%20and%20Settings/Administrator/Application%20Data/Tencent/Users/56859559/QQ/WinTemp/RichOle/FK2Q%5b~%5d%5d%5b$%7bX%5bA9%5dJH@%7bHME.jpg" TargetMode="External"/><Relationship Id="rId50" Type="http://schemas.openxmlformats.org/officeDocument/2006/relationships/image" Target="media/image34.jpeg"/><Relationship Id="rId55" Type="http://schemas.openxmlformats.org/officeDocument/2006/relationships/image" Target="file:///C:\Documents%20and%20Settings\Administrator\Application%20Data\Tencent\Users\56859559\QQ\WinTemp\RichOle\EVU23@GFSW3HIN_94CIPX19.jpg" TargetMode="External"/><Relationship Id="rId63" Type="http://schemas.openxmlformats.org/officeDocument/2006/relationships/image" Target="media/image4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oleObject" Target="embeddings/oleObject8.bin"/><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file:///C:\Documents%20and%20Settings\Administrator\Application%20Data\Tencent\Users\56859559\QQ\WinTemp\RichOle\ED3R~X%25@1~%60%253)%7d)5$O(%5bGC.jpg" TargetMode="External"/><Relationship Id="rId58" Type="http://schemas.openxmlformats.org/officeDocument/2006/relationships/image" Target="media/image38.jpe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oleObject" Target="embeddings/oleObject10.bin"/><Relationship Id="rId19" Type="http://schemas.openxmlformats.org/officeDocument/2006/relationships/image" Target="media/image9.png"/><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image" Target="media/image37.jpeg"/><Relationship Id="rId64" Type="http://schemas.openxmlformats.org/officeDocument/2006/relationships/image" Target="media/image42.png"/><Relationship Id="rId8" Type="http://schemas.openxmlformats.org/officeDocument/2006/relationships/oleObject" Target="embeddings/oleObject1.bin"/><Relationship Id="rId51" Type="http://schemas.openxmlformats.org/officeDocument/2006/relationships/image" Target="../../../Documents%20and%20Settings/Administrator/Application%20Data/Tencent/Users/56859559/QQ/WinTemp/RichOle/S%7bWR9GFB_07G@W5~UY5C171.jpg"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Documents%20and%20Settings/Administrator/Application%20Data/Tencent/Users/56859559/QQ/WinTemp/RichOle/3XSBEPWR6%5dQQAD_%5dOX$~%5d%7b5.jpg" TargetMode="External"/><Relationship Id="rId46" Type="http://schemas.openxmlformats.org/officeDocument/2006/relationships/image" Target="media/image32.jpeg"/><Relationship Id="rId59" Type="http://schemas.openxmlformats.org/officeDocument/2006/relationships/image" Target="file:///C:\Documents%20and%20Settings\Administrator\Application%20Data\Tencent\Users\56859559\QQ\WinTemp\RichOle\0G_%5d5VP7R$R%25O%25UZQBV%5d%7d5L.jpg"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6.jpe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9.bin"/><Relationship Id="rId36" Type="http://schemas.openxmlformats.org/officeDocument/2006/relationships/image" Target="media/image23.png"/><Relationship Id="rId49" Type="http://schemas.openxmlformats.org/officeDocument/2006/relationships/image" Target="../../../Documents%20and%20Settings/Administrator/Application%20Data/Tencent/Users/56859559/QQ/WinTemp/RichOle/)M$13IDTHOO4AFUPC5MO7BQ.jpg" TargetMode="External"/><Relationship Id="rId57" Type="http://schemas.openxmlformats.org/officeDocument/2006/relationships/image" Target="file:///C:\Documents%20and%20Settings\Administrator\Application%20Data\Tencent\Users\56859559\QQ\WinTemp\RichOle\I99TQMFAY(G8T(SJ%5b%5b0$G%605.jpg" TargetMode="External"/><Relationship Id="rId10"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jpe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oleObject" Target="embeddings/oleObject6.bin"/><Relationship Id="rId39"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26</Pages>
  <Words>2809</Words>
  <Characters>16012</Characters>
  <Application>Microsoft Office Word</Application>
  <DocSecurity>0</DocSecurity>
  <Lines>133</Lines>
  <Paragraphs>37</Paragraphs>
  <ScaleCrop>false</ScaleCrop>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libra</dc:creator>
  <cp:keywords/>
  <dc:description/>
  <cp:lastModifiedBy>cyrus libra</cp:lastModifiedBy>
  <cp:revision>1</cp:revision>
  <dcterms:created xsi:type="dcterms:W3CDTF">2020-03-02T02:41:00Z</dcterms:created>
  <dcterms:modified xsi:type="dcterms:W3CDTF">2020-03-02T03:02:00Z</dcterms:modified>
</cp:coreProperties>
</file>