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p>
    <w:p>
      <w:pPr>
        <w:spacing w:line="360" w:lineRule="auto"/>
        <w:ind w:firstLine="2560" w:firstLineChars="800"/>
        <w:rPr>
          <w:rFonts w:hint="eastAsia" w:ascii="黑体" w:hAnsi="黑体" w:eastAsia="黑体" w:cs="黑体"/>
          <w:b/>
          <w:bCs/>
          <w:sz w:val="32"/>
          <w:szCs w:val="32"/>
          <w:lang w:val="en-US" w:eastAsia="zh-CN"/>
        </w:rPr>
      </w:pPr>
      <w:r>
        <w:rPr>
          <w:sz w:val="32"/>
        </w:rPr>
        <mc:AlternateContent>
          <mc:Choice Requires="wps">
            <w:drawing>
              <wp:anchor distT="0" distB="0" distL="114300" distR="114300" simplePos="0" relativeHeight="253631488" behindDoc="0" locked="0" layoutInCell="1" allowOverlap="1">
                <wp:simplePos x="0" y="0"/>
                <wp:positionH relativeFrom="column">
                  <wp:posOffset>10795</wp:posOffset>
                </wp:positionH>
                <wp:positionV relativeFrom="paragraph">
                  <wp:posOffset>37465</wp:posOffset>
                </wp:positionV>
                <wp:extent cx="6000115" cy="1205230"/>
                <wp:effectExtent l="0" t="0" r="0" b="0"/>
                <wp:wrapNone/>
                <wp:docPr id="120" name="文本框 120"/>
                <wp:cNvGraphicFramePr/>
                <a:graphic xmlns:a="http://schemas.openxmlformats.org/drawingml/2006/main">
                  <a:graphicData uri="http://schemas.microsoft.com/office/word/2010/wordprocessingShape">
                    <wps:wsp>
                      <wps:cNvSpPr txBox="1"/>
                      <wps:spPr>
                        <a:xfrm>
                          <a:off x="0" y="0"/>
                          <a:ext cx="6000115" cy="12052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Theme="minorEastAsia"/>
                                <w:b/>
                                <w:sz w:val="180"/>
                                <w:lang w:eastAsia="zh-CN"/>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pPr>
                            <w:r>
                              <w:rPr>
                                <w:rFonts w:hint="eastAsia" w:eastAsiaTheme="minorEastAsia"/>
                                <w:b/>
                                <w:sz w:val="100"/>
                                <w:lang w:eastAsia="zh-CN"/>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t>数学教研组活动材料</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85pt;margin-top:2.95pt;height:94.9pt;width:472.45pt;z-index:253631488;mso-width-relative:page;mso-height-relative:page;" filled="f" stroked="f" coordsize="21600,21600" o:gfxdata="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oQA31gAA&#10;AAcBAAAPAAAAAAAAAAEAIAAAACIAAABkcnMvZG93bnJldi54bWxQSwECFAAUAAAACACHTuJAFM1m&#10;0yACAAAdBAAADgAAAAAAAAABACAAAAAlAQAAZHJzL2Uyb0RvYy54bWxQSwUGAAAAAAYABgBZAQAA&#10;twUAAAAA&#10;">
                <v:fill on="f" focussize="0,0"/>
                <v:stroke on="f" weight="0.5pt"/>
                <v:imagedata o:title=""/>
                <o:lock v:ext="edit" aspectratio="f"/>
                <v:textbox>
                  <w:txbxContent>
                    <w:p>
                      <w:pPr>
                        <w:rPr>
                          <w:rFonts w:hint="eastAsia" w:eastAsiaTheme="minorEastAsia"/>
                          <w:b/>
                          <w:sz w:val="180"/>
                          <w:lang w:eastAsia="zh-CN"/>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pPr>
                      <w:r>
                        <w:rPr>
                          <w:rFonts w:hint="eastAsia" w:eastAsiaTheme="minorEastAsia"/>
                          <w:b/>
                          <w:sz w:val="100"/>
                          <w:lang w:eastAsia="zh-CN"/>
                          <w14:reflection w14:blurRad="6350" w14:stA="53000" w14:stPos="0" w14:endA="300" w14:endPos="35500" w14:dist="0" w14:dir="5400000" w14:fadeDir="5400000" w14:sx="100000" w14:sy="-90000" w14:kx="0" w14:algn="bl"/>
                          <w14:textFill>
                            <w14:gradFill>
                              <w14:gsLst>
                                <w14:gs w14:pos="0">
                                  <w14:schemeClr w14:val="accent5">
                                    <w14:lumMod w14:val="50000"/>
                                  </w14:schemeClr>
                                </w14:gs>
                                <w14:gs w14:pos="50000">
                                  <w14:schemeClr w14:val="accent5"/>
                                </w14:gs>
                                <w14:gs w14:pos="100000">
                                  <w14:schemeClr w14:val="accent5">
                                    <w14:lumMod w14:val="60000"/>
                                    <w14:lumOff w14:val="40000"/>
                                  </w14:schemeClr>
                                </w14:gs>
                              </w14:gsLst>
                              <w14:lin w14:ang="5400000"/>
                            </w14:gradFill>
                          </w14:textFill>
                        </w:rPr>
                        <w:t>数学教研组活动材料</w:t>
                      </w:r>
                    </w:p>
                  </w:txbxContent>
                </v:textbox>
              </v:shape>
            </w:pict>
          </mc:Fallback>
        </mc:AlternateContent>
      </w:r>
    </w:p>
    <w:p>
      <w:pPr>
        <w:spacing w:line="360" w:lineRule="auto"/>
        <w:ind w:firstLine="2570" w:firstLineChars="8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t xml:space="preserve"> </w:t>
      </w: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r>
        <w:rPr>
          <w:rFonts w:hint="eastAsia" w:ascii="黑体" w:hAnsi="黑体" w:eastAsia="黑体" w:cs="黑体"/>
          <w:b/>
          <w:bCs/>
          <w:sz w:val="32"/>
          <w:szCs w:val="32"/>
          <w:lang w:val="en-US" w:eastAsia="zh-CN"/>
        </w:rPr>
        <w:drawing>
          <wp:anchor distT="0" distB="0" distL="114300" distR="114300" simplePos="0" relativeHeight="253632512" behindDoc="0" locked="0" layoutInCell="1" allowOverlap="1">
            <wp:simplePos x="0" y="0"/>
            <wp:positionH relativeFrom="column">
              <wp:posOffset>366395</wp:posOffset>
            </wp:positionH>
            <wp:positionV relativeFrom="paragraph">
              <wp:posOffset>30480</wp:posOffset>
            </wp:positionV>
            <wp:extent cx="5297170" cy="4257040"/>
            <wp:effectExtent l="0" t="0" r="17780" b="10160"/>
            <wp:wrapSquare wrapText="bothSides"/>
            <wp:docPr id="121" name="图片 121" descr="1301-2015-10-10111111-144451867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descr="1301-2015-10-10111111-1444518671141"/>
                    <pic:cNvPicPr>
                      <a:picLocks noChangeAspect="1"/>
                    </pic:cNvPicPr>
                  </pic:nvPicPr>
                  <pic:blipFill>
                    <a:blip r:embed="rId4"/>
                    <a:stretch>
                      <a:fillRect/>
                    </a:stretch>
                  </pic:blipFill>
                  <pic:spPr>
                    <a:xfrm>
                      <a:off x="0" y="0"/>
                      <a:ext cx="5297170" cy="4257040"/>
                    </a:xfrm>
                    <a:prstGeom prst="rect">
                      <a:avLst/>
                    </a:prstGeom>
                  </pic:spPr>
                </pic:pic>
              </a:graphicData>
            </a:graphic>
          </wp:anchor>
        </w:drawing>
      </w: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610" w:firstLineChars="500"/>
        <w:rPr>
          <w:rFonts w:hint="eastAsia" w:ascii="楷体_GB2312" w:hAnsi="楷体_GB2312" w:eastAsia="楷体_GB2312" w:cs="楷体_GB2312"/>
          <w:b/>
          <w:bCs/>
          <w:sz w:val="52"/>
          <w:szCs w:val="52"/>
          <w:lang w:val="en-US" w:eastAsia="zh-CN"/>
        </w:rPr>
      </w:pPr>
      <w:r>
        <w:rPr>
          <w:rFonts w:hint="eastAsia" w:ascii="楷体_GB2312" w:hAnsi="楷体_GB2312" w:eastAsia="楷体_GB2312" w:cs="楷体_GB2312"/>
          <w:b/>
          <w:bCs/>
          <w:sz w:val="52"/>
          <w:szCs w:val="52"/>
          <w:lang w:val="en-US" w:eastAsia="zh-CN"/>
        </w:rPr>
        <w:t>常州市三河口小学</w:t>
      </w:r>
    </w:p>
    <w:p>
      <w:pPr>
        <w:spacing w:line="360" w:lineRule="auto"/>
        <w:ind w:firstLine="2650" w:firstLineChars="600"/>
        <w:rPr>
          <w:rFonts w:hint="eastAsia" w:ascii="楷体_GB2312" w:hAnsi="楷体_GB2312" w:eastAsia="楷体_GB2312" w:cs="楷体_GB2312"/>
          <w:b/>
          <w:bCs/>
          <w:sz w:val="44"/>
          <w:szCs w:val="44"/>
          <w:lang w:val="en-US" w:eastAsia="zh-CN"/>
        </w:rPr>
      </w:pPr>
      <w:r>
        <w:rPr>
          <w:rFonts w:hint="eastAsia" w:ascii="楷体_GB2312" w:hAnsi="楷体_GB2312" w:eastAsia="楷体_GB2312" w:cs="楷体_GB2312"/>
          <w:b/>
          <w:bCs/>
          <w:sz w:val="44"/>
          <w:szCs w:val="44"/>
          <w:lang w:val="en-US" w:eastAsia="zh-CN"/>
        </w:rPr>
        <w:t>2017.02～～2017.06</w:t>
      </w: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lang w:val="en-US" w:eastAsia="zh-CN"/>
        </w:rPr>
      </w:pPr>
    </w:p>
    <w:p>
      <w:pPr>
        <w:spacing w:line="360" w:lineRule="auto"/>
        <w:ind w:firstLine="2570" w:firstLineChars="800"/>
        <w:rPr>
          <w:rFonts w:hint="eastAsia" w:ascii="黑体" w:hAnsi="黑体" w:eastAsia="黑体" w:cs="黑体"/>
          <w:b/>
          <w:bCs/>
          <w:sz w:val="32"/>
          <w:szCs w:val="32"/>
        </w:rPr>
      </w:pPr>
      <w:r>
        <w:rPr>
          <w:rFonts w:hint="eastAsia" w:ascii="黑体" w:hAnsi="黑体" w:eastAsia="黑体" w:cs="黑体"/>
          <w:b/>
          <w:bCs/>
          <w:sz w:val="32"/>
          <w:szCs w:val="32"/>
        </w:rPr>
        <w:t>三河口小学数学教研组工作计划</w:t>
      </w:r>
    </w:p>
    <w:p>
      <w:pPr>
        <w:spacing w:line="360" w:lineRule="auto"/>
        <w:rPr>
          <w:rFonts w:hint="eastAsia" w:ascii="黑体" w:hAnsi="黑体" w:eastAsia="黑体" w:cs="黑体"/>
          <w:b/>
          <w:bCs/>
          <w:sz w:val="32"/>
          <w:szCs w:val="32"/>
        </w:rPr>
      </w:pPr>
      <w:r>
        <w:rPr>
          <w:rFonts w:hint="eastAsia" w:ascii="黑体" w:hAnsi="黑体" w:eastAsia="黑体" w:cs="黑体"/>
          <w:b/>
          <w:bCs/>
          <w:sz w:val="32"/>
          <w:szCs w:val="32"/>
          <w:lang w:val="en-US" w:eastAsia="zh-CN"/>
        </w:rPr>
        <w:t xml:space="preserve">                     </w:t>
      </w:r>
      <w:r>
        <w:rPr>
          <w:rFonts w:hint="eastAsia" w:ascii="黑体" w:hAnsi="黑体" w:eastAsia="黑体" w:cs="黑体"/>
          <w:b/>
          <w:bCs/>
          <w:sz w:val="32"/>
          <w:szCs w:val="32"/>
        </w:rPr>
        <w:t>（201</w:t>
      </w:r>
      <w:r>
        <w:rPr>
          <w:rFonts w:hint="eastAsia" w:ascii="黑体" w:hAnsi="黑体" w:eastAsia="黑体" w:cs="黑体"/>
          <w:b/>
          <w:bCs/>
          <w:sz w:val="32"/>
          <w:szCs w:val="32"/>
          <w:lang w:val="en-US" w:eastAsia="zh-CN"/>
        </w:rPr>
        <w:t>7</w:t>
      </w:r>
      <w:r>
        <w:rPr>
          <w:rFonts w:hint="eastAsia" w:ascii="黑体" w:hAnsi="黑体" w:eastAsia="黑体" w:cs="黑体"/>
          <w:b/>
          <w:bCs/>
          <w:sz w:val="32"/>
          <w:szCs w:val="32"/>
        </w:rPr>
        <w:t>.0</w:t>
      </w:r>
      <w:r>
        <w:rPr>
          <w:rFonts w:hint="eastAsia" w:ascii="黑体" w:hAnsi="黑体" w:eastAsia="黑体" w:cs="黑体"/>
          <w:b/>
          <w:bCs/>
          <w:sz w:val="32"/>
          <w:szCs w:val="32"/>
          <w:lang w:val="en-US" w:eastAsia="zh-CN"/>
        </w:rPr>
        <w:t>2</w:t>
      </w:r>
      <w:r>
        <w:rPr>
          <w:rFonts w:hint="eastAsia" w:ascii="黑体" w:hAnsi="黑体" w:eastAsia="黑体" w:cs="黑体"/>
          <w:b/>
          <w:bCs/>
          <w:sz w:val="32"/>
          <w:szCs w:val="32"/>
        </w:rPr>
        <w:t>—201</w:t>
      </w:r>
      <w:r>
        <w:rPr>
          <w:rFonts w:hint="eastAsia" w:ascii="黑体" w:hAnsi="黑体" w:eastAsia="黑体" w:cs="黑体"/>
          <w:b/>
          <w:bCs/>
          <w:sz w:val="32"/>
          <w:szCs w:val="32"/>
          <w:lang w:val="en-US" w:eastAsia="zh-CN"/>
        </w:rPr>
        <w:t>7</w:t>
      </w:r>
      <w:r>
        <w:rPr>
          <w:rFonts w:hint="eastAsia" w:ascii="黑体" w:hAnsi="黑体" w:eastAsia="黑体" w:cs="黑体"/>
          <w:b/>
          <w:bCs/>
          <w:sz w:val="32"/>
          <w:szCs w:val="32"/>
        </w:rPr>
        <w:t>.</w:t>
      </w:r>
      <w:r>
        <w:rPr>
          <w:rFonts w:hint="eastAsia" w:ascii="黑体" w:hAnsi="黑体" w:eastAsia="黑体" w:cs="黑体"/>
          <w:b/>
          <w:bCs/>
          <w:sz w:val="32"/>
          <w:szCs w:val="32"/>
          <w:lang w:val="en-US" w:eastAsia="zh-CN"/>
        </w:rPr>
        <w:t>07</w:t>
      </w:r>
      <w:r>
        <w:rPr>
          <w:rFonts w:hint="eastAsia" w:ascii="黑体" w:hAnsi="黑体" w:eastAsia="黑体" w:cs="黑体"/>
          <w:b/>
          <w:bCs/>
          <w:sz w:val="32"/>
          <w:szCs w:val="32"/>
        </w:rPr>
        <w:t>）</w:t>
      </w:r>
    </w:p>
    <w:p>
      <w:pPr>
        <w:numPr>
          <w:ilvl w:val="0"/>
          <w:numId w:val="1"/>
        </w:numPr>
        <w:spacing w:line="360" w:lineRule="auto"/>
        <w:rPr>
          <w:rFonts w:hint="eastAsia" w:ascii="宋体" w:hAnsi="宋体" w:eastAsia="宋体" w:cs="宋体"/>
          <w:b/>
          <w:bCs/>
          <w:sz w:val="24"/>
          <w:szCs w:val="24"/>
        </w:rPr>
      </w:pPr>
      <w:r>
        <w:rPr>
          <w:rFonts w:hint="eastAsia" w:ascii="宋体" w:hAnsi="宋体" w:eastAsia="宋体" w:cs="宋体"/>
          <w:b/>
          <w:bCs/>
          <w:sz w:val="24"/>
          <w:szCs w:val="24"/>
        </w:rPr>
        <w:t>指导思想</w:t>
      </w:r>
    </w:p>
    <w:p>
      <w:pPr>
        <w:spacing w:line="460" w:lineRule="exact"/>
        <w:ind w:firstLine="480" w:firstLineChars="200"/>
        <w:rPr>
          <w:rFonts w:hint="eastAsia" w:ascii="宋体" w:hAnsi="宋体" w:eastAsia="宋体" w:cs="宋体"/>
          <w:b/>
          <w:bCs/>
          <w:sz w:val="24"/>
          <w:szCs w:val="24"/>
        </w:rPr>
      </w:pPr>
      <w:r>
        <w:rPr>
          <w:rFonts w:hint="eastAsia" w:ascii="宋体" w:hAnsi="宋体" w:eastAsia="宋体" w:cs="宋体"/>
          <w:b w:val="0"/>
          <w:bCs w:val="0"/>
          <w:sz w:val="24"/>
          <w:szCs w:val="24"/>
        </w:rPr>
        <w:t>本学期以区教研计划为指导，将继续以“转变课堂教学生态，提高课程实施水平”为核心，以各类教师课堂教学锤炼活动为平台，聚焦基于学科</w:t>
      </w:r>
      <w:r>
        <w:rPr>
          <w:rFonts w:hint="eastAsia" w:ascii="宋体" w:hAnsi="宋体" w:eastAsia="宋体" w:cs="宋体"/>
          <w:b w:val="0"/>
          <w:bCs w:val="0"/>
          <w:sz w:val="24"/>
          <w:szCs w:val="24"/>
          <w:lang w:val="en-US" w:eastAsia="zh-CN"/>
        </w:rPr>
        <w:t>核心素养及</w:t>
      </w:r>
      <w:r>
        <w:rPr>
          <w:rFonts w:hint="eastAsia" w:ascii="宋体" w:hAnsi="宋体" w:eastAsia="宋体" w:cs="宋体"/>
          <w:b w:val="0"/>
          <w:bCs w:val="0"/>
          <w:sz w:val="24"/>
          <w:szCs w:val="24"/>
        </w:rPr>
        <w:t>关键能力提升的课堂教学，直面课程与教学改革过程中出现的新问题、新挑战，努力促进教研方式的转变和教师的专业成长。</w:t>
      </w:r>
    </w:p>
    <w:p>
      <w:pPr>
        <w:spacing w:line="360" w:lineRule="auto"/>
        <w:rPr>
          <w:rFonts w:hint="eastAsia" w:ascii="宋体" w:hAnsi="宋体" w:eastAsia="宋体" w:cs="宋体"/>
          <w:b w:val="0"/>
          <w:bCs w:val="0"/>
          <w:sz w:val="24"/>
          <w:szCs w:val="24"/>
        </w:rPr>
      </w:pPr>
      <w:r>
        <w:rPr>
          <w:rFonts w:hint="eastAsia" w:ascii="宋体" w:hAnsi="宋体" w:eastAsia="宋体" w:cs="宋体"/>
          <w:b/>
          <w:bCs/>
          <w:sz w:val="24"/>
          <w:szCs w:val="24"/>
        </w:rPr>
        <w:t>二、具体措施及工作要点</w:t>
      </w:r>
      <w:r>
        <w:rPr>
          <w:rFonts w:hint="eastAsia" w:ascii="宋体" w:hAnsi="宋体" w:eastAsia="宋体" w:cs="宋体"/>
          <w:b w:val="0"/>
          <w:bCs w:val="0"/>
          <w:sz w:val="24"/>
          <w:szCs w:val="24"/>
        </w:rPr>
        <w:t>：</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1、以“常态课质量提升”为主题，</w:t>
      </w:r>
      <w:r>
        <w:rPr>
          <w:rFonts w:hint="eastAsia" w:ascii="宋体" w:hAnsi="宋体" w:eastAsia="宋体" w:cs="宋体"/>
          <w:b w:val="0"/>
          <w:bCs w:val="0"/>
          <w:sz w:val="24"/>
          <w:szCs w:val="24"/>
          <w:lang w:eastAsia="zh-CN"/>
        </w:rPr>
        <w:t>以天宁区素质教育督导评估为契机，</w:t>
      </w:r>
      <w:r>
        <w:rPr>
          <w:rFonts w:hint="eastAsia" w:ascii="宋体" w:hAnsi="宋体" w:eastAsia="宋体" w:cs="宋体"/>
          <w:b w:val="0"/>
          <w:bCs w:val="0"/>
          <w:sz w:val="24"/>
          <w:szCs w:val="24"/>
        </w:rPr>
        <w:t>以改变课堂生态为核心，围绕“构建尚美课堂</w:t>
      </w:r>
      <w:r>
        <w:rPr>
          <w:rFonts w:hint="eastAsia" w:ascii="宋体" w:hAnsi="宋体" w:eastAsia="宋体" w:cs="宋体"/>
          <w:b w:val="0"/>
          <w:bCs w:val="0"/>
          <w:sz w:val="24"/>
          <w:szCs w:val="24"/>
          <w:lang w:eastAsia="zh-CN"/>
        </w:rPr>
        <w:t>、促进课堂转型</w:t>
      </w:r>
      <w:r>
        <w:rPr>
          <w:rFonts w:hint="eastAsia" w:ascii="宋体" w:hAnsi="宋体" w:eastAsia="宋体" w:cs="宋体"/>
          <w:b w:val="0"/>
          <w:bCs w:val="0"/>
          <w:sz w:val="24"/>
          <w:szCs w:val="24"/>
        </w:rPr>
        <w:t>”开展系统、精细的课堂教学系列研究活动</w:t>
      </w:r>
      <w:r>
        <w:rPr>
          <w:rFonts w:hint="eastAsia" w:ascii="宋体" w:hAnsi="宋体" w:eastAsia="宋体" w:cs="宋体"/>
          <w:b w:val="0"/>
          <w:bCs w:val="0"/>
          <w:sz w:val="24"/>
          <w:szCs w:val="24"/>
          <w:lang w:eastAsia="zh-CN"/>
        </w:rPr>
        <w:t>。以乡村骨干教师和区名师工作室以及解小教育集团优秀教师为辐射，引进先进的教学理念和教学方式，改变传统的师生交流模式，有效推进教学环节，</w:t>
      </w:r>
      <w:r>
        <w:rPr>
          <w:rFonts w:hint="eastAsia" w:ascii="宋体" w:hAnsi="宋体" w:eastAsia="宋体" w:cs="宋体"/>
          <w:b w:val="0"/>
          <w:bCs w:val="0"/>
          <w:sz w:val="24"/>
          <w:szCs w:val="24"/>
        </w:rPr>
        <w:t>提升教师学科教学素养</w:t>
      </w:r>
      <w:r>
        <w:rPr>
          <w:rFonts w:hint="eastAsia" w:ascii="宋体" w:hAnsi="宋体" w:eastAsia="宋体" w:cs="宋体"/>
          <w:b w:val="0"/>
          <w:bCs w:val="0"/>
          <w:sz w:val="24"/>
          <w:szCs w:val="24"/>
          <w:lang w:eastAsia="zh-CN"/>
        </w:rPr>
        <w:t>和研究力</w:t>
      </w:r>
      <w:r>
        <w:rPr>
          <w:rFonts w:hint="eastAsia" w:ascii="宋体" w:hAnsi="宋体" w:eastAsia="宋体" w:cs="宋体"/>
          <w:b w:val="0"/>
          <w:bCs w:val="0"/>
          <w:sz w:val="24"/>
          <w:szCs w:val="24"/>
        </w:rPr>
        <w:t>，提升学生课堂学习能力，提升教师课程意识与课程实施力，推进课程实施水平。</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工作要点：</w:t>
      </w:r>
    </w:p>
    <w:p>
      <w:pPr>
        <w:spacing w:line="360" w:lineRule="auto"/>
        <w:ind w:firstLine="480"/>
        <w:rPr>
          <w:rFonts w:hint="eastAsia" w:ascii="宋体" w:hAnsi="宋体" w:eastAsia="宋体" w:cs="宋体"/>
          <w:b w:val="0"/>
          <w:bCs w:val="0"/>
          <w:sz w:val="24"/>
          <w:szCs w:val="24"/>
        </w:rPr>
      </w:pPr>
      <w:r>
        <w:rPr>
          <w:rFonts w:hint="eastAsia" w:ascii="宋体" w:hAnsi="宋体" w:eastAsia="宋体" w:cs="宋体"/>
          <w:b w:val="0"/>
          <w:bCs w:val="0"/>
          <w:sz w:val="24"/>
          <w:szCs w:val="24"/>
        </w:rPr>
        <w:t>继续开展“人人一堂公开课”和“周一大课堂”活动。每一位老师以“执教者”与“评委”双重身份参与活动，展示自我教学风采的同时，也积极关注课堂教学中存在的问题，反思教学行为，为构建“愉悦、开放、参与”的尚美课堂躬行实践。</w:t>
      </w:r>
    </w:p>
    <w:p>
      <w:pPr>
        <w:spacing w:line="360" w:lineRule="auto"/>
        <w:ind w:firstLine="48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eastAsia="zh-CN"/>
        </w:rPr>
        <w:t>发挥乡村骨干教师和名师工作室教师的引领作用，通过上示范课、研讨课的形式，采用专家点评互动的方式及时向学校老师传达教学新动态。外出培训的老师，向全校教师交流心得体会，帮助青年教师快速成长，中年老师快速发展。</w:t>
      </w:r>
    </w:p>
    <w:p>
      <w:pPr>
        <w:spacing w:line="360" w:lineRule="auto"/>
        <w:ind w:firstLine="480"/>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在此基础上</w:t>
      </w:r>
      <w:r>
        <w:rPr>
          <w:rFonts w:hint="eastAsia" w:ascii="宋体" w:hAnsi="宋体" w:eastAsia="宋体" w:cs="宋体"/>
          <w:b w:val="0"/>
          <w:bCs w:val="0"/>
          <w:sz w:val="24"/>
          <w:szCs w:val="24"/>
          <w:lang w:eastAsia="zh-CN"/>
        </w:rPr>
        <w:t>参加区“基于学科关键能力培养的常态课堂教学研讨”活动、“</w:t>
      </w:r>
      <w:r>
        <w:rPr>
          <w:rFonts w:hint="eastAsia" w:ascii="宋体" w:hAnsi="宋体" w:eastAsia="宋体" w:cs="宋体"/>
          <w:b w:val="0"/>
          <w:bCs w:val="0"/>
          <w:sz w:val="24"/>
          <w:szCs w:val="24"/>
          <w:lang w:val="en-US" w:eastAsia="zh-CN"/>
        </w:rPr>
        <w:t>市同题异构联校教研活动</w:t>
      </w:r>
      <w:r>
        <w:rPr>
          <w:rFonts w:hint="eastAsia" w:ascii="宋体" w:hAnsi="宋体" w:eastAsia="宋体" w:cs="宋体"/>
          <w:b w:val="0"/>
          <w:bCs w:val="0"/>
          <w:sz w:val="24"/>
          <w:szCs w:val="24"/>
          <w:lang w:eastAsia="zh-CN"/>
        </w:rPr>
        <w:t>”，更新教育教学理念，及时跟进区互联网</w:t>
      </w:r>
      <w:r>
        <w:rPr>
          <w:rFonts w:hint="eastAsia" w:ascii="宋体" w:hAnsi="宋体" w:eastAsia="宋体" w:cs="宋体"/>
          <w:b w:val="0"/>
          <w:bCs w:val="0"/>
          <w:sz w:val="24"/>
          <w:szCs w:val="24"/>
          <w:lang w:val="en-US" w:eastAsia="zh-CN"/>
        </w:rPr>
        <w:t>+教学范例研究。</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2、教学质量是一个永恒的话题，“教育为本，质量为魂”，教育质量是学校的立校之本。本学期将针对每个班级的实际学情，采取切实可行的质量监督与改进措施。</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工作要点：</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①有效落实质量监控体系。</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组织做好立</w:t>
      </w:r>
      <w:r>
        <w:rPr>
          <w:rFonts w:hint="eastAsia" w:ascii="宋体" w:hAnsi="宋体" w:eastAsia="宋体" w:cs="宋体"/>
          <w:b w:val="0"/>
          <w:bCs w:val="0"/>
          <w:sz w:val="24"/>
          <w:szCs w:val="24"/>
          <w:lang w:eastAsia="zh-CN"/>
        </w:rPr>
        <w:t>足</w:t>
      </w:r>
      <w:r>
        <w:rPr>
          <w:rFonts w:hint="eastAsia" w:ascii="宋体" w:hAnsi="宋体" w:eastAsia="宋体" w:cs="宋体"/>
          <w:b w:val="0"/>
          <w:bCs w:val="0"/>
          <w:sz w:val="24"/>
          <w:szCs w:val="24"/>
        </w:rPr>
        <w:t>开展基于内容节点的专项调研、常态调研（二年级：《百以内整数口算能力》调研</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四年级：《整数运算能力》调研</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五年级：《综合学习能力》调研</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六年级：《综合学习能力》调研</w:t>
      </w:r>
      <w:r>
        <w:rPr>
          <w:rFonts w:hint="eastAsia" w:ascii="宋体" w:hAnsi="宋体" w:eastAsia="宋体" w:cs="宋体"/>
          <w:b w:val="0"/>
          <w:bCs w:val="0"/>
          <w:sz w:val="24"/>
          <w:szCs w:val="24"/>
          <w:lang w:eastAsia="zh-CN"/>
        </w:rPr>
        <w:t>以及六月份第一周市学科关键能力检测</w:t>
      </w:r>
      <w:r>
        <w:rPr>
          <w:rFonts w:hint="eastAsia" w:ascii="宋体" w:hAnsi="宋体" w:eastAsia="宋体" w:cs="宋体"/>
          <w:b w:val="0"/>
          <w:bCs w:val="0"/>
          <w:sz w:val="24"/>
          <w:szCs w:val="24"/>
        </w:rPr>
        <w:t>），建立学生数学学习质量数据库，要求备课组对每一次检测情况进行分析、反思与制定改进措施，探索基于实证数据的教学研究与提高学习质量的方法。通过相关“实证数据”的分析研究，发现教学过程中的成功经验和存在的深层次问题，寻找有效的解决策略，促进全体数学教师进行课堂教学改革和反思。</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②做实薄弱班级学科视导工作。</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本学期，将针对在上学期末质量检测中的较薄弱班级，采取随机视导的方式，开展以“质量－课堂－教师”为主线的学科教学视导活动，活动将围绕“课堂”“质量”两大主要内容进行，与教师一道查找存在问题，落实改进措施。</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3、切实抓好教学常规工作</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为了使教师在教学工作中做到有章可循，检查、评价教学工作有据可依。我们根据教学工作的基本原则，基本程序及现代教育思想和现代课程理念，结合学科特点和我区实际，制定并认真学习《三河口小学数学教学常规基本要求》《三河口小学数学备课要求》《三河口小学数学作业设置与批改要求》。围绕该常规要求细则，规范自己的教学行为，并采取相应的监控与评价机制。</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工作要点：</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本学期，针对上一学期教学常规工作中存在的问题，结合作业工作“双周查”以及教学常规检查活动，对教学常规工作要求明晰化、制度化，开展跟踪检查、当面反馈、当场考核的检查措施。</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4、学科建设彰显特色内涵，走出一条“坚持”“智慧”与“勇气”的河小科研之路。</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工作要点：</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①围绕数学组《构建尚美课堂的实践研究》的课题研究，扎实开展课题研究工作，结合学科组教研活动，定期开展“尚美课堂”教研活动，上好课题研究课。</w:t>
      </w:r>
    </w:p>
    <w:p>
      <w:pPr>
        <w:spacing w:line="360" w:lineRule="auto"/>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rPr>
        <w:t>②课题组对课题研究要有布置、有落实、有检查，对课题活动要做到前有计划，中有记录，后有总结与评价，使研究过程规范化、科学化。学期结束，要求每位教师能上好一节研究课，撰写一篇教学论文，一篇心得，一则教案，一则案例。</w:t>
      </w:r>
    </w:p>
    <w:p>
      <w:pPr>
        <w:numPr>
          <w:ilvl w:val="0"/>
          <w:numId w:val="0"/>
        </w:numPr>
        <w:tabs>
          <w:tab w:val="left" w:pos="2232"/>
        </w:tabs>
        <w:spacing w:line="360" w:lineRule="auto"/>
        <w:rPr>
          <w:rFonts w:hint="eastAsia" w:ascii="宋体" w:hAnsi="宋体" w:eastAsia="宋体" w:cs="宋体"/>
          <w:b/>
          <w:bCs/>
          <w:sz w:val="24"/>
          <w:szCs w:val="24"/>
        </w:rPr>
      </w:pPr>
      <w:r>
        <w:rPr>
          <w:rFonts w:hint="eastAsia" w:ascii="宋体" w:hAnsi="宋体" w:eastAsia="宋体" w:cs="宋体"/>
          <w:b w:val="0"/>
          <w:bCs w:val="0"/>
          <w:sz w:val="24"/>
          <w:szCs w:val="24"/>
          <w:lang w:val="en-US" w:eastAsia="zh-CN"/>
        </w:rPr>
        <w:t xml:space="preserve">    </w:t>
      </w:r>
      <w:r>
        <w:rPr>
          <w:rFonts w:hint="eastAsia" w:ascii="宋体" w:hAnsi="宋体" w:eastAsia="宋体" w:cs="宋体"/>
          <w:b w:val="0"/>
          <w:bCs w:val="0"/>
          <w:sz w:val="24"/>
          <w:szCs w:val="24"/>
          <w:lang w:eastAsia="zh-CN"/>
        </w:rPr>
        <w:t>③参加“基于学科关键能力培养的常态课堂教学研讨”，学习、了解、探讨互联网背景下的个性化学习自主化复习模式，开展互联网背景下的数学教学研究。</w:t>
      </w:r>
    </w:p>
    <w:p>
      <w:pPr>
        <w:spacing w:line="360" w:lineRule="auto"/>
        <w:rPr>
          <w:rFonts w:hint="eastAsia" w:ascii="宋体" w:hAnsi="宋体" w:eastAsia="宋体" w:cs="宋体"/>
          <w:b/>
          <w:bCs/>
          <w:sz w:val="24"/>
          <w:szCs w:val="24"/>
        </w:rPr>
      </w:pPr>
      <w:r>
        <w:rPr>
          <w:rFonts w:hint="eastAsia" w:ascii="宋体" w:hAnsi="宋体" w:eastAsia="宋体" w:cs="宋体"/>
          <w:b/>
          <w:bCs/>
          <w:sz w:val="24"/>
          <w:szCs w:val="24"/>
          <w:lang w:eastAsia="zh-CN"/>
        </w:rPr>
        <w:t>三</w:t>
      </w:r>
      <w:r>
        <w:rPr>
          <w:rFonts w:hint="eastAsia" w:ascii="宋体" w:hAnsi="宋体" w:eastAsia="宋体" w:cs="宋体"/>
          <w:b/>
          <w:bCs/>
          <w:sz w:val="24"/>
          <w:szCs w:val="24"/>
        </w:rPr>
        <w:t>、具体安排</w:t>
      </w:r>
    </w:p>
    <w:p>
      <w:p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二</w:t>
      </w:r>
      <w:r>
        <w:rPr>
          <w:rFonts w:hint="eastAsia" w:ascii="宋体" w:hAnsi="宋体" w:eastAsia="宋体" w:cs="宋体"/>
          <w:sz w:val="24"/>
          <w:szCs w:val="24"/>
        </w:rPr>
        <w:t xml:space="preserve">月份  </w:t>
      </w:r>
    </w:p>
    <w:p>
      <w:p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参加</w:t>
      </w:r>
      <w:r>
        <w:rPr>
          <w:rFonts w:hint="eastAsia" w:ascii="宋体" w:hAnsi="宋体" w:eastAsia="宋体" w:cs="宋体"/>
          <w:sz w:val="24"/>
          <w:szCs w:val="24"/>
        </w:rPr>
        <w:t>期初教材分析</w:t>
      </w:r>
      <w:r>
        <w:rPr>
          <w:rFonts w:hint="eastAsia" w:ascii="宋体" w:hAnsi="宋体" w:eastAsia="宋体" w:cs="宋体"/>
          <w:sz w:val="24"/>
          <w:szCs w:val="24"/>
          <w:lang w:eastAsia="zh-CN"/>
        </w:rPr>
        <w:t>（全体数学教师）</w:t>
      </w:r>
      <w:r>
        <w:rPr>
          <w:rFonts w:hint="eastAsia" w:ascii="宋体" w:hAnsi="宋体" w:eastAsia="宋体" w:cs="宋体"/>
          <w:sz w:val="24"/>
          <w:szCs w:val="24"/>
        </w:rPr>
        <w:t>。</w:t>
      </w:r>
    </w:p>
    <w:p>
      <w:p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参加</w:t>
      </w:r>
      <w:r>
        <w:rPr>
          <w:rFonts w:hint="eastAsia" w:ascii="宋体" w:hAnsi="宋体" w:eastAsia="宋体" w:cs="宋体"/>
          <w:sz w:val="24"/>
          <w:szCs w:val="24"/>
        </w:rPr>
        <w:t>教研组长会议暨16年上半年各项学业质量调研反馈会暨</w:t>
      </w:r>
      <w:r>
        <w:rPr>
          <w:rFonts w:hint="eastAsia" w:ascii="宋体" w:hAnsi="宋体" w:eastAsia="宋体" w:cs="宋体"/>
          <w:sz w:val="24"/>
          <w:szCs w:val="24"/>
          <w:lang w:val="en-US" w:eastAsia="zh-CN"/>
        </w:rPr>
        <w:t>市</w:t>
      </w:r>
      <w:r>
        <w:rPr>
          <w:rFonts w:hint="eastAsia" w:ascii="宋体" w:hAnsi="宋体" w:eastAsia="宋体" w:cs="宋体"/>
          <w:sz w:val="24"/>
          <w:szCs w:val="24"/>
        </w:rPr>
        <w:t>学业质量调研培训会。</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制定学期工作计划，各备课组制定计划。</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开学初随堂听课。</w:t>
      </w:r>
    </w:p>
    <w:p>
      <w:pPr>
        <w:numPr>
          <w:ilvl w:val="0"/>
          <w:numId w:val="0"/>
        </w:numPr>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配合教导处进行第一次教学常规检查。</w:t>
      </w:r>
    </w:p>
    <w:p>
      <w:p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第一次教研活动：</w:t>
      </w:r>
      <w:r>
        <w:rPr>
          <w:rFonts w:hint="eastAsia" w:ascii="宋体" w:hAnsi="宋体" w:eastAsia="宋体" w:cs="宋体"/>
          <w:sz w:val="24"/>
          <w:szCs w:val="24"/>
          <w:lang w:val="en-US" w:eastAsia="zh-CN"/>
        </w:rPr>
        <w:t>小学生数量关系分析能力的培养研究</w:t>
      </w:r>
      <w:r>
        <w:rPr>
          <w:rFonts w:hint="eastAsia" w:ascii="宋体" w:hAnsi="宋体" w:eastAsia="宋体" w:cs="宋体"/>
          <w:sz w:val="24"/>
          <w:szCs w:val="24"/>
        </w:rPr>
        <w:t>。</w:t>
      </w:r>
    </w:p>
    <w:p>
      <w:p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三</w:t>
      </w:r>
      <w:r>
        <w:rPr>
          <w:rFonts w:hint="eastAsia" w:ascii="宋体" w:hAnsi="宋体" w:eastAsia="宋体" w:cs="宋体"/>
          <w:sz w:val="24"/>
          <w:szCs w:val="24"/>
        </w:rPr>
        <w:t>月份</w:t>
      </w:r>
    </w:p>
    <w:p>
      <w:p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立足内容节点及学习能力的专项调研活动</w:t>
      </w:r>
      <w:r>
        <w:rPr>
          <w:rFonts w:hint="eastAsia" w:ascii="宋体" w:hAnsi="宋体" w:eastAsia="宋体" w:cs="宋体"/>
          <w:sz w:val="24"/>
          <w:szCs w:val="24"/>
          <w:lang w:eastAsia="zh-CN"/>
        </w:rPr>
        <w:t>。</w:t>
      </w:r>
      <w:r>
        <w:rPr>
          <w:rFonts w:hint="eastAsia" w:ascii="宋体" w:hAnsi="宋体" w:eastAsia="宋体" w:cs="宋体"/>
          <w:sz w:val="24"/>
          <w:szCs w:val="24"/>
        </w:rPr>
        <w:t>（根据教学进度确定内容）</w:t>
      </w:r>
    </w:p>
    <w:p>
      <w:pPr>
        <w:tabs>
          <w:tab w:val="left" w:pos="2232"/>
        </w:tabs>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2.参加</w:t>
      </w:r>
      <w:r>
        <w:rPr>
          <w:rFonts w:hint="eastAsia" w:ascii="宋体" w:hAnsi="宋体" w:eastAsia="宋体" w:cs="宋体"/>
          <w:sz w:val="24"/>
          <w:szCs w:val="24"/>
        </w:rPr>
        <w:t>小数报杯读报用报活动</w:t>
      </w:r>
      <w:r>
        <w:rPr>
          <w:rFonts w:hint="eastAsia" w:ascii="宋体" w:hAnsi="宋体" w:eastAsia="宋体" w:cs="宋体"/>
          <w:sz w:val="24"/>
          <w:szCs w:val="24"/>
          <w:lang w:eastAsia="zh-CN"/>
        </w:rPr>
        <w:t>。</w:t>
      </w:r>
    </w:p>
    <w:p>
      <w:pPr>
        <w:tabs>
          <w:tab w:val="left" w:pos="2232"/>
        </w:tabs>
        <w:spacing w:line="360" w:lineRule="auto"/>
        <w:rPr>
          <w:rFonts w:hint="eastAsia" w:ascii="宋体" w:hAnsi="宋体" w:eastAsia="宋体" w:cs="宋体"/>
          <w:color w:val="000000"/>
          <w:kern w:val="0"/>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第二次教研活动：</w:t>
      </w:r>
      <w:r>
        <w:rPr>
          <w:rFonts w:hint="eastAsia" w:ascii="宋体" w:hAnsi="宋体" w:eastAsia="宋体" w:cs="宋体"/>
          <w:color w:val="000000"/>
          <w:kern w:val="0"/>
          <w:sz w:val="24"/>
          <w:szCs w:val="24"/>
        </w:rPr>
        <w:t>《构建尚美课堂的实践研究》课堂教学展示及沙龙</w:t>
      </w:r>
    </w:p>
    <w:p>
      <w:pPr>
        <w:tabs>
          <w:tab w:val="left" w:pos="2232"/>
        </w:tabs>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4.三月教学常规检查</w:t>
      </w:r>
    </w:p>
    <w:p>
      <w:p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四</w:t>
      </w:r>
      <w:r>
        <w:rPr>
          <w:rFonts w:hint="eastAsia" w:ascii="宋体" w:hAnsi="宋体" w:eastAsia="宋体" w:cs="宋体"/>
          <w:sz w:val="24"/>
          <w:szCs w:val="24"/>
        </w:rPr>
        <w:t>月份</w:t>
      </w:r>
    </w:p>
    <w:p>
      <w:p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rPr>
        <w:t>1.</w:t>
      </w:r>
      <w:r>
        <w:rPr>
          <w:rFonts w:hint="eastAsia" w:ascii="宋体" w:hAnsi="宋体" w:eastAsia="宋体" w:cs="宋体"/>
          <w:sz w:val="24"/>
          <w:szCs w:val="24"/>
          <w:lang w:eastAsia="zh-CN"/>
        </w:rPr>
        <w:t>参加</w:t>
      </w:r>
      <w:r>
        <w:rPr>
          <w:rFonts w:hint="eastAsia" w:ascii="宋体" w:hAnsi="宋体" w:eastAsia="宋体" w:cs="宋体"/>
          <w:sz w:val="24"/>
          <w:szCs w:val="24"/>
          <w:lang w:val="en-US" w:eastAsia="zh-CN"/>
        </w:rPr>
        <w:t>常州市小学数学同题异构联校教研活动。</w:t>
      </w:r>
    </w:p>
    <w:p>
      <w:pPr>
        <w:tabs>
          <w:tab w:val="left" w:pos="2232"/>
        </w:tabs>
        <w:spacing w:line="360" w:lineRule="auto"/>
        <w:rPr>
          <w:rFonts w:hint="eastAsia" w:ascii="宋体" w:hAnsi="宋体" w:eastAsia="宋体" w:cs="宋体"/>
          <w:sz w:val="24"/>
          <w:szCs w:val="24"/>
          <w:lang w:eastAsia="zh-CN"/>
        </w:rPr>
      </w:pPr>
      <w:r>
        <w:rPr>
          <w:rFonts w:hint="eastAsia" w:ascii="宋体" w:hAnsi="宋体" w:eastAsia="宋体" w:cs="宋体"/>
          <w:sz w:val="24"/>
          <w:szCs w:val="24"/>
        </w:rPr>
        <w:t>2.</w:t>
      </w:r>
      <w:r>
        <w:rPr>
          <w:rFonts w:hint="eastAsia" w:ascii="宋体" w:hAnsi="宋体" w:eastAsia="宋体" w:cs="宋体"/>
          <w:sz w:val="24"/>
          <w:szCs w:val="24"/>
          <w:lang w:eastAsia="zh-CN"/>
        </w:rPr>
        <w:t>参加基于学科关键能力培养的常态课堂教学研讨（一）：互联网背景下的个性化学习现场交流活动。</w:t>
      </w:r>
    </w:p>
    <w:p>
      <w:pPr>
        <w:tabs>
          <w:tab w:val="left" w:pos="2232"/>
        </w:tabs>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rPr>
        <w:t>3.</w:t>
      </w:r>
      <w:r>
        <w:rPr>
          <w:rFonts w:hint="eastAsia" w:ascii="宋体" w:hAnsi="宋体" w:eastAsia="宋体" w:cs="宋体"/>
          <w:sz w:val="24"/>
          <w:szCs w:val="24"/>
          <w:lang w:val="en-US" w:eastAsia="zh-CN"/>
        </w:rPr>
        <w:t>参加小学数学实验工具开发应用评比活动。</w:t>
      </w:r>
    </w:p>
    <w:p>
      <w:pPr>
        <w:tabs>
          <w:tab w:val="left" w:pos="2232"/>
        </w:tabs>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4.期中教学常规检查</w:t>
      </w:r>
    </w:p>
    <w:p>
      <w:p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5.迎接区素质教育督导评估磨课</w:t>
      </w:r>
    </w:p>
    <w:p>
      <w:p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五</w:t>
      </w:r>
      <w:r>
        <w:rPr>
          <w:rFonts w:hint="eastAsia" w:ascii="宋体" w:hAnsi="宋体" w:eastAsia="宋体" w:cs="宋体"/>
          <w:sz w:val="24"/>
          <w:szCs w:val="24"/>
        </w:rPr>
        <w:t>月份</w:t>
      </w:r>
    </w:p>
    <w:p>
      <w:pPr>
        <w:numPr>
          <w:ilvl w:val="0"/>
          <w:numId w:val="2"/>
        </w:num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rPr>
        <w:t>立足内容节点及学习能力的专项调研活动。（根据教学进度确定内容）</w:t>
      </w:r>
    </w:p>
    <w:p>
      <w:pPr>
        <w:numPr>
          <w:ilvl w:val="0"/>
          <w:numId w:val="2"/>
        </w:num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eastAsia="zh-CN"/>
        </w:rPr>
        <w:t>开展市学科关键能力测试摸底调研</w:t>
      </w:r>
    </w:p>
    <w:p>
      <w:pPr>
        <w:numPr>
          <w:ilvl w:val="0"/>
          <w:numId w:val="2"/>
        </w:numPr>
        <w:tabs>
          <w:tab w:val="left" w:pos="2232"/>
        </w:tabs>
        <w:spacing w:line="360" w:lineRule="auto"/>
        <w:rPr>
          <w:rFonts w:hint="eastAsia" w:ascii="宋体" w:hAnsi="宋体" w:eastAsia="宋体" w:cs="宋体"/>
          <w:sz w:val="24"/>
          <w:szCs w:val="24"/>
          <w:lang w:eastAsia="zh-CN"/>
        </w:rPr>
      </w:pPr>
      <w:r>
        <w:rPr>
          <w:rFonts w:hint="eastAsia" w:ascii="宋体" w:hAnsi="宋体" w:eastAsia="宋体" w:cs="宋体"/>
          <w:sz w:val="24"/>
          <w:szCs w:val="24"/>
          <w:lang w:eastAsia="zh-CN"/>
        </w:rPr>
        <w:t>参加基于学科关键能力培养的常态课堂教学研讨（二）：互联网背景下的自主化复习研讨交流活动。</w:t>
      </w:r>
    </w:p>
    <w:p>
      <w:pPr>
        <w:numPr>
          <w:ilvl w:val="0"/>
          <w:numId w:val="2"/>
        </w:numPr>
        <w:tabs>
          <w:tab w:val="left" w:pos="2232"/>
        </w:tabs>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迎接区素质教育督导评估</w:t>
      </w:r>
    </w:p>
    <w:p>
      <w:pPr>
        <w:numPr>
          <w:ilvl w:val="0"/>
          <w:numId w:val="2"/>
        </w:numPr>
        <w:tabs>
          <w:tab w:val="left" w:pos="2232"/>
        </w:tabs>
        <w:spacing w:line="360" w:lineRule="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五月份教学常规检查</w:t>
      </w:r>
    </w:p>
    <w:p>
      <w:pPr>
        <w:numPr>
          <w:ilvl w:val="0"/>
          <w:numId w:val="0"/>
        </w:num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六</w:t>
      </w:r>
      <w:r>
        <w:rPr>
          <w:rFonts w:hint="eastAsia" w:ascii="宋体" w:hAnsi="宋体" w:eastAsia="宋体" w:cs="宋体"/>
          <w:sz w:val="24"/>
          <w:szCs w:val="24"/>
        </w:rPr>
        <w:t>月份</w:t>
      </w:r>
    </w:p>
    <w:p>
      <w:pPr>
        <w:numPr>
          <w:ilvl w:val="0"/>
          <w:numId w:val="0"/>
        </w:num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1.</w:t>
      </w:r>
      <w:r>
        <w:rPr>
          <w:rFonts w:hint="eastAsia" w:ascii="宋体" w:hAnsi="宋体" w:eastAsia="宋体" w:cs="宋体"/>
          <w:sz w:val="24"/>
          <w:szCs w:val="24"/>
        </w:rPr>
        <w:t>立足内容节点及学习能力的专项调研活动。（根据教学进度确定内容）</w:t>
      </w:r>
    </w:p>
    <w:p>
      <w:pPr>
        <w:numPr>
          <w:ilvl w:val="0"/>
          <w:numId w:val="0"/>
        </w:num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2.</w:t>
      </w:r>
      <w:r>
        <w:rPr>
          <w:rFonts w:hint="eastAsia" w:ascii="宋体" w:hAnsi="宋体" w:eastAsia="宋体" w:cs="宋体"/>
          <w:sz w:val="24"/>
          <w:szCs w:val="24"/>
          <w:lang w:eastAsia="zh-CN"/>
        </w:rPr>
        <w:t>参与六年级毕业班</w:t>
      </w:r>
      <w:r>
        <w:rPr>
          <w:rFonts w:hint="eastAsia" w:ascii="宋体" w:hAnsi="宋体" w:eastAsia="宋体" w:cs="宋体"/>
          <w:sz w:val="24"/>
          <w:szCs w:val="24"/>
        </w:rPr>
        <w:t>样本卷编制工作</w:t>
      </w:r>
      <w:r>
        <w:rPr>
          <w:rFonts w:hint="eastAsia" w:ascii="宋体" w:hAnsi="宋体" w:eastAsia="宋体" w:cs="宋体"/>
          <w:sz w:val="24"/>
          <w:szCs w:val="24"/>
          <w:lang w:eastAsia="zh-CN"/>
        </w:rPr>
        <w:t>，毕业班进行学业质量调研。</w:t>
      </w:r>
    </w:p>
    <w:p>
      <w:pPr>
        <w:numPr>
          <w:ilvl w:val="0"/>
          <w:numId w:val="0"/>
        </w:num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3.</w:t>
      </w:r>
      <w:r>
        <w:rPr>
          <w:rFonts w:hint="eastAsia" w:ascii="宋体" w:hAnsi="宋体" w:eastAsia="宋体" w:cs="宋体"/>
          <w:sz w:val="24"/>
          <w:szCs w:val="24"/>
        </w:rPr>
        <w:t>期末考试，并进行期末测试质量分析。</w:t>
      </w:r>
    </w:p>
    <w:p>
      <w:pPr>
        <w:numPr>
          <w:ilvl w:val="0"/>
          <w:numId w:val="0"/>
        </w:num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4.</w:t>
      </w:r>
      <w:r>
        <w:rPr>
          <w:rFonts w:hint="eastAsia" w:ascii="宋体" w:hAnsi="宋体" w:eastAsia="宋体" w:cs="宋体"/>
          <w:sz w:val="24"/>
          <w:szCs w:val="24"/>
        </w:rPr>
        <w:t>教师教学工作考查、考核。</w:t>
      </w:r>
    </w:p>
    <w:p>
      <w:pPr>
        <w:numPr>
          <w:ilvl w:val="0"/>
          <w:numId w:val="0"/>
        </w:num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5.</w:t>
      </w:r>
      <w:r>
        <w:rPr>
          <w:rFonts w:hint="eastAsia" w:ascii="宋体" w:hAnsi="宋体" w:eastAsia="宋体" w:cs="宋体"/>
          <w:sz w:val="24"/>
          <w:szCs w:val="24"/>
        </w:rPr>
        <w:t>期末教学常规检查。</w:t>
      </w:r>
    </w:p>
    <w:p>
      <w:pPr>
        <w:numPr>
          <w:ilvl w:val="0"/>
          <w:numId w:val="0"/>
        </w:num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6.</w:t>
      </w:r>
      <w:r>
        <w:rPr>
          <w:rFonts w:hint="eastAsia" w:ascii="宋体" w:hAnsi="宋体" w:eastAsia="宋体" w:cs="宋体"/>
          <w:sz w:val="24"/>
          <w:szCs w:val="24"/>
        </w:rPr>
        <w:t>上交有关资料，做好归档工作。</w:t>
      </w:r>
    </w:p>
    <w:p>
      <w:pPr>
        <w:tabs>
          <w:tab w:val="left" w:pos="2232"/>
        </w:tabs>
        <w:spacing w:line="360" w:lineRule="auto"/>
        <w:rPr>
          <w:rFonts w:hint="eastAsia" w:ascii="宋体" w:hAnsi="宋体" w:eastAsia="宋体" w:cs="宋体"/>
          <w:sz w:val="24"/>
          <w:szCs w:val="24"/>
        </w:rPr>
      </w:pPr>
      <w:r>
        <w:rPr>
          <w:rFonts w:hint="eastAsia" w:ascii="宋体" w:hAnsi="宋体" w:eastAsia="宋体" w:cs="宋体"/>
          <w:sz w:val="24"/>
          <w:szCs w:val="24"/>
          <w:lang w:val="en-US" w:eastAsia="zh-CN"/>
        </w:rPr>
        <w:t>七</w:t>
      </w:r>
      <w:r>
        <w:rPr>
          <w:rFonts w:hint="eastAsia" w:ascii="宋体" w:hAnsi="宋体" w:eastAsia="宋体" w:cs="宋体"/>
          <w:sz w:val="24"/>
          <w:szCs w:val="24"/>
        </w:rPr>
        <w:t>月份</w:t>
      </w:r>
    </w:p>
    <w:p>
      <w:pPr>
        <w:tabs>
          <w:tab w:val="left" w:pos="2232"/>
        </w:tabs>
        <w:spacing w:line="360" w:lineRule="auto"/>
        <w:rPr>
          <w:rFonts w:hint="eastAsia"/>
          <w:sz w:val="28"/>
          <w:szCs w:val="28"/>
        </w:rPr>
      </w:pPr>
      <w:r>
        <w:rPr>
          <w:rFonts w:hint="eastAsia" w:ascii="宋体" w:hAnsi="宋体" w:eastAsia="宋体" w:cs="宋体"/>
          <w:sz w:val="24"/>
          <w:szCs w:val="24"/>
        </w:rPr>
        <w:t xml:space="preserve">  期末结束相关工作。</w:t>
      </w:r>
    </w:p>
    <w:p>
      <w:pPr>
        <w:ind w:firstLine="560" w:firstLineChars="200"/>
        <w:jc w:val="left"/>
        <w:rPr>
          <w:rFonts w:hint="eastAsia"/>
          <w:sz w:val="28"/>
          <w:szCs w:val="28"/>
        </w:rPr>
      </w:pPr>
    </w:p>
    <w:p>
      <w:pPr>
        <w:ind w:firstLine="560" w:firstLineChars="200"/>
        <w:jc w:val="left"/>
        <w:rPr>
          <w:rFonts w:hint="eastAsia"/>
          <w:sz w:val="28"/>
          <w:szCs w:val="28"/>
        </w:rPr>
      </w:pPr>
      <w:r>
        <w:rPr>
          <w:rFonts w:hint="eastAsia"/>
          <w:sz w:val="28"/>
          <w:szCs w:val="28"/>
        </w:rPr>
        <w:t>附：三河口小学数学教师任课名单</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top"/>
          </w:tcPr>
          <w:p>
            <w:pPr>
              <w:jc w:val="left"/>
              <w:rPr>
                <w:rFonts w:hint="eastAsia"/>
              </w:rPr>
            </w:pPr>
          </w:p>
        </w:tc>
        <w:tc>
          <w:tcPr>
            <w:tcW w:w="1217" w:type="dxa"/>
            <w:vAlign w:val="top"/>
          </w:tcPr>
          <w:p>
            <w:pPr>
              <w:jc w:val="left"/>
              <w:rPr>
                <w:rFonts w:hint="eastAsia"/>
              </w:rPr>
            </w:pPr>
            <w:r>
              <w:rPr>
                <w:rFonts w:hint="eastAsia"/>
              </w:rPr>
              <w:t>（1）班</w:t>
            </w:r>
          </w:p>
        </w:tc>
        <w:tc>
          <w:tcPr>
            <w:tcW w:w="1217" w:type="dxa"/>
            <w:vAlign w:val="top"/>
          </w:tcPr>
          <w:p>
            <w:pPr>
              <w:jc w:val="left"/>
              <w:rPr>
                <w:rFonts w:hint="eastAsia"/>
              </w:rPr>
            </w:pPr>
            <w:r>
              <w:rPr>
                <w:rFonts w:hint="eastAsia"/>
              </w:rPr>
              <w:t>（2）班</w:t>
            </w:r>
          </w:p>
        </w:tc>
        <w:tc>
          <w:tcPr>
            <w:tcW w:w="1217" w:type="dxa"/>
            <w:vAlign w:val="top"/>
          </w:tcPr>
          <w:p>
            <w:pPr>
              <w:jc w:val="left"/>
              <w:rPr>
                <w:rFonts w:hint="eastAsia"/>
              </w:rPr>
            </w:pPr>
            <w:r>
              <w:rPr>
                <w:rFonts w:hint="eastAsia"/>
              </w:rPr>
              <w:t>（3）班</w:t>
            </w:r>
          </w:p>
        </w:tc>
        <w:tc>
          <w:tcPr>
            <w:tcW w:w="1218" w:type="dxa"/>
            <w:vAlign w:val="top"/>
          </w:tcPr>
          <w:p>
            <w:pPr>
              <w:jc w:val="left"/>
              <w:rPr>
                <w:rFonts w:hint="eastAsia"/>
              </w:rPr>
            </w:pPr>
            <w:r>
              <w:rPr>
                <w:rFonts w:hint="eastAsia"/>
              </w:rPr>
              <w:t>（4）班</w:t>
            </w:r>
          </w:p>
        </w:tc>
        <w:tc>
          <w:tcPr>
            <w:tcW w:w="1218" w:type="dxa"/>
            <w:vAlign w:val="top"/>
          </w:tcPr>
          <w:p>
            <w:pPr>
              <w:jc w:val="left"/>
              <w:rPr>
                <w:rFonts w:hint="eastAsia"/>
              </w:rPr>
            </w:pPr>
            <w:r>
              <w:rPr>
                <w:rFonts w:hint="eastAsia"/>
              </w:rPr>
              <w:t>（5）班</w:t>
            </w:r>
          </w:p>
        </w:tc>
        <w:tc>
          <w:tcPr>
            <w:tcW w:w="1218" w:type="dxa"/>
            <w:vAlign w:val="top"/>
          </w:tcPr>
          <w:p>
            <w:pPr>
              <w:jc w:val="left"/>
              <w:rPr>
                <w:rFonts w:hint="eastAsia"/>
              </w:rPr>
            </w:pPr>
            <w:r>
              <w:rPr>
                <w:rFonts w:hint="eastAsia"/>
              </w:rPr>
              <w:t>（6）班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top"/>
          </w:tcPr>
          <w:p>
            <w:pPr>
              <w:jc w:val="left"/>
              <w:rPr>
                <w:rFonts w:hint="eastAsia"/>
              </w:rPr>
            </w:pPr>
            <w:r>
              <w:rPr>
                <w:rFonts w:hint="eastAsia"/>
              </w:rPr>
              <w:t>一年级</w:t>
            </w:r>
          </w:p>
        </w:tc>
        <w:tc>
          <w:tcPr>
            <w:tcW w:w="1217" w:type="dxa"/>
            <w:vAlign w:val="top"/>
          </w:tcPr>
          <w:p>
            <w:pPr>
              <w:jc w:val="left"/>
              <w:rPr>
                <w:rFonts w:hint="eastAsia"/>
              </w:rPr>
            </w:pPr>
            <w:r>
              <w:rPr>
                <w:rFonts w:hint="eastAsia"/>
                <w:sz w:val="24"/>
              </w:rPr>
              <w:t>潘秋红</w:t>
            </w:r>
          </w:p>
        </w:tc>
        <w:tc>
          <w:tcPr>
            <w:tcW w:w="1217" w:type="dxa"/>
            <w:vAlign w:val="top"/>
          </w:tcPr>
          <w:p>
            <w:pPr>
              <w:jc w:val="left"/>
              <w:rPr>
                <w:rFonts w:hint="eastAsia"/>
              </w:rPr>
            </w:pPr>
            <w:r>
              <w:rPr>
                <w:rFonts w:hint="eastAsia"/>
                <w:sz w:val="24"/>
              </w:rPr>
              <w:t>潘秋红</w:t>
            </w:r>
          </w:p>
        </w:tc>
        <w:tc>
          <w:tcPr>
            <w:tcW w:w="1217" w:type="dxa"/>
            <w:vAlign w:val="top"/>
          </w:tcPr>
          <w:p>
            <w:pPr>
              <w:jc w:val="left"/>
              <w:rPr>
                <w:rFonts w:hint="eastAsia"/>
              </w:rPr>
            </w:pPr>
            <w:r>
              <w:rPr>
                <w:rFonts w:hint="eastAsia"/>
                <w:sz w:val="24"/>
              </w:rPr>
              <w:t>李香</w:t>
            </w:r>
          </w:p>
        </w:tc>
        <w:tc>
          <w:tcPr>
            <w:tcW w:w="1218" w:type="dxa"/>
            <w:vAlign w:val="top"/>
          </w:tcPr>
          <w:p>
            <w:pPr>
              <w:jc w:val="left"/>
              <w:rPr>
                <w:rFonts w:hint="eastAsia"/>
              </w:rPr>
            </w:pPr>
            <w:r>
              <w:rPr>
                <w:rFonts w:hint="eastAsia"/>
                <w:sz w:val="24"/>
              </w:rPr>
              <w:t>李香</w:t>
            </w:r>
          </w:p>
        </w:tc>
        <w:tc>
          <w:tcPr>
            <w:tcW w:w="1218" w:type="dxa"/>
            <w:vAlign w:val="top"/>
          </w:tcPr>
          <w:p>
            <w:pPr>
              <w:jc w:val="left"/>
              <w:rPr>
                <w:rFonts w:hint="eastAsia"/>
              </w:rPr>
            </w:pPr>
            <w:r>
              <w:rPr>
                <w:rFonts w:hint="eastAsia"/>
                <w:sz w:val="24"/>
              </w:rPr>
              <w:t>胡慧君</w:t>
            </w:r>
          </w:p>
        </w:tc>
        <w:tc>
          <w:tcPr>
            <w:tcW w:w="1218" w:type="dxa"/>
            <w:vAlign w:val="top"/>
          </w:tcPr>
          <w:p>
            <w:pPr>
              <w:jc w:val="left"/>
              <w:rPr>
                <w:rFonts w:hint="eastAsia"/>
              </w:rPr>
            </w:pPr>
            <w:r>
              <w:rPr>
                <w:rFonts w:hint="eastAsia"/>
                <w:sz w:val="24"/>
              </w:rPr>
              <w:t>胡慧君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top"/>
          </w:tcPr>
          <w:p>
            <w:pPr>
              <w:jc w:val="left"/>
              <w:rPr>
                <w:rFonts w:hint="eastAsia"/>
              </w:rPr>
            </w:pPr>
            <w:r>
              <w:rPr>
                <w:rFonts w:hint="eastAsia"/>
              </w:rPr>
              <w:t>二年级</w:t>
            </w:r>
          </w:p>
        </w:tc>
        <w:tc>
          <w:tcPr>
            <w:tcW w:w="1217" w:type="dxa"/>
            <w:vAlign w:val="top"/>
          </w:tcPr>
          <w:p>
            <w:pPr>
              <w:jc w:val="left"/>
              <w:rPr>
                <w:rFonts w:hint="eastAsia"/>
              </w:rPr>
            </w:pPr>
            <w:r>
              <w:rPr>
                <w:rFonts w:hint="eastAsia"/>
                <w:sz w:val="24"/>
              </w:rPr>
              <w:t>周菊香</w:t>
            </w:r>
          </w:p>
        </w:tc>
        <w:tc>
          <w:tcPr>
            <w:tcW w:w="1217" w:type="dxa"/>
            <w:vAlign w:val="top"/>
          </w:tcPr>
          <w:p>
            <w:pPr>
              <w:jc w:val="left"/>
              <w:rPr>
                <w:rFonts w:hint="eastAsia"/>
              </w:rPr>
            </w:pPr>
            <w:r>
              <w:rPr>
                <w:rFonts w:hint="eastAsia"/>
                <w:sz w:val="24"/>
              </w:rPr>
              <w:t>周菊香</w:t>
            </w:r>
          </w:p>
        </w:tc>
        <w:tc>
          <w:tcPr>
            <w:tcW w:w="1217" w:type="dxa"/>
            <w:vAlign w:val="top"/>
          </w:tcPr>
          <w:p>
            <w:pPr>
              <w:jc w:val="left"/>
              <w:rPr>
                <w:rFonts w:hint="eastAsia"/>
              </w:rPr>
            </w:pPr>
            <w:r>
              <w:rPr>
                <w:rFonts w:hint="eastAsia"/>
                <w:sz w:val="24"/>
              </w:rPr>
              <w:t>都晓怡</w:t>
            </w:r>
          </w:p>
        </w:tc>
        <w:tc>
          <w:tcPr>
            <w:tcW w:w="1218" w:type="dxa"/>
            <w:vAlign w:val="top"/>
          </w:tcPr>
          <w:p>
            <w:pPr>
              <w:jc w:val="left"/>
              <w:rPr>
                <w:rFonts w:hint="eastAsia"/>
              </w:rPr>
            </w:pPr>
            <w:r>
              <w:rPr>
                <w:rFonts w:hint="eastAsia"/>
                <w:sz w:val="24"/>
              </w:rPr>
              <w:t>都晓怡</w:t>
            </w:r>
          </w:p>
        </w:tc>
        <w:tc>
          <w:tcPr>
            <w:tcW w:w="1218" w:type="dxa"/>
            <w:vAlign w:val="top"/>
          </w:tcPr>
          <w:p>
            <w:pPr>
              <w:jc w:val="left"/>
              <w:rPr>
                <w:rFonts w:hint="eastAsia"/>
              </w:rPr>
            </w:pPr>
            <w:r>
              <w:rPr>
                <w:rFonts w:hint="eastAsia"/>
                <w:sz w:val="24"/>
              </w:rPr>
              <w:t>王暑雅</w:t>
            </w:r>
          </w:p>
        </w:tc>
        <w:tc>
          <w:tcPr>
            <w:tcW w:w="1218" w:type="dxa"/>
            <w:vAlign w:val="top"/>
          </w:tcPr>
          <w:p>
            <w:pPr>
              <w:jc w:val="left"/>
              <w:rPr>
                <w:rFonts w:hint="eastAsia"/>
              </w:rPr>
            </w:pPr>
            <w:r>
              <w:rPr>
                <w:rFonts w:hint="eastAsia"/>
                <w:sz w:val="24"/>
              </w:rPr>
              <w:t>王暑雅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217" w:type="dxa"/>
            <w:vAlign w:val="top"/>
          </w:tcPr>
          <w:p>
            <w:pPr>
              <w:jc w:val="left"/>
              <w:rPr>
                <w:rFonts w:hint="eastAsia"/>
              </w:rPr>
            </w:pPr>
            <w:r>
              <w:rPr>
                <w:rFonts w:hint="eastAsia"/>
              </w:rPr>
              <w:t>三年级</w:t>
            </w:r>
          </w:p>
        </w:tc>
        <w:tc>
          <w:tcPr>
            <w:tcW w:w="1217" w:type="dxa"/>
            <w:vAlign w:val="top"/>
          </w:tcPr>
          <w:p>
            <w:pPr>
              <w:jc w:val="left"/>
              <w:rPr>
                <w:rFonts w:hint="eastAsia"/>
              </w:rPr>
            </w:pPr>
            <w:r>
              <w:rPr>
                <w:rFonts w:hint="eastAsia"/>
                <w:sz w:val="24"/>
              </w:rPr>
              <w:t>苏梅玉</w:t>
            </w:r>
          </w:p>
        </w:tc>
        <w:tc>
          <w:tcPr>
            <w:tcW w:w="1217" w:type="dxa"/>
            <w:vAlign w:val="top"/>
          </w:tcPr>
          <w:p>
            <w:pPr>
              <w:jc w:val="left"/>
              <w:rPr>
                <w:rFonts w:hint="eastAsia"/>
              </w:rPr>
            </w:pPr>
            <w:r>
              <w:rPr>
                <w:rFonts w:hint="eastAsia"/>
                <w:sz w:val="24"/>
              </w:rPr>
              <w:t>韩秋玉</w:t>
            </w:r>
          </w:p>
        </w:tc>
        <w:tc>
          <w:tcPr>
            <w:tcW w:w="1217" w:type="dxa"/>
            <w:vAlign w:val="top"/>
          </w:tcPr>
          <w:p>
            <w:pPr>
              <w:jc w:val="left"/>
              <w:rPr>
                <w:rFonts w:hint="eastAsia"/>
              </w:rPr>
            </w:pPr>
            <w:r>
              <w:rPr>
                <w:rFonts w:hint="eastAsia"/>
                <w:sz w:val="24"/>
              </w:rPr>
              <w:t>郭鸿星</w:t>
            </w:r>
          </w:p>
        </w:tc>
        <w:tc>
          <w:tcPr>
            <w:tcW w:w="1218" w:type="dxa"/>
            <w:vAlign w:val="top"/>
          </w:tcPr>
          <w:p>
            <w:pPr>
              <w:jc w:val="left"/>
              <w:rPr>
                <w:rFonts w:hint="eastAsia"/>
              </w:rPr>
            </w:pPr>
            <w:r>
              <w:rPr>
                <w:rFonts w:hint="eastAsia"/>
                <w:sz w:val="24"/>
              </w:rPr>
              <w:t>杨剑英</w:t>
            </w:r>
          </w:p>
        </w:tc>
        <w:tc>
          <w:tcPr>
            <w:tcW w:w="1218" w:type="dxa"/>
            <w:vAlign w:val="top"/>
          </w:tcPr>
          <w:p>
            <w:pPr>
              <w:jc w:val="left"/>
              <w:rPr>
                <w:rFonts w:hint="eastAsia"/>
              </w:rPr>
            </w:pPr>
            <w:r>
              <w:rPr>
                <w:rFonts w:hint="eastAsia"/>
                <w:sz w:val="24"/>
              </w:rPr>
              <w:t>吕晓梅</w:t>
            </w:r>
          </w:p>
        </w:tc>
        <w:tc>
          <w:tcPr>
            <w:tcW w:w="1218" w:type="dxa"/>
            <w:vAlign w:val="top"/>
          </w:tcPr>
          <w:p>
            <w:pPr>
              <w:jc w:val="left"/>
              <w:rPr>
                <w:rFonts w:hint="eastAsia"/>
              </w:rPr>
            </w:pPr>
            <w:r>
              <w:rPr>
                <w:rFonts w:hint="eastAsia"/>
                <w:sz w:val="24"/>
              </w:rPr>
              <w:t>郭鸿星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trPr>
        <w:tc>
          <w:tcPr>
            <w:tcW w:w="1217" w:type="dxa"/>
            <w:vAlign w:val="top"/>
          </w:tcPr>
          <w:p>
            <w:pPr>
              <w:jc w:val="left"/>
              <w:rPr>
                <w:rFonts w:hint="eastAsia"/>
              </w:rPr>
            </w:pPr>
            <w:r>
              <w:rPr>
                <w:rFonts w:hint="eastAsia"/>
              </w:rPr>
              <w:t>四年级</w:t>
            </w:r>
          </w:p>
        </w:tc>
        <w:tc>
          <w:tcPr>
            <w:tcW w:w="1217" w:type="dxa"/>
            <w:vAlign w:val="top"/>
          </w:tcPr>
          <w:p>
            <w:pPr>
              <w:jc w:val="left"/>
              <w:rPr>
                <w:rFonts w:hint="eastAsia"/>
              </w:rPr>
            </w:pPr>
            <w:r>
              <w:rPr>
                <w:rFonts w:hint="eastAsia"/>
                <w:sz w:val="24"/>
              </w:rPr>
              <w:t>陆维生</w:t>
            </w:r>
            <w:r>
              <w:rPr>
                <w:rFonts w:hint="eastAsia"/>
                <w:sz w:val="24"/>
              </w:rPr>
              <w:tab/>
            </w:r>
          </w:p>
        </w:tc>
        <w:tc>
          <w:tcPr>
            <w:tcW w:w="1217" w:type="dxa"/>
            <w:vAlign w:val="top"/>
          </w:tcPr>
          <w:p>
            <w:pPr>
              <w:jc w:val="left"/>
              <w:rPr>
                <w:rFonts w:hint="eastAsia"/>
              </w:rPr>
            </w:pPr>
            <w:r>
              <w:rPr>
                <w:rFonts w:hint="eastAsia"/>
                <w:sz w:val="24"/>
              </w:rPr>
              <w:t>俞瑞琴</w:t>
            </w:r>
          </w:p>
        </w:tc>
        <w:tc>
          <w:tcPr>
            <w:tcW w:w="1217" w:type="dxa"/>
            <w:vAlign w:val="top"/>
          </w:tcPr>
          <w:p>
            <w:pPr>
              <w:jc w:val="left"/>
              <w:rPr>
                <w:rFonts w:hint="eastAsia"/>
              </w:rPr>
            </w:pPr>
            <w:r>
              <w:rPr>
                <w:rFonts w:hint="eastAsia"/>
                <w:sz w:val="24"/>
              </w:rPr>
              <w:t>牟丹英</w:t>
            </w:r>
            <w:r>
              <w:rPr>
                <w:rFonts w:hint="eastAsia"/>
              </w:rPr>
              <w:t xml:space="preserve"> </w:t>
            </w:r>
          </w:p>
        </w:tc>
        <w:tc>
          <w:tcPr>
            <w:tcW w:w="1218" w:type="dxa"/>
            <w:vAlign w:val="top"/>
          </w:tcPr>
          <w:p>
            <w:pPr>
              <w:jc w:val="left"/>
              <w:rPr>
                <w:rFonts w:hint="eastAsia"/>
              </w:rPr>
            </w:pPr>
            <w:r>
              <w:rPr>
                <w:rFonts w:hint="eastAsia"/>
                <w:sz w:val="24"/>
              </w:rPr>
              <w:t>牟丹英</w:t>
            </w:r>
            <w:r>
              <w:rPr>
                <w:rFonts w:hint="eastAsia"/>
              </w:rPr>
              <w:t xml:space="preserve"> </w:t>
            </w:r>
          </w:p>
        </w:tc>
        <w:tc>
          <w:tcPr>
            <w:tcW w:w="1218" w:type="dxa"/>
            <w:vAlign w:val="top"/>
          </w:tcPr>
          <w:p>
            <w:pPr>
              <w:tabs>
                <w:tab w:val="left" w:pos="1578"/>
                <w:tab w:val="left" w:pos="2814"/>
                <w:tab w:val="left" w:pos="3934"/>
                <w:tab w:val="left" w:pos="5700"/>
              </w:tabs>
              <w:jc w:val="left"/>
              <w:rPr>
                <w:rFonts w:hint="eastAsia"/>
              </w:rPr>
            </w:pPr>
            <w:r>
              <w:rPr>
                <w:rFonts w:hint="eastAsia"/>
                <w:sz w:val="24"/>
              </w:rPr>
              <w:t>承叶</w:t>
            </w:r>
          </w:p>
        </w:tc>
        <w:tc>
          <w:tcPr>
            <w:tcW w:w="1218" w:type="dxa"/>
            <w:vAlign w:val="top"/>
          </w:tcPr>
          <w:p>
            <w:pPr>
              <w:tabs>
                <w:tab w:val="left" w:pos="1578"/>
                <w:tab w:val="left" w:pos="2814"/>
                <w:tab w:val="left" w:pos="3934"/>
                <w:tab w:val="left" w:pos="5700"/>
              </w:tabs>
              <w:jc w:val="left"/>
              <w:rPr>
                <w:rFonts w:hint="eastAsia"/>
              </w:rPr>
            </w:pPr>
            <w:r>
              <w:rPr>
                <w:rFonts w:hint="eastAsia"/>
                <w:sz w:val="24"/>
              </w:rPr>
              <w:t>承叶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top"/>
          </w:tcPr>
          <w:p>
            <w:pPr>
              <w:jc w:val="left"/>
              <w:rPr>
                <w:rFonts w:hint="eastAsia"/>
              </w:rPr>
            </w:pPr>
            <w:r>
              <w:rPr>
                <w:rFonts w:hint="eastAsia"/>
              </w:rPr>
              <w:t>五年级</w:t>
            </w:r>
          </w:p>
        </w:tc>
        <w:tc>
          <w:tcPr>
            <w:tcW w:w="1217" w:type="dxa"/>
            <w:vAlign w:val="top"/>
          </w:tcPr>
          <w:p>
            <w:pPr>
              <w:jc w:val="left"/>
              <w:rPr>
                <w:rFonts w:hint="eastAsia"/>
              </w:rPr>
            </w:pPr>
            <w:r>
              <w:rPr>
                <w:rFonts w:hint="eastAsia"/>
                <w:sz w:val="24"/>
              </w:rPr>
              <w:t>卞雅君</w:t>
            </w:r>
          </w:p>
        </w:tc>
        <w:tc>
          <w:tcPr>
            <w:tcW w:w="1217" w:type="dxa"/>
            <w:vAlign w:val="top"/>
          </w:tcPr>
          <w:p>
            <w:pPr>
              <w:jc w:val="left"/>
              <w:rPr>
                <w:rFonts w:hint="eastAsia"/>
              </w:rPr>
            </w:pPr>
            <w:r>
              <w:rPr>
                <w:rFonts w:hint="eastAsia"/>
                <w:sz w:val="24"/>
              </w:rPr>
              <w:t>承丽娜</w:t>
            </w:r>
          </w:p>
        </w:tc>
        <w:tc>
          <w:tcPr>
            <w:tcW w:w="1217" w:type="dxa"/>
            <w:vAlign w:val="top"/>
          </w:tcPr>
          <w:p>
            <w:pPr>
              <w:jc w:val="left"/>
              <w:rPr>
                <w:rFonts w:hint="eastAsia"/>
              </w:rPr>
            </w:pPr>
            <w:r>
              <w:rPr>
                <w:rFonts w:hint="eastAsia"/>
                <w:sz w:val="24"/>
              </w:rPr>
              <w:t>杨文伟</w:t>
            </w:r>
            <w:r>
              <w:rPr>
                <w:rFonts w:hint="eastAsia"/>
                <w:sz w:val="24"/>
              </w:rPr>
              <w:tab/>
            </w:r>
          </w:p>
        </w:tc>
        <w:tc>
          <w:tcPr>
            <w:tcW w:w="1218" w:type="dxa"/>
            <w:vAlign w:val="top"/>
          </w:tcPr>
          <w:p>
            <w:pPr>
              <w:jc w:val="left"/>
              <w:rPr>
                <w:rFonts w:hint="eastAsia"/>
              </w:rPr>
            </w:pPr>
            <w:r>
              <w:rPr>
                <w:rFonts w:hint="eastAsia"/>
                <w:sz w:val="24"/>
              </w:rPr>
              <w:t>俞菊仙</w:t>
            </w:r>
          </w:p>
        </w:tc>
        <w:tc>
          <w:tcPr>
            <w:tcW w:w="1218" w:type="dxa"/>
            <w:vAlign w:val="top"/>
          </w:tcPr>
          <w:p>
            <w:pPr>
              <w:jc w:val="left"/>
              <w:rPr>
                <w:rFonts w:hint="eastAsia"/>
              </w:rPr>
            </w:pPr>
            <w:r>
              <w:rPr>
                <w:rFonts w:hint="eastAsia"/>
                <w:sz w:val="24"/>
              </w:rPr>
              <w:t>朱新辉</w:t>
            </w:r>
          </w:p>
        </w:tc>
        <w:tc>
          <w:tcPr>
            <w:tcW w:w="1218" w:type="dxa"/>
            <w:vAlign w:val="top"/>
          </w:tcPr>
          <w:p>
            <w:pPr>
              <w:jc w:val="left"/>
              <w:rPr>
                <w:rFonts w:hint="eastAsi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top"/>
          </w:tcPr>
          <w:p>
            <w:pPr>
              <w:jc w:val="left"/>
              <w:rPr>
                <w:rFonts w:hint="eastAsia"/>
              </w:rPr>
            </w:pPr>
            <w:r>
              <w:rPr>
                <w:rFonts w:hint="eastAsia"/>
              </w:rPr>
              <w:t>六年级</w:t>
            </w:r>
          </w:p>
        </w:tc>
        <w:tc>
          <w:tcPr>
            <w:tcW w:w="1217" w:type="dxa"/>
            <w:vAlign w:val="top"/>
          </w:tcPr>
          <w:p>
            <w:pPr>
              <w:jc w:val="left"/>
              <w:rPr>
                <w:rFonts w:hint="eastAsia"/>
              </w:rPr>
            </w:pPr>
            <w:r>
              <w:rPr>
                <w:rFonts w:hint="eastAsia" w:ascii="宋体" w:hAnsi="宋体" w:cs="宋体"/>
                <w:sz w:val="24"/>
              </w:rPr>
              <w:t>邰红梅</w:t>
            </w:r>
          </w:p>
        </w:tc>
        <w:tc>
          <w:tcPr>
            <w:tcW w:w="1217" w:type="dxa"/>
            <w:vAlign w:val="top"/>
          </w:tcPr>
          <w:p>
            <w:pPr>
              <w:jc w:val="left"/>
              <w:rPr>
                <w:rFonts w:hint="eastAsia"/>
              </w:rPr>
            </w:pPr>
            <w:r>
              <w:rPr>
                <w:rFonts w:hint="eastAsia"/>
                <w:sz w:val="24"/>
              </w:rPr>
              <w:t>陆萍芬</w:t>
            </w:r>
          </w:p>
        </w:tc>
        <w:tc>
          <w:tcPr>
            <w:tcW w:w="1217" w:type="dxa"/>
            <w:vAlign w:val="top"/>
          </w:tcPr>
          <w:p>
            <w:pPr>
              <w:jc w:val="left"/>
              <w:rPr>
                <w:rFonts w:hint="eastAsia"/>
              </w:rPr>
            </w:pPr>
            <w:r>
              <w:rPr>
                <w:rFonts w:hint="eastAsia"/>
                <w:sz w:val="24"/>
              </w:rPr>
              <w:t>王丽芳</w:t>
            </w:r>
          </w:p>
        </w:tc>
        <w:tc>
          <w:tcPr>
            <w:tcW w:w="1218" w:type="dxa"/>
            <w:vAlign w:val="top"/>
          </w:tcPr>
          <w:p>
            <w:pPr>
              <w:jc w:val="left"/>
              <w:rPr>
                <w:rFonts w:hint="eastAsia"/>
              </w:rPr>
            </w:pPr>
            <w:r>
              <w:rPr>
                <w:rFonts w:hint="eastAsia"/>
                <w:sz w:val="24"/>
              </w:rPr>
              <w:t>吴迎春</w:t>
            </w:r>
          </w:p>
        </w:tc>
        <w:tc>
          <w:tcPr>
            <w:tcW w:w="1218" w:type="dxa"/>
            <w:vAlign w:val="top"/>
          </w:tcPr>
          <w:p>
            <w:pPr>
              <w:jc w:val="left"/>
              <w:rPr>
                <w:rFonts w:hint="eastAsia"/>
              </w:rPr>
            </w:pPr>
            <w:r>
              <w:rPr>
                <w:rFonts w:hint="eastAsia"/>
                <w:sz w:val="24"/>
              </w:rPr>
              <w:t>莫海英</w:t>
            </w:r>
          </w:p>
        </w:tc>
        <w:tc>
          <w:tcPr>
            <w:tcW w:w="1218" w:type="dxa"/>
            <w:vAlign w:val="top"/>
          </w:tcPr>
          <w:p>
            <w:pPr>
              <w:jc w:val="left"/>
              <w:rPr>
                <w:rFonts w:hint="eastAsia"/>
              </w:rPr>
            </w:pPr>
          </w:p>
        </w:tc>
      </w:tr>
    </w:tbl>
    <w:p>
      <w:pPr>
        <w:ind w:firstLine="420" w:firstLineChars="200"/>
        <w:jc w:val="left"/>
        <w:rPr>
          <w:rFonts w:hint="eastAsia"/>
        </w:rPr>
      </w:pPr>
    </w:p>
    <w:p/>
    <w:p/>
    <w:p/>
    <w:p/>
    <w:p/>
    <w:p/>
    <w:p/>
    <w:p/>
    <w:p/>
    <w:p/>
    <w:p/>
    <w:p/>
    <w:p/>
    <w:p/>
    <w:p/>
    <w:p/>
    <w:p/>
    <w:p/>
    <w:p/>
    <w:p/>
    <w:p/>
    <w:p/>
    <w:p/>
    <w:p/>
    <w:p/>
    <w:p/>
    <w:p/>
    <w:p/>
    <w:p/>
    <w:p/>
    <w:p/>
    <w:p/>
    <w:p/>
    <w:p/>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【活动材料】       常州市关键能力测试题目分类汇总</w:t>
      </w: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理解算理题目汇总</w:t>
      </w:r>
    </w:p>
    <w:tbl>
      <w:tblPr>
        <w:tblStyle w:val="7"/>
        <w:tblW w:w="97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7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pPr>
              <w:rPr>
                <w:vertAlign w:val="baseline"/>
              </w:rPr>
            </w:pPr>
            <w:r>
              <w:pict>
                <v:shape id="_x0000_s1026" o:spid="_x0000_s1026" o:spt="75" type="#_x0000_t75" style="position:absolute;left:0pt;margin-left:11.4pt;margin-top:-19.55pt;height:211.85pt;width:336.85pt;mso-position-horizontal-relative:page;mso-position-vertical-relative:page;mso-wrap-distance-bottom:0pt;mso-wrap-distance-left:9pt;mso-wrap-distance-right:9pt;mso-wrap-distance-top:0pt;z-index:251658240;mso-width-relative:page;mso-height-relative:page;" o:ole="t" filled="f" o:preferrelative="t" stroked="f" coordsize="21600,21600">
                  <v:path/>
                  <v:fill on="f" focussize="0,0"/>
                  <v:stroke on="f"/>
                  <v:imagedata r:id="rId6" o:title=""/>
                  <o:lock v:ext="edit" aspectratio="f"/>
                  <w10:wrap type="square"/>
                </v:shape>
                <o:OLEObject Type="Embed" ProgID="Paint.Picture" ShapeID="_x0000_s1026" DrawAspect="Content" ObjectID="_1468075725" r:id="rId5">
                  <o:LockedField>false</o:LockedField>
                </o:OLEObject>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drawing>
                <wp:inline distT="0" distB="0" distL="114300" distR="114300">
                  <wp:extent cx="5046345" cy="2800985"/>
                  <wp:effectExtent l="0" t="0" r="1905" b="1841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7"/>
                          <a:stretch>
                            <a:fillRect/>
                          </a:stretch>
                        </pic:blipFill>
                        <pic:spPr>
                          <a:xfrm>
                            <a:off x="0" y="0"/>
                            <a:ext cx="5046345" cy="28009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drawing>
                <wp:inline distT="0" distB="0" distL="114300" distR="114300">
                  <wp:extent cx="4874260" cy="1207135"/>
                  <wp:effectExtent l="0" t="0" r="2540" b="1206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8"/>
                          <a:stretch>
                            <a:fillRect/>
                          </a:stretch>
                        </pic:blipFill>
                        <pic:spPr>
                          <a:xfrm>
                            <a:off x="0" y="0"/>
                            <a:ext cx="4874260" cy="12071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drawing>
                <wp:inline distT="0" distB="0" distL="114300" distR="114300">
                  <wp:extent cx="3078480" cy="1506220"/>
                  <wp:effectExtent l="0" t="0" r="7620" b="17780"/>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9"/>
                          <a:stretch>
                            <a:fillRect/>
                          </a:stretch>
                        </pic:blipFill>
                        <pic:spPr>
                          <a:xfrm>
                            <a:off x="0" y="0"/>
                            <a:ext cx="3078480" cy="15062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drawing>
                <wp:inline distT="0" distB="0" distL="114300" distR="114300">
                  <wp:extent cx="5748020" cy="673100"/>
                  <wp:effectExtent l="0" t="0" r="5080" b="1270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748020" cy="6731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drawing>
                <wp:inline distT="0" distB="0" distL="114300" distR="114300">
                  <wp:extent cx="4507865" cy="342265"/>
                  <wp:effectExtent l="0" t="0" r="6985" b="63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1"/>
                          <a:stretch>
                            <a:fillRect/>
                          </a:stretch>
                        </pic:blipFill>
                        <pic:spPr>
                          <a:xfrm>
                            <a:off x="0" y="0"/>
                            <a:ext cx="4507865" cy="342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drawing>
                <wp:inline distT="0" distB="0" distL="114300" distR="114300">
                  <wp:extent cx="5473700" cy="431800"/>
                  <wp:effectExtent l="0" t="0" r="12700" b="635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2"/>
                          <a:stretch>
                            <a:fillRect/>
                          </a:stretch>
                        </pic:blipFill>
                        <pic:spPr>
                          <a:xfrm>
                            <a:off x="0" y="0"/>
                            <a:ext cx="5473700" cy="43180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drawing>
                <wp:inline distT="0" distB="0" distL="114300" distR="114300">
                  <wp:extent cx="5393055" cy="866775"/>
                  <wp:effectExtent l="0" t="0" r="17145" b="9525"/>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3"/>
                          <a:stretch>
                            <a:fillRect/>
                          </a:stretch>
                        </pic:blipFill>
                        <pic:spPr>
                          <a:xfrm>
                            <a:off x="0" y="0"/>
                            <a:ext cx="5393055" cy="8667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drawing>
                <wp:inline distT="0" distB="0" distL="114300" distR="114300">
                  <wp:extent cx="4933950" cy="540385"/>
                  <wp:effectExtent l="0" t="0" r="0" b="12065"/>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4"/>
                          <a:stretch>
                            <a:fillRect/>
                          </a:stretch>
                        </pic:blipFill>
                        <pic:spPr>
                          <a:xfrm>
                            <a:off x="0" y="0"/>
                            <a:ext cx="4933950" cy="54038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drawing>
                <wp:inline distT="0" distB="0" distL="114300" distR="114300">
                  <wp:extent cx="4710430" cy="2777490"/>
                  <wp:effectExtent l="0" t="0" r="13970" b="381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pic:cNvPicPr>
                            <a:picLocks noChangeAspect="1"/>
                          </pic:cNvPicPr>
                        </pic:nvPicPr>
                        <pic:blipFill>
                          <a:blip r:embed="rId15"/>
                          <a:stretch>
                            <a:fillRect/>
                          </a:stretch>
                        </pic:blipFill>
                        <pic:spPr>
                          <a:xfrm>
                            <a:off x="0" y="0"/>
                            <a:ext cx="4710430" cy="277749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drawing>
                <wp:inline distT="0" distB="0" distL="114300" distR="114300">
                  <wp:extent cx="5069840" cy="2918460"/>
                  <wp:effectExtent l="0" t="0" r="16510" b="152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6"/>
                          <a:stretch>
                            <a:fillRect/>
                          </a:stretch>
                        </pic:blipFill>
                        <pic:spPr>
                          <a:xfrm>
                            <a:off x="0" y="0"/>
                            <a:ext cx="5069840" cy="29184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drawing>
                <wp:inline distT="0" distB="0" distL="114300" distR="114300">
                  <wp:extent cx="5245100" cy="3074670"/>
                  <wp:effectExtent l="0" t="0" r="12700" b="1143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7"/>
                          <a:stretch>
                            <a:fillRect/>
                          </a:stretch>
                        </pic:blipFill>
                        <pic:spPr>
                          <a:xfrm>
                            <a:off x="0" y="0"/>
                            <a:ext cx="5245100" cy="30746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pPr>
              <w:tabs>
                <w:tab w:val="left" w:pos="940"/>
              </w:tabs>
              <w:spacing w:line="400" w:lineRule="exact"/>
              <w:textAlignment w:val="center"/>
              <w:rPr>
                <w:rFonts w:hint="eastAsia" w:ascii="宋体" w:hAnsi="宋体"/>
                <w:szCs w:val="21"/>
              </w:rPr>
            </w:pPr>
            <w:r>
              <w:rPr>
                <w:rFonts w:hint="eastAsia" w:ascii="黑体" w:hAnsi="黑体" w:eastAsia="黑体" w:cs="黑体"/>
                <w:sz w:val="24"/>
              </w:rPr>
              <w:drawing>
                <wp:anchor distT="0" distB="0" distL="114300" distR="114300" simplePos="0" relativeHeight="251661312" behindDoc="0" locked="0" layoutInCell="1" allowOverlap="1">
                  <wp:simplePos x="0" y="0"/>
                  <wp:positionH relativeFrom="column">
                    <wp:posOffset>3895090</wp:posOffset>
                  </wp:positionH>
                  <wp:positionV relativeFrom="paragraph">
                    <wp:posOffset>91440</wp:posOffset>
                  </wp:positionV>
                  <wp:extent cx="1057910" cy="993775"/>
                  <wp:effectExtent l="0" t="0" r="8890" b="15875"/>
                  <wp:wrapSquare wrapText="bothSides"/>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8"/>
                          <a:stretch>
                            <a:fillRect/>
                          </a:stretch>
                        </pic:blipFill>
                        <pic:spPr>
                          <a:xfrm>
                            <a:off x="0" y="0"/>
                            <a:ext cx="1057910" cy="993775"/>
                          </a:xfrm>
                          <a:prstGeom prst="rect">
                            <a:avLst/>
                          </a:prstGeom>
                          <a:noFill/>
                          <a:ln w="9525">
                            <a:noFill/>
                          </a:ln>
                        </pic:spPr>
                      </pic:pic>
                    </a:graphicData>
                  </a:graphic>
                </wp:anchor>
              </w:drawing>
            </w:r>
            <w:r>
              <w:rPr>
                <w:rFonts w:hint="eastAsia" w:ascii="宋体" w:hAnsi="宋体"/>
                <w:szCs w:val="21"/>
              </w:rPr>
              <w:t>1.用竖式计算140×25（如右图），箭头所指部分表示（     ）。</w:t>
            </w:r>
          </w:p>
          <w:p>
            <w:pPr>
              <w:spacing w:line="400" w:lineRule="exact"/>
              <w:rPr>
                <w:rFonts w:hint="eastAsia" w:ascii="宋体" w:cs="宋体"/>
                <w:szCs w:val="21"/>
              </w:rPr>
            </w:pPr>
            <w:r>
              <w:rPr>
                <w:rFonts w:hint="eastAsia" w:ascii="宋体" w:hAnsi="宋体"/>
                <w:szCs w:val="21"/>
              </w:rPr>
              <w:t xml:space="preserve">  </w:t>
            </w:r>
            <w:r>
              <w:rPr>
                <w:rFonts w:hint="eastAsia" w:ascii="宋体" w:cs="宋体"/>
                <w:szCs w:val="21"/>
              </w:rPr>
              <w:t>A.28个一       B.28个十       C.28个百</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pPr>
              <w:spacing w:line="400" w:lineRule="exact"/>
              <w:rPr>
                <w:rFonts w:hint="eastAsia" w:ascii="宋体" w:hAnsi="宋体"/>
                <w:szCs w:val="21"/>
              </w:rPr>
            </w:pPr>
            <w:r>
              <w:rPr>
                <w:rFonts w:hint="eastAsia" w:ascii="宋体" w:hAnsi="宋体"/>
                <w:bCs/>
                <w:szCs w:val="21"/>
              </w:rPr>
              <w:t>2.</w:t>
            </w:r>
            <w:r>
              <w:rPr>
                <w:rFonts w:hint="eastAsia" w:ascii="宋体" w:hAnsi="宋体"/>
                <w:szCs w:val="21"/>
              </w:rPr>
              <w:t>用竖式计算357÷23，两次商后都余“12”（如右图），下面说法</w:t>
            </w:r>
          </w:p>
          <w:p>
            <w:pPr>
              <w:spacing w:line="400" w:lineRule="exact"/>
              <w:ind w:firstLine="210" w:firstLineChars="100"/>
              <w:rPr>
                <w:rFonts w:hint="eastAsia" w:ascii="宋体" w:hAnsi="宋体"/>
                <w:szCs w:val="21"/>
              </w:rPr>
            </w:pPr>
            <w:r>
              <mc:AlternateContent>
                <mc:Choice Requires="wpg">
                  <w:drawing>
                    <wp:anchor distT="0" distB="0" distL="114300" distR="114300" simplePos="0" relativeHeight="251665408" behindDoc="0" locked="0" layoutInCell="1" allowOverlap="1">
                      <wp:simplePos x="0" y="0"/>
                      <wp:positionH relativeFrom="column">
                        <wp:posOffset>4000500</wp:posOffset>
                      </wp:positionH>
                      <wp:positionV relativeFrom="paragraph">
                        <wp:posOffset>32385</wp:posOffset>
                      </wp:positionV>
                      <wp:extent cx="1116330" cy="1202055"/>
                      <wp:effectExtent l="0" t="0" r="7620" b="17145"/>
                      <wp:wrapNone/>
                      <wp:docPr id="17" name="组合 4"/>
                      <wp:cNvGraphicFramePr/>
                      <a:graphic xmlns:a="http://schemas.openxmlformats.org/drawingml/2006/main">
                        <a:graphicData uri="http://schemas.microsoft.com/office/word/2010/wordprocessingGroup">
                          <wpg:wgp>
                            <wpg:cNvGrpSpPr/>
                            <wpg:grpSpPr>
                              <a:xfrm>
                                <a:off x="0" y="0"/>
                                <a:ext cx="1116330" cy="1202055"/>
                                <a:chOff x="12948" y="16957"/>
                                <a:chExt cx="1758" cy="1893"/>
                              </a:xfrm>
                            </wpg:grpSpPr>
                            <wpg:grpSp>
                              <wpg:cNvPr id="15" name="组合 5"/>
                              <wpg:cNvGrpSpPr/>
                              <wpg:grpSpPr>
                                <a:xfrm>
                                  <a:off x="12948" y="16957"/>
                                  <a:ext cx="1758" cy="1410"/>
                                  <a:chOff x="12897" y="12873"/>
                                  <a:chExt cx="1758" cy="1350"/>
                                </a:xfrm>
                              </wpg:grpSpPr>
                              <pic:pic xmlns:pic="http://schemas.openxmlformats.org/drawingml/2006/picture">
                                <pic:nvPicPr>
                                  <pic:cNvPr id="16" name="图片 6"/>
                                  <pic:cNvPicPr>
                                    <a:picLocks noChangeAspect="1"/>
                                  </pic:cNvPicPr>
                                </pic:nvPicPr>
                                <pic:blipFill>
                                  <a:blip r:embed="rId19"/>
                                  <a:stretch>
                                    <a:fillRect/>
                                  </a:stretch>
                                </pic:blipFill>
                                <pic:spPr>
                                  <a:xfrm>
                                    <a:off x="12897" y="12873"/>
                                    <a:ext cx="1422" cy="1350"/>
                                  </a:xfrm>
                                  <a:prstGeom prst="rect">
                                    <a:avLst/>
                                  </a:prstGeom>
                                  <a:noFill/>
                                  <a:ln w="9525">
                                    <a:noFill/>
                                  </a:ln>
                                </pic:spPr>
                              </pic:pic>
                              <wps:wsp>
                                <wps:cNvPr id="18" name="直线 7"/>
                                <wps:cNvCnPr/>
                                <wps:spPr>
                                  <a:xfrm flipH="1">
                                    <a:off x="14175" y="14082"/>
                                    <a:ext cx="480" cy="1"/>
                                  </a:xfrm>
                                  <a:prstGeom prst="line">
                                    <a:avLst/>
                                  </a:prstGeom>
                                  <a:ln w="9525" cap="flat" cmpd="sng">
                                    <a:solidFill>
                                      <a:srgbClr val="000000"/>
                                    </a:solidFill>
                                    <a:prstDash val="solid"/>
                                    <a:headEnd type="none" w="med" len="med"/>
                                    <a:tailEnd type="arrow" w="med" len="med"/>
                                  </a:ln>
                                </wps:spPr>
                                <wps:bodyPr upright="1"/>
                              </wps:wsp>
                            </wpg:grpSp>
                            <wps:wsp>
                              <wps:cNvPr id="19" name="文本框 8"/>
                              <wps:cNvSpPr txBox="1"/>
                              <wps:spPr>
                                <a:xfrm>
                                  <a:off x="13620" y="18356"/>
                                  <a:ext cx="646" cy="4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②</w:t>
                                    </w:r>
                                  </w:p>
                                </w:txbxContent>
                              </wps:txbx>
                              <wps:bodyPr upright="1"/>
                            </wps:wsp>
                          </wpg:wgp>
                        </a:graphicData>
                      </a:graphic>
                    </wp:anchor>
                  </w:drawing>
                </mc:Choice>
                <mc:Fallback>
                  <w:pict>
                    <v:group id="组合 4" o:spid="_x0000_s1026" o:spt="203" style="position:absolute;left:0pt;margin-left:315pt;margin-top:2.55pt;height:94.65pt;width:87.9pt;z-index:251665408;mso-width-relative:page;mso-height-relative:page;" coordorigin="12948,16957" coordsize="1758,1893" o:gfxdata="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">
                      <o:lock v:ext="edit" aspectratio="f"/>
                      <v:group id="组合 5" o:spid="_x0000_s1026" o:spt="203" style="position:absolute;left:12948;top:16957;height:1410;width:1758;" coordorigin="12897,12873" coordsize="1758,1350" o:gfxdata="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">
                        <o:lock v:ext="edit" aspectratio="f"/>
                        <v:shape id="图片 6" o:spid="_x0000_s1026" o:spt="75" type="#_x0000_t75" style="position:absolute;left:12897;top:12873;height:1350;width:1422;" filled="f" o:preferrelative="t" stroked="f" coordsize="21600,21600" o:gfxdata="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6OTOmugAAANsA&#10;AAAPAAAAAAAAAAEAIAAAACIAAABkcnMvZG93bnJldi54bWxQSwECFAAUAAAACACHTuJAMy8FnjsA&#10;AAA5AAAAEAAAAAAAAAABACAAAAAJAQAAZHJzL3NoYXBleG1sLnhtbFBLBQYAAAAABgAGAFsBAACz&#10;AwAAAAA=&#10;">
                          <v:fill on="f" focussize="0,0"/>
                          <v:stroke on="f"/>
                          <v:imagedata r:id="rId19" o:title=""/>
                          <o:lock v:ext="edit" aspectratio="t"/>
                        </v:shape>
                        <v:line id="直线 7" o:spid="_x0000_s1026" o:spt="20" style="position:absolute;left:14175;top:14082;flip:x;height:1;width:480;" filled="f" stroked="t" coordsize="21600,21600" o:gfxdata="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WPipp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文本框 8" o:spid="_x0000_s1026" o:spt="202" type="#_x0000_t202" style="position:absolute;left:13620;top:18356;height:495;width:646;" fillcolor="#FFFFFF" filled="t" stroked="t" coordsize="21600,21600" o:gfxdata="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fQ8pLsAAADb&#10;AAAADwAAAAAAAAABACAAAAAiAAAAZHJzL2Rvd25yZXYueG1sUEsBAhQAFAAAAAgAh07iQDMvBZ47&#10;AAAAOQAAABAAAAAAAAAAAQAgAAAACgEAAGRycy9zaGFwZXhtbC54bWxQSwUGAAAAAAYABgBbAQAA&#10;tAMAAAAA&#10;">
                        <v:fill on="t" focussize="0,0"/>
                        <v:stroke color="#FFFFFF" joinstyle="miter"/>
                        <v:imagedata o:title=""/>
                        <o:lock v:ext="edit" aspectratio="f"/>
                        <v:textbox>
                          <w:txbxContent>
                            <w:p>
                              <w:pPr>
                                <w:rPr>
                                  <w:rFonts w:hint="eastAsia"/>
                                </w:rPr>
                              </w:pPr>
                              <w:r>
                                <w:rPr>
                                  <w:rFonts w:hint="eastAsia"/>
                                </w:rPr>
                                <w:t>②</w:t>
                              </w:r>
                            </w:p>
                          </w:txbxContent>
                        </v:textbox>
                      </v:shape>
                    </v:group>
                  </w:pict>
                </mc:Fallback>
              </mc:AlternateContent>
            </w:r>
            <w:r>
              <mc:AlternateContent>
                <mc:Choice Requires="wpg">
                  <w:drawing>
                    <wp:anchor distT="0" distB="0" distL="114300" distR="114300" simplePos="0" relativeHeight="251664384" behindDoc="0" locked="0" layoutInCell="1" allowOverlap="1">
                      <wp:simplePos x="0" y="0"/>
                      <wp:positionH relativeFrom="column">
                        <wp:posOffset>2971800</wp:posOffset>
                      </wp:positionH>
                      <wp:positionV relativeFrom="paragraph">
                        <wp:posOffset>208280</wp:posOffset>
                      </wp:positionV>
                      <wp:extent cx="988060" cy="1026160"/>
                      <wp:effectExtent l="0" t="0" r="2540" b="21590"/>
                      <wp:wrapNone/>
                      <wp:docPr id="22" name="组合 9"/>
                      <wp:cNvGraphicFramePr/>
                      <a:graphic xmlns:a="http://schemas.openxmlformats.org/drawingml/2006/main">
                        <a:graphicData uri="http://schemas.microsoft.com/office/word/2010/wordprocessingGroup">
                          <wpg:wgp>
                            <wpg:cNvGrpSpPr/>
                            <wpg:grpSpPr>
                              <a:xfrm>
                                <a:off x="0" y="0"/>
                                <a:ext cx="988060" cy="1026160"/>
                                <a:chOff x="11110" y="16979"/>
                                <a:chExt cx="1556" cy="1616"/>
                              </a:xfrm>
                            </wpg:grpSpPr>
                            <wpg:grpSp>
                              <wpg:cNvPr id="20" name="组合 10"/>
                              <wpg:cNvGrpSpPr/>
                              <wpg:grpSpPr>
                                <a:xfrm>
                                  <a:off x="11110" y="16979"/>
                                  <a:ext cx="1556" cy="1105"/>
                                  <a:chOff x="10969" y="12806"/>
                                  <a:chExt cx="1556" cy="1194"/>
                                </a:xfrm>
                              </wpg:grpSpPr>
                              <pic:pic xmlns:pic="http://schemas.openxmlformats.org/drawingml/2006/picture">
                                <pic:nvPicPr>
                                  <pic:cNvPr id="21" name="图片 11"/>
                                  <pic:cNvPicPr>
                                    <a:picLocks noChangeAspect="1"/>
                                  </pic:cNvPicPr>
                                </pic:nvPicPr>
                                <pic:blipFill>
                                  <a:blip r:embed="rId20"/>
                                  <a:stretch>
                                    <a:fillRect/>
                                  </a:stretch>
                                </pic:blipFill>
                                <pic:spPr>
                                  <a:xfrm>
                                    <a:off x="10969" y="12806"/>
                                    <a:ext cx="1224" cy="1195"/>
                                  </a:xfrm>
                                  <a:prstGeom prst="rect">
                                    <a:avLst/>
                                  </a:prstGeom>
                                  <a:noFill/>
                                  <a:ln w="9525">
                                    <a:noFill/>
                                  </a:ln>
                                </pic:spPr>
                              </pic:pic>
                              <wps:wsp>
                                <wps:cNvPr id="23" name="直线 12"/>
                                <wps:cNvCnPr/>
                                <wps:spPr>
                                  <a:xfrm flipH="1">
                                    <a:off x="12045" y="13767"/>
                                    <a:ext cx="480" cy="1"/>
                                  </a:xfrm>
                                  <a:prstGeom prst="line">
                                    <a:avLst/>
                                  </a:prstGeom>
                                  <a:ln w="9525" cap="flat" cmpd="sng">
                                    <a:solidFill>
                                      <a:srgbClr val="000000"/>
                                    </a:solidFill>
                                    <a:prstDash val="solid"/>
                                    <a:headEnd type="none" w="med" len="med"/>
                                    <a:tailEnd type="arrow" w="med" len="med"/>
                                  </a:ln>
                                </wps:spPr>
                                <wps:bodyPr upright="1"/>
                              </wps:wsp>
                            </wpg:grpSp>
                            <wps:wsp>
                              <wps:cNvPr id="24" name="文本框 13"/>
                              <wps:cNvSpPr txBox="1"/>
                              <wps:spPr>
                                <a:xfrm>
                                  <a:off x="11580" y="18101"/>
                                  <a:ext cx="646" cy="495"/>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hint="eastAsia"/>
                                      </w:rPr>
                                    </w:pPr>
                                    <w:r>
                                      <w:rPr>
                                        <w:rFonts w:hint="eastAsia"/>
                                      </w:rPr>
                                      <w:t>①</w:t>
                                    </w:r>
                                  </w:p>
                                </w:txbxContent>
                              </wps:txbx>
                              <wps:bodyPr upright="1"/>
                            </wps:wsp>
                          </wpg:wgp>
                        </a:graphicData>
                      </a:graphic>
                    </wp:anchor>
                  </w:drawing>
                </mc:Choice>
                <mc:Fallback>
                  <w:pict>
                    <v:group id="组合 9" o:spid="_x0000_s1026" o:spt="203" style="position:absolute;left:0pt;margin-left:234pt;margin-top:16.4pt;height:80.8pt;width:77.8pt;z-index:251664384;mso-width-relative:page;mso-height-relative:page;" coordorigin="11110,16979" coordsize="1556,1616" o:gfxdata="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">
                      <o:lock v:ext="edit" aspectratio="f"/>
                      <v:group id="组合 10" o:spid="_x0000_s1026" o:spt="203" style="position:absolute;left:11110;top:16979;height:1105;width:1556;" coordorigin="10969,12806" coordsize="1556,1194" o:gfxdata="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PGJbqLoAAADbAAAADwAAAAAAAAABACAAAAAiAAAAZHJzL2Rvd25yZXYueG1sUEsB&#10;AhQAFAAAAAgAh07iQDMvBZ47AAAAOQAAABUAAAAAAAAAAQAgAAAACQEAAGRycy9ncm91cHNoYXBl&#10;eG1sLnhtbFBLBQYAAAAABgAGAGABAADGAwAAAAA=&#10;">
                        <o:lock v:ext="edit" aspectratio="f"/>
                        <v:shape id="图片 11" o:spid="_x0000_s1026" o:spt="75" type="#_x0000_t75" style="position:absolute;left:10969;top:12806;height:1195;width:1224;" filled="f" o:preferrelative="t" stroked="f" coordsize="21600,21600" o:gfxdata="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b1RbvQAA&#10;ANsAAAAPAAAAAAAAAAEAIAAAACIAAABkcnMvZG93bnJldi54bWxQSwECFAAUAAAACACHTuJAMy8F&#10;njsAAAA5AAAAEAAAAAAAAAABACAAAAAMAQAAZHJzL3NoYXBleG1sLnhtbFBLBQYAAAAABgAGAFsB&#10;AAC2AwAAAAA=&#10;">
                          <v:fill on="f" focussize="0,0"/>
                          <v:stroke on="f"/>
                          <v:imagedata r:id="rId20" o:title=""/>
                          <o:lock v:ext="edit" aspectratio="t"/>
                        </v:shape>
                        <v:line id="直线 12" o:spid="_x0000_s1026" o:spt="20" style="position:absolute;left:12045;top:13767;flip:x;height:1;width:480;" filled="f" stroked="t" coordsize="21600,21600" o:gfxdata="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W9nKlvQAA&#10;ANsAAAAPAAAAAAAAAAEAIAAAACIAAABkcnMvZG93bnJldi54bWxQSwECFAAUAAAACACHTuJAMy8F&#10;njsAAAA5AAAAEAAAAAAAAAABACAAAAAMAQAAZHJzL3NoYXBleG1sLnhtbFBLBQYAAAAABgAGAFsB&#10;AAC2AwAAAAA=&#10;">
                          <v:fill on="f" focussize="0,0"/>
                          <v:stroke color="#000000" joinstyle="round" endarrow="open"/>
                          <v:imagedata o:title=""/>
                          <o:lock v:ext="edit" aspectratio="f"/>
                        </v:line>
                      </v:group>
                      <v:shape id="文本框 13" o:spid="_x0000_s1026" o:spt="202" type="#_x0000_t202" style="position:absolute;left:11580;top:18101;height:495;width:646;" fillcolor="#FFFFFF" filled="t" stroked="t" coordsize="21600,21600" o:gfxdata="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1mVmHvQAA&#10;ANsAAAAPAAAAAAAAAAEAIAAAACIAAABkcnMvZG93bnJldi54bWxQSwECFAAUAAAACACHTuJAMy8F&#10;njsAAAA5AAAAEAAAAAAAAAABACAAAAAMAQAAZHJzL3NoYXBleG1sLnhtbFBLBQYAAAAABgAGAFsB&#10;AAC2AwAAAAA=&#10;">
                        <v:fill on="t" focussize="0,0"/>
                        <v:stroke color="#FFFFFF" joinstyle="miter"/>
                        <v:imagedata o:title=""/>
                        <o:lock v:ext="edit" aspectratio="f"/>
                        <v:textbox>
                          <w:txbxContent>
                            <w:p>
                              <w:pPr>
                                <w:rPr>
                                  <w:rFonts w:hint="eastAsia"/>
                                </w:rPr>
                              </w:pPr>
                              <w:r>
                                <w:rPr>
                                  <w:rFonts w:hint="eastAsia"/>
                                </w:rPr>
                                <w:t>①</w:t>
                              </w:r>
                            </w:p>
                          </w:txbxContent>
                        </v:textbox>
                      </v:shape>
                    </v:group>
                  </w:pict>
                </mc:Fallback>
              </mc:AlternateContent>
            </w:r>
            <w:r>
              <w:rPr>
                <w:rFonts w:hint="eastAsia" w:ascii="宋体" w:hAnsi="宋体"/>
                <w:szCs w:val="21"/>
              </w:rPr>
              <w:t>正确的是（     ）。</w:t>
            </w:r>
          </w:p>
          <w:p>
            <w:pPr>
              <w:spacing w:line="400" w:lineRule="exact"/>
              <w:rPr>
                <w:rFonts w:hint="eastAsia" w:ascii="宋体" w:hAnsi="宋体"/>
                <w:szCs w:val="21"/>
              </w:rPr>
            </w:pPr>
            <w:r>
              <w:rPr>
                <w:rFonts w:hint="eastAsia" w:ascii="宋体" w:hAnsi="宋体"/>
                <w:szCs w:val="21"/>
              </w:rPr>
              <w:t xml:space="preserve">  A.余下的“12”都表示12个一。</w:t>
            </w:r>
          </w:p>
          <w:p>
            <w:pPr>
              <w:spacing w:line="400" w:lineRule="exact"/>
              <w:rPr>
                <w:rFonts w:hint="eastAsia" w:ascii="宋体" w:hAnsi="宋体"/>
                <w:szCs w:val="21"/>
              </w:rPr>
            </w:pPr>
            <w:r>
              <w:rPr>
                <w:rFonts w:hint="eastAsia" w:ascii="宋体" w:hAnsi="宋体"/>
                <w:szCs w:val="21"/>
              </w:rPr>
              <w:t xml:space="preserve">  B.①号表示12个一，②号表示12个十。</w:t>
            </w:r>
          </w:p>
          <w:p>
            <w:pPr>
              <w:spacing w:line="400" w:lineRule="exact"/>
              <w:rPr>
                <w:rFonts w:hint="eastAsia" w:ascii="宋体" w:hAnsi="宋体"/>
                <w:szCs w:val="21"/>
              </w:rPr>
            </w:pPr>
            <w:r>
              <w:rPr>
                <w:rFonts w:hint="eastAsia" w:ascii="宋体" w:hAnsi="宋体"/>
                <w:szCs w:val="21"/>
              </w:rPr>
              <w:t xml:space="preserve">  C.①号表示12个十，②号表示12个一。</w:t>
            </w:r>
          </w:p>
          <w:p>
            <w:pPr>
              <w:spacing w:line="400" w:lineRule="exact"/>
              <w:rPr>
                <w:rFonts w:hint="eastAsia" w:ascii="宋体" w:hAnsi="宋体"/>
                <w:szCs w:val="21"/>
              </w:rPr>
            </w:pPr>
          </w:p>
          <w:p>
            <w:pPr>
              <w:spacing w:line="400" w:lineRule="exact"/>
              <w:rPr>
                <w:rFonts w:hint="eastAsia" w:ascii="宋体" w:hAnsi="宋体"/>
                <w:szCs w:val="21"/>
              </w:rPr>
            </w:pPr>
          </w:p>
          <w:p>
            <w:pPr>
              <w:spacing w:line="360" w:lineRule="auto"/>
              <w:rPr>
                <w:rFonts w:hint="eastAsia" w:ascii="宋体" w:hAnsi="宋体"/>
                <w:color w:val="000000"/>
                <w:szCs w:val="21"/>
              </w:rPr>
            </w:pPr>
            <w:r>
              <w:rPr>
                <w:rFonts w:hint="eastAsia" w:ascii="宋体" w:hAnsi="宋体"/>
                <w:color w:val="000000"/>
                <w:szCs w:val="21"/>
              </w:rPr>
              <w:t>3.列竖式计算1218×305，下列第（    ）个竖式是正确的。</w:t>
            </w:r>
          </w:p>
          <w:p>
            <w:pPr>
              <w:spacing w:line="360" w:lineRule="auto"/>
              <w:rPr>
                <w:rFonts w:hint="eastAsia" w:ascii="宋体" w:hAnsi="宋体"/>
                <w:color w:val="FF0000"/>
                <w:szCs w:val="21"/>
              </w:rPr>
            </w:pPr>
            <w:r>
              <w:rPr>
                <w:rFonts w:hint="eastAsia" w:ascii="宋体" w:hAnsi="宋体"/>
                <w:color w:val="FF0000"/>
                <w:szCs w:val="21"/>
              </w:rPr>
              <mc:AlternateContent>
                <mc:Choice Requires="wps">
                  <w:drawing>
                    <wp:anchor distT="0" distB="0" distL="114300" distR="114300" simplePos="0" relativeHeight="251671552" behindDoc="0" locked="0" layoutInCell="1" allowOverlap="1">
                      <wp:simplePos x="0" y="0"/>
                      <wp:positionH relativeFrom="column">
                        <wp:posOffset>1685925</wp:posOffset>
                      </wp:positionH>
                      <wp:positionV relativeFrom="paragraph">
                        <wp:posOffset>80010</wp:posOffset>
                      </wp:positionV>
                      <wp:extent cx="1476375" cy="1089660"/>
                      <wp:effectExtent l="0" t="0" r="9525" b="15240"/>
                      <wp:wrapNone/>
                      <wp:docPr id="25" name="文本框 14"/>
                      <wp:cNvGraphicFramePr/>
                      <a:graphic xmlns:a="http://schemas.openxmlformats.org/drawingml/2006/main">
                        <a:graphicData uri="http://schemas.microsoft.com/office/word/2010/wordprocessingShape">
                          <wps:wsp>
                            <wps:cNvSpPr txBox="1"/>
                            <wps:spPr>
                              <a:xfrm>
                                <a:off x="0" y="0"/>
                                <a:ext cx="1476375" cy="1089660"/>
                              </a:xfrm>
                              <a:prstGeom prst="rect">
                                <a:avLst/>
                              </a:prstGeom>
                              <a:solidFill>
                                <a:srgbClr val="FFFFFF"/>
                              </a:solidFill>
                              <a:ln w="9525">
                                <a:noFill/>
                              </a:ln>
                            </wps:spPr>
                            <wps:txbx>
                              <w:txbxContent>
                                <w:p>
                                  <w:pPr>
                                    <w:rPr>
                                      <w:rFonts w:hint="eastAsia" w:ascii="宋体" w:hAnsi="宋体" w:cs="宋体"/>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 xml:space="preserve"> </w:t>
                                  </w:r>
                                  <w:r>
                                    <w:rPr>
                                      <w:rFonts w:hint="eastAsia" w:ascii="宋体" w:hAnsi="宋体" w:cs="宋体"/>
                                    </w:rPr>
                                    <w:t xml:space="preserve">    1 2 1 8</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     3 0 5  </w:t>
                                  </w:r>
                                </w:p>
                                <w:p>
                                  <w:pPr>
                                    <w:ind w:firstLine="420" w:firstLineChars="200"/>
                                    <w:rPr>
                                      <w:rFonts w:hint="eastAsia" w:ascii="宋体" w:hAnsi="宋体" w:cs="宋体"/>
                                    </w:rPr>
                                  </w:pPr>
                                  <w:r>
                                    <w:rPr>
                                      <w:rFonts w:hint="eastAsia" w:ascii="宋体" w:hAnsi="宋体" w:cs="宋体"/>
                                    </w:rPr>
                                    <w:t xml:space="preserve">   6 0 9 0</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3 6 5 4      </w:t>
                                  </w:r>
                                </w:p>
                                <w:p>
                                  <w:pPr>
                                    <w:rPr>
                                      <w:rFonts w:hint="eastAsia" w:ascii="宋体" w:hAnsi="宋体" w:cs="宋体"/>
                                    </w:rPr>
                                  </w:pPr>
                                  <w:r>
                                    <w:rPr>
                                      <w:rFonts w:hint="eastAsia" w:ascii="宋体" w:hAnsi="宋体" w:cs="宋体"/>
                                    </w:rPr>
                                    <w:t xml:space="preserve">   3 7 1 4 9 0</w:t>
                                  </w:r>
                                </w:p>
                              </w:txbxContent>
                            </wps:txbx>
                            <wps:bodyPr upright="1"/>
                          </wps:wsp>
                        </a:graphicData>
                      </a:graphic>
                    </wp:anchor>
                  </w:drawing>
                </mc:Choice>
                <mc:Fallback>
                  <w:pict>
                    <v:shape id="文本框 14" o:spid="_x0000_s1026" o:spt="202" type="#_x0000_t202" style="position:absolute;left:0pt;margin-left:132.75pt;margin-top:6.3pt;height:85.8pt;width:116.25pt;z-index:251671552;mso-width-relative:page;mso-height-relative:page;" fillcolor="#FFFFFF" filled="t" stroked="f" coordsize="21600,21600" o:gfxdata="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">
                      <v:fill on="t" focussize="0,0"/>
                      <v:stroke on="f"/>
                      <v:imagedata o:title=""/>
                      <o:lock v:ext="edit" aspectratio="f"/>
                      <v:textbox>
                        <w:txbxContent>
                          <w:p>
                            <w:pPr>
                              <w:rPr>
                                <w:rFonts w:hint="eastAsia" w:ascii="宋体" w:hAnsi="宋体" w:cs="宋体"/>
                              </w:rPr>
                            </w:pPr>
                            <w:r>
                              <w:fldChar w:fldCharType="begin"/>
                            </w:r>
                            <w:r>
                              <w:instrText xml:space="preserve"> </w:instrText>
                            </w:r>
                            <w:r>
                              <w:rPr>
                                <w:rFonts w:hint="eastAsia"/>
                              </w:rPr>
                              <w:instrText xml:space="preserve">= 2 \* GB3</w:instrText>
                            </w:r>
                            <w:r>
                              <w:instrText xml:space="preserve"> </w:instrText>
                            </w:r>
                            <w:r>
                              <w:fldChar w:fldCharType="separate"/>
                            </w:r>
                            <w:r>
                              <w:rPr>
                                <w:rFonts w:hint="eastAsia"/>
                              </w:rPr>
                              <w:t>②</w:t>
                            </w:r>
                            <w:r>
                              <w:fldChar w:fldCharType="end"/>
                            </w:r>
                            <w:r>
                              <w:rPr>
                                <w:rFonts w:hint="eastAsia"/>
                              </w:rPr>
                              <w:t xml:space="preserve"> </w:t>
                            </w:r>
                            <w:r>
                              <w:rPr>
                                <w:rFonts w:hint="eastAsia" w:ascii="宋体" w:hAnsi="宋体" w:cs="宋体"/>
                              </w:rPr>
                              <w:t xml:space="preserve">    1 2 1 8</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     3 0 5  </w:t>
                            </w:r>
                          </w:p>
                          <w:p>
                            <w:pPr>
                              <w:ind w:firstLine="420" w:firstLineChars="200"/>
                              <w:rPr>
                                <w:rFonts w:hint="eastAsia" w:ascii="宋体" w:hAnsi="宋体" w:cs="宋体"/>
                              </w:rPr>
                            </w:pPr>
                            <w:r>
                              <w:rPr>
                                <w:rFonts w:hint="eastAsia" w:ascii="宋体" w:hAnsi="宋体" w:cs="宋体"/>
                              </w:rPr>
                              <w:t xml:space="preserve">   6 0 9 0</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3 6 5 4      </w:t>
                            </w:r>
                          </w:p>
                          <w:p>
                            <w:pPr>
                              <w:rPr>
                                <w:rFonts w:hint="eastAsia" w:ascii="宋体" w:hAnsi="宋体" w:cs="宋体"/>
                              </w:rPr>
                            </w:pPr>
                            <w:r>
                              <w:rPr>
                                <w:rFonts w:hint="eastAsia" w:ascii="宋体" w:hAnsi="宋体" w:cs="宋体"/>
                              </w:rPr>
                              <w:t xml:space="preserve">   3 7 1 4 9 0</w:t>
                            </w:r>
                          </w:p>
                        </w:txbxContent>
                      </v:textbox>
                    </v:shape>
                  </w:pict>
                </mc:Fallback>
              </mc:AlternateContent>
            </w:r>
            <w:r>
              <w:rPr>
                <w:rFonts w:hint="eastAsia" w:ascii="宋体" w:hAnsi="宋体"/>
                <w:color w:val="FF0000"/>
                <w:szCs w:val="21"/>
              </w:rPr>
              <mc:AlternateContent>
                <mc:Choice Requires="wps">
                  <w:drawing>
                    <wp:anchor distT="0" distB="0" distL="114300" distR="114300" simplePos="0" relativeHeight="251672576" behindDoc="0" locked="0" layoutInCell="1" allowOverlap="1">
                      <wp:simplePos x="0" y="0"/>
                      <wp:positionH relativeFrom="column">
                        <wp:posOffset>3543300</wp:posOffset>
                      </wp:positionH>
                      <wp:positionV relativeFrom="paragraph">
                        <wp:posOffset>74295</wp:posOffset>
                      </wp:positionV>
                      <wp:extent cx="1428750" cy="1089660"/>
                      <wp:effectExtent l="0" t="0" r="0" b="15240"/>
                      <wp:wrapNone/>
                      <wp:docPr id="26" name="文本框 15"/>
                      <wp:cNvGraphicFramePr/>
                      <a:graphic xmlns:a="http://schemas.openxmlformats.org/drawingml/2006/main">
                        <a:graphicData uri="http://schemas.microsoft.com/office/word/2010/wordprocessingShape">
                          <wps:wsp>
                            <wps:cNvSpPr txBox="1"/>
                            <wps:spPr>
                              <a:xfrm>
                                <a:off x="0" y="0"/>
                                <a:ext cx="1428750" cy="1089660"/>
                              </a:xfrm>
                              <a:prstGeom prst="rect">
                                <a:avLst/>
                              </a:prstGeom>
                              <a:solidFill>
                                <a:srgbClr val="FFFFFF"/>
                              </a:solidFill>
                              <a:ln w="9525">
                                <a:noFill/>
                              </a:ln>
                            </wps:spPr>
                            <wps:txbx>
                              <w:txbxContent>
                                <w:p>
                                  <w:pPr>
                                    <w:rPr>
                                      <w:rFonts w:hint="eastAsia" w:ascii="宋体" w:hAnsi="宋体" w:cs="宋体"/>
                                    </w:rPr>
                                  </w:pPr>
                                  <w:r>
                                    <w:rPr>
                                      <w:shd w:val="pct10" w:color="auto" w:fill="FFFFFF"/>
                                    </w:rPr>
                                    <w:fldChar w:fldCharType="begin"/>
                                  </w:r>
                                  <w:r>
                                    <w:rPr>
                                      <w:shd w:val="pct10" w:color="auto" w:fill="FFFFFF"/>
                                    </w:rPr>
                                    <w:instrText xml:space="preserve"> </w:instrText>
                                  </w:r>
                                  <w:r>
                                    <w:rPr>
                                      <w:rFonts w:hint="eastAsia"/>
                                      <w:shd w:val="pct10" w:color="auto" w:fill="FFFFFF"/>
                                    </w:rPr>
                                    <w:instrText xml:space="preserve">= 3 \* GB3</w:instrText>
                                  </w:r>
                                  <w:r>
                                    <w:rPr>
                                      <w:shd w:val="pct10" w:color="auto" w:fill="FFFFFF"/>
                                    </w:rPr>
                                    <w:instrText xml:space="preserve"> </w:instrText>
                                  </w:r>
                                  <w:r>
                                    <w:rPr>
                                      <w:shd w:val="pct10" w:color="auto" w:fill="FFFFFF"/>
                                    </w:rPr>
                                    <w:fldChar w:fldCharType="separate"/>
                                  </w:r>
                                  <w:r>
                                    <w:rPr>
                                      <w:rFonts w:hint="eastAsia"/>
                                      <w:shd w:val="pct10" w:color="auto" w:fill="FFFFFF"/>
                                    </w:rPr>
                                    <w:t>③</w:t>
                                  </w:r>
                                  <w:r>
                                    <w:rPr>
                                      <w:shd w:val="pct10" w:color="auto" w:fill="FFFFFF"/>
                                    </w:rPr>
                                    <w:fldChar w:fldCharType="end"/>
                                  </w:r>
                                  <w:r>
                                    <w:rPr>
                                      <w:rFonts w:hint="eastAsia"/>
                                    </w:rPr>
                                    <w:t xml:space="preserve">      </w:t>
                                  </w:r>
                                  <w:r>
                                    <w:rPr>
                                      <w:rFonts w:hint="eastAsia" w:ascii="宋体" w:hAnsi="宋体" w:cs="宋体"/>
                                    </w:rPr>
                                    <w:t>1 2 1 8</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      3 0 5    </w:t>
                                  </w:r>
                                </w:p>
                                <w:p>
                                  <w:pPr>
                                    <w:ind w:firstLine="420" w:firstLineChars="200"/>
                                    <w:rPr>
                                      <w:rFonts w:hint="eastAsia" w:ascii="宋体" w:hAnsi="宋体" w:cs="宋体"/>
                                    </w:rPr>
                                  </w:pPr>
                                  <w:r>
                                    <w:rPr>
                                      <w:rFonts w:hint="eastAsia" w:ascii="宋体" w:hAnsi="宋体" w:cs="宋体"/>
                                    </w:rPr>
                                    <w:t xml:space="preserve">    6 0 9 0</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3 6 5 4          </w:t>
                                  </w:r>
                                </w:p>
                                <w:p>
                                  <w:pPr>
                                    <w:ind w:firstLine="105" w:firstLineChars="50"/>
                                    <w:rPr>
                                      <w:rFonts w:hint="eastAsia" w:ascii="宋体" w:hAnsi="宋体" w:cs="宋体"/>
                                    </w:rPr>
                                  </w:pPr>
                                  <w:r>
                                    <w:rPr>
                                      <w:rFonts w:hint="eastAsia" w:ascii="宋体" w:hAnsi="宋体" w:cs="宋体"/>
                                    </w:rPr>
                                    <w:t xml:space="preserve"> 3 6 6 0 0 9 0</w:t>
                                  </w:r>
                                </w:p>
                              </w:txbxContent>
                            </wps:txbx>
                            <wps:bodyPr upright="1"/>
                          </wps:wsp>
                        </a:graphicData>
                      </a:graphic>
                    </wp:anchor>
                  </w:drawing>
                </mc:Choice>
                <mc:Fallback>
                  <w:pict>
                    <v:shape id="文本框 15" o:spid="_x0000_s1026" o:spt="202" type="#_x0000_t202" style="position:absolute;left:0pt;margin-left:279pt;margin-top:5.85pt;height:85.8pt;width:112.5pt;z-index:251672576;mso-width-relative:page;mso-height-relative:page;" fillcolor="#FFFFFF" filled="t" stroked="f" coordsize="21600,21600" o:gfxdata="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">
                      <v:fill on="t" focussize="0,0"/>
                      <v:stroke on="f"/>
                      <v:imagedata o:title=""/>
                      <o:lock v:ext="edit" aspectratio="f"/>
                      <v:textbox>
                        <w:txbxContent>
                          <w:p>
                            <w:pPr>
                              <w:rPr>
                                <w:rFonts w:hint="eastAsia" w:ascii="宋体" w:hAnsi="宋体" w:cs="宋体"/>
                              </w:rPr>
                            </w:pPr>
                            <w:r>
                              <w:rPr>
                                <w:shd w:val="pct10" w:color="auto" w:fill="FFFFFF"/>
                              </w:rPr>
                              <w:fldChar w:fldCharType="begin"/>
                            </w:r>
                            <w:r>
                              <w:rPr>
                                <w:shd w:val="pct10" w:color="auto" w:fill="FFFFFF"/>
                              </w:rPr>
                              <w:instrText xml:space="preserve"> </w:instrText>
                            </w:r>
                            <w:r>
                              <w:rPr>
                                <w:rFonts w:hint="eastAsia"/>
                                <w:shd w:val="pct10" w:color="auto" w:fill="FFFFFF"/>
                              </w:rPr>
                              <w:instrText xml:space="preserve">= 3 \* GB3</w:instrText>
                            </w:r>
                            <w:r>
                              <w:rPr>
                                <w:shd w:val="pct10" w:color="auto" w:fill="FFFFFF"/>
                              </w:rPr>
                              <w:instrText xml:space="preserve"> </w:instrText>
                            </w:r>
                            <w:r>
                              <w:rPr>
                                <w:shd w:val="pct10" w:color="auto" w:fill="FFFFFF"/>
                              </w:rPr>
                              <w:fldChar w:fldCharType="separate"/>
                            </w:r>
                            <w:r>
                              <w:rPr>
                                <w:rFonts w:hint="eastAsia"/>
                                <w:shd w:val="pct10" w:color="auto" w:fill="FFFFFF"/>
                              </w:rPr>
                              <w:t>③</w:t>
                            </w:r>
                            <w:r>
                              <w:rPr>
                                <w:shd w:val="pct10" w:color="auto" w:fill="FFFFFF"/>
                              </w:rPr>
                              <w:fldChar w:fldCharType="end"/>
                            </w:r>
                            <w:r>
                              <w:rPr>
                                <w:rFonts w:hint="eastAsia"/>
                              </w:rPr>
                              <w:t xml:space="preserve">      </w:t>
                            </w:r>
                            <w:r>
                              <w:rPr>
                                <w:rFonts w:hint="eastAsia" w:ascii="宋体" w:hAnsi="宋体" w:cs="宋体"/>
                              </w:rPr>
                              <w:t>1 2 1 8</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      3 0 5    </w:t>
                            </w:r>
                          </w:p>
                          <w:p>
                            <w:pPr>
                              <w:ind w:firstLine="420" w:firstLineChars="200"/>
                              <w:rPr>
                                <w:rFonts w:hint="eastAsia" w:ascii="宋体" w:hAnsi="宋体" w:cs="宋体"/>
                              </w:rPr>
                            </w:pPr>
                            <w:r>
                              <w:rPr>
                                <w:rFonts w:hint="eastAsia" w:ascii="宋体" w:hAnsi="宋体" w:cs="宋体"/>
                              </w:rPr>
                              <w:t xml:space="preserve">    6 0 9 0</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3 6 5 4          </w:t>
                            </w:r>
                          </w:p>
                          <w:p>
                            <w:pPr>
                              <w:ind w:firstLine="105" w:firstLineChars="50"/>
                              <w:rPr>
                                <w:rFonts w:hint="eastAsia" w:ascii="宋体" w:hAnsi="宋体" w:cs="宋体"/>
                              </w:rPr>
                            </w:pPr>
                            <w:r>
                              <w:rPr>
                                <w:rFonts w:hint="eastAsia" w:ascii="宋体" w:hAnsi="宋体" w:cs="宋体"/>
                              </w:rPr>
                              <w:t xml:space="preserve"> 3 6 6 0 0 9 0</w:t>
                            </w:r>
                          </w:p>
                        </w:txbxContent>
                      </v:textbox>
                    </v:shape>
                  </w:pict>
                </mc:Fallback>
              </mc:AlternateContent>
            </w:r>
            <w:r>
              <w:rPr>
                <w:rFonts w:hint="eastAsia"/>
                <w:color w:val="FF0000"/>
                <w:szCs w:val="21"/>
              </w:rPr>
              <mc:AlternateContent>
                <mc:Choice Requires="wps">
                  <w:drawing>
                    <wp:anchor distT="0" distB="0" distL="114300" distR="114300" simplePos="0" relativeHeight="251670528" behindDoc="0" locked="0" layoutInCell="1" allowOverlap="1">
                      <wp:simplePos x="0" y="0"/>
                      <wp:positionH relativeFrom="column">
                        <wp:posOffset>0</wp:posOffset>
                      </wp:positionH>
                      <wp:positionV relativeFrom="paragraph">
                        <wp:posOffset>99060</wp:posOffset>
                      </wp:positionV>
                      <wp:extent cx="1143000" cy="1089660"/>
                      <wp:effectExtent l="0" t="0" r="0" b="15240"/>
                      <wp:wrapNone/>
                      <wp:docPr id="27" name="文本框 16"/>
                      <wp:cNvGraphicFramePr/>
                      <a:graphic xmlns:a="http://schemas.openxmlformats.org/drawingml/2006/main">
                        <a:graphicData uri="http://schemas.microsoft.com/office/word/2010/wordprocessingShape">
                          <wps:wsp>
                            <wps:cNvSpPr txBox="1"/>
                            <wps:spPr>
                              <a:xfrm>
                                <a:off x="0" y="0"/>
                                <a:ext cx="1143000" cy="1089660"/>
                              </a:xfrm>
                              <a:prstGeom prst="rect">
                                <a:avLst/>
                              </a:prstGeom>
                              <a:solidFill>
                                <a:srgbClr val="FFFFFF"/>
                              </a:solidFill>
                              <a:ln w="9525">
                                <a:noFill/>
                              </a:ln>
                            </wps:spPr>
                            <wps:txbx>
                              <w:txbxContent>
                                <w:p>
                                  <w:pPr>
                                    <w:rPr>
                                      <w:rFonts w:hint="eastAsia" w:ascii="宋体" w:hAnsi="宋体" w:cs="宋体"/>
                                    </w:rPr>
                                  </w:pPr>
                                  <w:r>
                                    <w:rPr>
                                      <w:shd w:val="pct10" w:color="auto" w:fill="FFFFFF"/>
                                    </w:rPr>
                                    <w:fldChar w:fldCharType="begin"/>
                                  </w:r>
                                  <w:r>
                                    <w:rPr>
                                      <w:shd w:val="pct10" w:color="auto" w:fill="FFFFFF"/>
                                    </w:rPr>
                                    <w:instrText xml:space="preserve"> </w:instrText>
                                  </w:r>
                                  <w:r>
                                    <w:rPr>
                                      <w:rFonts w:hint="eastAsia"/>
                                      <w:shd w:val="pct10" w:color="auto" w:fill="FFFFFF"/>
                                    </w:rPr>
                                    <w:instrText xml:space="preserve">= 1 \* GB3</w:instrText>
                                  </w:r>
                                  <w:r>
                                    <w:rPr>
                                      <w:shd w:val="pct10" w:color="auto" w:fill="FFFFFF"/>
                                    </w:rPr>
                                    <w:instrText xml:space="preserve"> </w:instrText>
                                  </w:r>
                                  <w:r>
                                    <w:rPr>
                                      <w:shd w:val="pct10" w:color="auto" w:fill="FFFFFF"/>
                                    </w:rPr>
                                    <w:fldChar w:fldCharType="separate"/>
                                  </w:r>
                                  <w:r>
                                    <w:rPr>
                                      <w:rFonts w:hint="eastAsia"/>
                                      <w:shd w:val="pct10" w:color="auto" w:fill="FFFFFF"/>
                                    </w:rPr>
                                    <w:t>①</w:t>
                                  </w:r>
                                  <w:r>
                                    <w:rPr>
                                      <w:shd w:val="pct10" w:color="auto" w:fill="FFFFFF"/>
                                    </w:rPr>
                                    <w:fldChar w:fldCharType="end"/>
                                  </w:r>
                                  <w:r>
                                    <w:rPr>
                                      <w:rFonts w:hint="eastAsia"/>
                                    </w:rPr>
                                    <w:t xml:space="preserve">    </w:t>
                                  </w:r>
                                  <w:r>
                                    <w:rPr>
                                      <w:rFonts w:hint="eastAsia" w:ascii="宋体" w:hAnsi="宋体" w:cs="宋体"/>
                                    </w:rPr>
                                    <w:t>1 2 1 8</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   </w:t>
                                  </w:r>
                                  <w:r>
                                    <w:rPr>
                                      <w:rFonts w:hint="eastAsia" w:ascii="宋体" w:hAnsi="宋体" w:cs="宋体"/>
                                      <w:u w:val="single"/>
                                    </w:rPr>
                                    <w:tab/>
                                  </w:r>
                                  <w:r>
                                    <w:rPr>
                                      <w:rFonts w:hint="eastAsia" w:ascii="宋体" w:hAnsi="宋体" w:cs="宋体"/>
                                      <w:u w:val="single"/>
                                    </w:rPr>
                                    <w:t xml:space="preserve">3 0 5    </w:t>
                                  </w:r>
                                </w:p>
                                <w:p>
                                  <w:pPr>
                                    <w:ind w:firstLine="420" w:firstLineChars="200"/>
                                    <w:rPr>
                                      <w:rFonts w:hint="eastAsia" w:ascii="宋体" w:hAnsi="宋体" w:cs="宋体"/>
                                    </w:rPr>
                                  </w:pPr>
                                  <w:r>
                                    <w:rPr>
                                      <w:rFonts w:hint="eastAsia" w:ascii="宋体" w:hAnsi="宋体" w:cs="宋体"/>
                                    </w:rPr>
                                    <w:t xml:space="preserve">  6 0 9 0</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3 6 5 4    </w:t>
                                  </w:r>
                                </w:p>
                                <w:p>
                                  <w:pPr>
                                    <w:ind w:firstLine="420" w:firstLineChars="200"/>
                                    <w:rPr>
                                      <w:rFonts w:hint="eastAsia" w:ascii="宋体" w:hAnsi="宋体" w:cs="宋体"/>
                                    </w:rPr>
                                  </w:pPr>
                                  <w:r>
                                    <w:rPr>
                                      <w:rFonts w:hint="eastAsia" w:ascii="宋体" w:hAnsi="宋体" w:cs="宋体"/>
                                    </w:rPr>
                                    <w:t>4 2 6 3 0</w:t>
                                  </w:r>
                                </w:p>
                              </w:txbxContent>
                            </wps:txbx>
                            <wps:bodyPr upright="1"/>
                          </wps:wsp>
                        </a:graphicData>
                      </a:graphic>
                    </wp:anchor>
                  </w:drawing>
                </mc:Choice>
                <mc:Fallback>
                  <w:pict>
                    <v:shape id="文本框 16" o:spid="_x0000_s1026" o:spt="202" type="#_x0000_t202" style="position:absolute;left:0pt;margin-left:0pt;margin-top:7.8pt;height:85.8pt;width:90pt;z-index:251670528;mso-width-relative:page;mso-height-relative:page;" fillcolor="#FFFFFF" filled="t" stroked="f" coordsize="21600,21600" o:gfxdata="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v5UwWdQA&#10;AAAHAQAADwAAAAAAAAABACAAAAAiAAAAZHJzL2Rvd25yZXYueG1sUEsBAhQAFAAAAAgAh07iQPjb&#10;2DqxAQAANQMAAA4AAAAAAAAAAQAgAAAAIwEAAGRycy9lMm9Eb2MueG1sUEsFBgAAAAAGAAYAWQEA&#10;AEYFAAAAAA==&#10;">
                      <v:fill on="t" focussize="0,0"/>
                      <v:stroke on="f"/>
                      <v:imagedata o:title=""/>
                      <o:lock v:ext="edit" aspectratio="f"/>
                      <v:textbox>
                        <w:txbxContent>
                          <w:p>
                            <w:pPr>
                              <w:rPr>
                                <w:rFonts w:hint="eastAsia" w:ascii="宋体" w:hAnsi="宋体" w:cs="宋体"/>
                              </w:rPr>
                            </w:pPr>
                            <w:r>
                              <w:rPr>
                                <w:shd w:val="pct10" w:color="auto" w:fill="FFFFFF"/>
                              </w:rPr>
                              <w:fldChar w:fldCharType="begin"/>
                            </w:r>
                            <w:r>
                              <w:rPr>
                                <w:shd w:val="pct10" w:color="auto" w:fill="FFFFFF"/>
                              </w:rPr>
                              <w:instrText xml:space="preserve"> </w:instrText>
                            </w:r>
                            <w:r>
                              <w:rPr>
                                <w:rFonts w:hint="eastAsia"/>
                                <w:shd w:val="pct10" w:color="auto" w:fill="FFFFFF"/>
                              </w:rPr>
                              <w:instrText xml:space="preserve">= 1 \* GB3</w:instrText>
                            </w:r>
                            <w:r>
                              <w:rPr>
                                <w:shd w:val="pct10" w:color="auto" w:fill="FFFFFF"/>
                              </w:rPr>
                              <w:instrText xml:space="preserve"> </w:instrText>
                            </w:r>
                            <w:r>
                              <w:rPr>
                                <w:shd w:val="pct10" w:color="auto" w:fill="FFFFFF"/>
                              </w:rPr>
                              <w:fldChar w:fldCharType="separate"/>
                            </w:r>
                            <w:r>
                              <w:rPr>
                                <w:rFonts w:hint="eastAsia"/>
                                <w:shd w:val="pct10" w:color="auto" w:fill="FFFFFF"/>
                              </w:rPr>
                              <w:t>①</w:t>
                            </w:r>
                            <w:r>
                              <w:rPr>
                                <w:shd w:val="pct10" w:color="auto" w:fill="FFFFFF"/>
                              </w:rPr>
                              <w:fldChar w:fldCharType="end"/>
                            </w:r>
                            <w:r>
                              <w:rPr>
                                <w:rFonts w:hint="eastAsia"/>
                              </w:rPr>
                              <w:t xml:space="preserve">    </w:t>
                            </w:r>
                            <w:r>
                              <w:rPr>
                                <w:rFonts w:hint="eastAsia" w:ascii="宋体" w:hAnsi="宋体" w:cs="宋体"/>
                              </w:rPr>
                              <w:t>1 2 1 8</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   </w:t>
                            </w:r>
                            <w:r>
                              <w:rPr>
                                <w:rFonts w:hint="eastAsia" w:ascii="宋体" w:hAnsi="宋体" w:cs="宋体"/>
                                <w:u w:val="single"/>
                              </w:rPr>
                              <w:tab/>
                            </w:r>
                            <w:r>
                              <w:rPr>
                                <w:rFonts w:hint="eastAsia" w:ascii="宋体" w:hAnsi="宋体" w:cs="宋体"/>
                                <w:u w:val="single"/>
                              </w:rPr>
                              <w:t xml:space="preserve">3 0 5    </w:t>
                            </w:r>
                          </w:p>
                          <w:p>
                            <w:pPr>
                              <w:ind w:firstLine="420" w:firstLineChars="200"/>
                              <w:rPr>
                                <w:rFonts w:hint="eastAsia" w:ascii="宋体" w:hAnsi="宋体" w:cs="宋体"/>
                              </w:rPr>
                            </w:pPr>
                            <w:r>
                              <w:rPr>
                                <w:rFonts w:hint="eastAsia" w:ascii="宋体" w:hAnsi="宋体" w:cs="宋体"/>
                              </w:rPr>
                              <w:t xml:space="preserve">  6 0 9 0</w:t>
                            </w:r>
                          </w:p>
                          <w:p>
                            <w:pPr>
                              <w:rPr>
                                <w:rFonts w:hint="eastAsia" w:ascii="宋体" w:hAnsi="宋体" w:cs="宋体"/>
                                <w:u w:val="single"/>
                              </w:rPr>
                            </w:pPr>
                            <w:r>
                              <w:rPr>
                                <w:rFonts w:hint="eastAsia" w:ascii="宋体" w:hAnsi="宋体" w:cs="宋体"/>
                              </w:rPr>
                              <w:t xml:space="preserve"> </w:t>
                            </w:r>
                            <w:r>
                              <w:rPr>
                                <w:rFonts w:hint="eastAsia" w:ascii="宋体" w:hAnsi="宋体" w:cs="宋体"/>
                                <w:u w:val="single"/>
                              </w:rPr>
                              <w:t xml:space="preserve">   3 6 5 4    </w:t>
                            </w:r>
                          </w:p>
                          <w:p>
                            <w:pPr>
                              <w:ind w:firstLine="420" w:firstLineChars="200"/>
                              <w:rPr>
                                <w:rFonts w:hint="eastAsia" w:ascii="宋体" w:hAnsi="宋体" w:cs="宋体"/>
                              </w:rPr>
                            </w:pPr>
                            <w:r>
                              <w:rPr>
                                <w:rFonts w:hint="eastAsia" w:ascii="宋体" w:hAnsi="宋体" w:cs="宋体"/>
                              </w:rPr>
                              <w:t>4 2 6 3 0</w:t>
                            </w:r>
                          </w:p>
                        </w:txbxContent>
                      </v:textbox>
                    </v:shape>
                  </w:pict>
                </mc:Fallback>
              </mc:AlternateContent>
            </w:r>
          </w:p>
          <w:p>
            <w:pPr>
              <w:spacing w:line="360" w:lineRule="auto"/>
              <w:rPr>
                <w:rFonts w:hint="eastAsia" w:ascii="宋体" w:hAnsi="宋体"/>
                <w:color w:val="FF0000"/>
                <w:szCs w:val="21"/>
              </w:rPr>
            </w:pPr>
          </w:p>
          <w:p>
            <w:pPr>
              <w:spacing w:line="360" w:lineRule="auto"/>
              <w:rPr>
                <w:rFonts w:hint="eastAsia" w:ascii="宋体" w:hAnsi="宋体"/>
                <w:color w:val="FF0000"/>
                <w:szCs w:val="21"/>
              </w:rPr>
            </w:pPr>
          </w:p>
          <w:p>
            <w:pPr>
              <w:spacing w:line="360" w:lineRule="auto"/>
              <w:rPr>
                <w:rFonts w:hint="eastAsia" w:ascii="宋体" w:hAnsi="宋体"/>
                <w:szCs w:val="21"/>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pPr>
              <w:spacing w:before="156" w:beforeLines="50" w:line="360" w:lineRule="auto"/>
              <w:rPr>
                <w:rFonts w:hint="eastAsia" w:ascii="宋体" w:hAnsi="宋体"/>
              </w:rPr>
            </w:pPr>
            <w:r>
              <w:rPr>
                <w:rFonts w:hint="eastAsia" w:ascii="宋体" w:hAnsi="宋体"/>
                <w:szCs w:val="21"/>
              </w:rPr>
              <w:t>4.</w:t>
            </w:r>
            <w:r>
              <w:rPr>
                <w:rFonts w:hint="eastAsia" w:ascii="宋体" w:hAnsi="宋体"/>
              </w:rPr>
              <w:t>（1）填一填</w:t>
            </w:r>
          </w:p>
          <w:p>
            <w:pPr>
              <w:spacing w:line="360" w:lineRule="auto"/>
              <w:rPr>
                <w:rFonts w:hint="eastAsia" w:ascii="宋体" w:hAnsi="宋体"/>
                <w:szCs w:val="21"/>
              </w:rPr>
            </w:pPr>
            <w:r>
              <w:drawing>
                <wp:anchor distT="0" distB="0" distL="114300" distR="114300" simplePos="0" relativeHeight="251681792" behindDoc="1" locked="0" layoutInCell="1" allowOverlap="1">
                  <wp:simplePos x="0" y="0"/>
                  <wp:positionH relativeFrom="column">
                    <wp:posOffset>419100</wp:posOffset>
                  </wp:positionH>
                  <wp:positionV relativeFrom="paragraph">
                    <wp:posOffset>70485</wp:posOffset>
                  </wp:positionV>
                  <wp:extent cx="1971675" cy="1104900"/>
                  <wp:effectExtent l="0" t="0" r="9525" b="0"/>
                  <wp:wrapTight wrapText="bothSides">
                    <wp:wrapPolygon>
                      <wp:start x="0" y="0"/>
                      <wp:lineTo x="0" y="21228"/>
                      <wp:lineTo x="21496" y="21228"/>
                      <wp:lineTo x="21496" y="0"/>
                      <wp:lineTo x="0" y="0"/>
                    </wp:wrapPolygon>
                  </wp:wrapTight>
                  <wp:docPr id="2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7"/>
                          <pic:cNvPicPr>
                            <a:picLocks noChangeAspect="1"/>
                          </pic:cNvPicPr>
                        </pic:nvPicPr>
                        <pic:blipFill>
                          <a:blip r:embed="rId21"/>
                          <a:stretch>
                            <a:fillRect/>
                          </a:stretch>
                        </pic:blipFill>
                        <pic:spPr>
                          <a:xfrm>
                            <a:off x="0" y="0"/>
                            <a:ext cx="1971675" cy="1104900"/>
                          </a:xfrm>
                          <a:prstGeom prst="rect">
                            <a:avLst/>
                          </a:prstGeom>
                          <a:noFill/>
                          <a:ln w="9525">
                            <a:noFill/>
                          </a:ln>
                        </pic:spPr>
                      </pic:pic>
                    </a:graphicData>
                  </a:graphic>
                </wp:anchor>
              </w:drawing>
            </w:r>
            <w:r>
              <w:drawing>
                <wp:anchor distT="0" distB="0" distL="114300" distR="114300" simplePos="0" relativeHeight="251680768" behindDoc="0" locked="0" layoutInCell="1" allowOverlap="1">
                  <wp:simplePos x="0" y="0"/>
                  <wp:positionH relativeFrom="column">
                    <wp:posOffset>3057525</wp:posOffset>
                  </wp:positionH>
                  <wp:positionV relativeFrom="paragraph">
                    <wp:posOffset>55880</wp:posOffset>
                  </wp:positionV>
                  <wp:extent cx="2143125" cy="1057275"/>
                  <wp:effectExtent l="0" t="0" r="9525" b="9525"/>
                  <wp:wrapSquare wrapText="bothSides"/>
                  <wp:docPr id="2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8"/>
                          <pic:cNvPicPr>
                            <a:picLocks noChangeAspect="1"/>
                          </pic:cNvPicPr>
                        </pic:nvPicPr>
                        <pic:blipFill>
                          <a:blip r:embed="rId22"/>
                          <a:stretch>
                            <a:fillRect/>
                          </a:stretch>
                        </pic:blipFill>
                        <pic:spPr>
                          <a:xfrm>
                            <a:off x="0" y="0"/>
                            <a:ext cx="2143125" cy="1057275"/>
                          </a:xfrm>
                          <a:prstGeom prst="rect">
                            <a:avLst/>
                          </a:prstGeom>
                          <a:noFill/>
                          <a:ln w="9525">
                            <a:noFill/>
                          </a:ln>
                        </pic:spPr>
                      </pic:pic>
                    </a:graphicData>
                  </a:graphic>
                </wp:anchor>
              </w:drawing>
            </w:r>
            <w:r>
              <w:rPr>
                <w:rFonts w:hint="eastAsia" w:ascii="宋体" w:hAnsi="宋体"/>
                <w:szCs w:val="21"/>
              </w:rPr>
              <w:t xml:space="preserve">  </w:t>
            </w:r>
          </w:p>
          <w:p>
            <w:pPr>
              <w:spacing w:line="360" w:lineRule="auto"/>
              <w:rPr>
                <w:rFonts w:hint="eastAsia" w:ascii="宋体" w:hAnsi="宋体"/>
              </w:rPr>
            </w:pPr>
            <w:r>
              <w:rPr>
                <w:rFonts w:hint="eastAsia" w:ascii="宋体" w:hAnsi="宋体"/>
                <w:szCs w:val="21"/>
              </w:rPr>
              <w:t xml:space="preserve">  </w:t>
            </w:r>
            <w:r>
              <w:rPr>
                <w:rFonts w:hint="eastAsia" w:ascii="宋体" w:hAnsi="宋体"/>
              </w:rPr>
              <w:t xml:space="preserve">                                                                         </w:t>
            </w:r>
          </w:p>
          <w:p>
            <w:pPr>
              <w:spacing w:line="360" w:lineRule="auto"/>
              <w:rPr>
                <w:rFonts w:hint="eastAsia" w:ascii="宋体" w:hAnsi="宋体"/>
              </w:rPr>
            </w:pPr>
          </w:p>
          <w:p>
            <w:pPr>
              <w:spacing w:line="360" w:lineRule="auto"/>
              <w:rPr>
                <w:rFonts w:hint="eastAsia" w:ascii="宋体" w:hAnsi="宋体"/>
                <w:szCs w:val="21"/>
              </w:rPr>
            </w:pPr>
            <w:r>
              <w:rPr>
                <w:rFonts w:hint="eastAsia" w:ascii="宋体" w:hAnsi="宋体"/>
                <w:szCs w:val="21"/>
              </w:rPr>
              <w:t xml:space="preserve">                                     </w:t>
            </w:r>
          </w:p>
          <w:p>
            <w:pPr>
              <w:spacing w:line="360" w:lineRule="auto"/>
              <w:rPr>
                <w:rFonts w:hint="eastAsia" w:ascii="宋体" w:hAnsi="宋体"/>
                <w:szCs w:val="21"/>
              </w:rPr>
            </w:pPr>
            <w:r>
              <w:rPr>
                <w:rFonts w:hint="eastAsia" w:ascii="宋体" w:hAnsi="宋体"/>
                <w:szCs w:val="21"/>
              </w:rPr>
              <w:t>（2）观察上面两组算式，想一想，如果第一个乘数乘5，第二个乘数乘8，得到的积就等于</w:t>
            </w:r>
          </w:p>
          <w:p>
            <w:pPr>
              <w:spacing w:line="360" w:lineRule="auto"/>
              <w:ind w:firstLine="525" w:firstLineChars="250"/>
              <w:rPr>
                <w:rFonts w:hint="eastAsia" w:ascii="宋体" w:hAnsi="宋体"/>
              </w:rPr>
            </w:pPr>
            <w:r>
              <w:rPr>
                <w:rFonts w:hint="eastAsia" w:ascii="宋体" w:hAnsi="宋体"/>
                <w:szCs w:val="21"/>
              </w:rPr>
              <w:t>原来的积乘（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pPr>
              <w:spacing w:after="156" w:afterLines="50"/>
              <w:rPr>
                <w:rFonts w:hint="eastAsia" w:ascii="宋体" w:hAnsi="宋体" w:eastAsia="宋体" w:cs="宋体"/>
                <w:b/>
                <w:sz w:val="21"/>
                <w:szCs w:val="21"/>
              </w:rPr>
            </w:pPr>
            <w:r>
              <w:drawing>
                <wp:anchor distT="0" distB="0" distL="114300" distR="114300" simplePos="0" relativeHeight="251682816" behindDoc="1" locked="0" layoutInCell="1" allowOverlap="1">
                  <wp:simplePos x="0" y="0"/>
                  <wp:positionH relativeFrom="column">
                    <wp:posOffset>4547870</wp:posOffset>
                  </wp:positionH>
                  <wp:positionV relativeFrom="paragraph">
                    <wp:posOffset>98425</wp:posOffset>
                  </wp:positionV>
                  <wp:extent cx="1228725" cy="1171575"/>
                  <wp:effectExtent l="0" t="0" r="9525" b="9525"/>
                  <wp:wrapTight wrapText="bothSides">
                    <wp:wrapPolygon>
                      <wp:start x="0" y="0"/>
                      <wp:lineTo x="0" y="21424"/>
                      <wp:lineTo x="21433" y="21424"/>
                      <wp:lineTo x="21433" y="0"/>
                      <wp:lineTo x="0" y="0"/>
                    </wp:wrapPolygon>
                  </wp:wrapTight>
                  <wp:docPr id="4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
                          <pic:cNvPicPr>
                            <a:picLocks noChangeAspect="1"/>
                          </pic:cNvPicPr>
                        </pic:nvPicPr>
                        <pic:blipFill>
                          <a:blip r:embed="rId23"/>
                          <a:stretch>
                            <a:fillRect/>
                          </a:stretch>
                        </pic:blipFill>
                        <pic:spPr>
                          <a:xfrm>
                            <a:off x="0" y="0"/>
                            <a:ext cx="1228725" cy="1171575"/>
                          </a:xfrm>
                          <a:prstGeom prst="rect">
                            <a:avLst/>
                          </a:prstGeom>
                          <a:noFill/>
                          <a:ln w="9525">
                            <a:noFill/>
                          </a:ln>
                        </pic:spPr>
                      </pic:pic>
                    </a:graphicData>
                  </a:graphic>
                </wp:anchor>
              </w:drawing>
            </w:r>
            <w:r>
              <w:rPr>
                <w:rFonts w:hint="eastAsia" w:ascii="宋体" w:hAnsi="宋体" w:eastAsia="宋体" w:cs="宋体"/>
                <w:bCs/>
                <w:sz w:val="21"/>
                <w:szCs w:val="21"/>
              </w:rPr>
              <w:t>1.</w:t>
            </w:r>
            <w:r>
              <w:rPr>
                <w:rFonts w:hint="eastAsia" w:ascii="宋体" w:hAnsi="宋体" w:eastAsia="宋体" w:cs="宋体"/>
                <w:sz w:val="21"/>
                <w:szCs w:val="21"/>
              </w:rPr>
              <w:t>在合适答案后面的方框里打“√”。</w:t>
            </w:r>
          </w:p>
          <w:p>
            <w:pPr>
              <w:spacing w:line="420" w:lineRule="exact"/>
              <w:rPr>
                <w:rFonts w:hint="eastAsia" w:ascii="宋体" w:hAnsi="宋体" w:eastAsia="宋体" w:cs="宋体"/>
                <w:sz w:val="21"/>
                <w:szCs w:val="21"/>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用竖式计算1.34÷0.</w:t>
            </w:r>
            <w:r>
              <w:rPr>
                <w:rFonts w:hint="eastAsia" w:ascii="宋体" w:hAnsi="宋体" w:eastAsia="宋体" w:cs="宋体"/>
                <w:sz w:val="21"/>
                <w:szCs w:val="21"/>
                <w:lang w:val="en-US" w:eastAsia="zh-CN"/>
              </w:rPr>
              <w:t>4</w:t>
            </w:r>
            <w:r>
              <w:rPr>
                <w:rFonts w:hint="eastAsia" w:ascii="宋体" w:hAnsi="宋体" w:eastAsia="宋体" w:cs="宋体"/>
                <w:sz w:val="21"/>
                <w:szCs w:val="21"/>
              </w:rPr>
              <w:t>，除到商为</w:t>
            </w: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3</w:t>
            </w:r>
            <w:r>
              <w:rPr>
                <w:rFonts w:hint="eastAsia" w:ascii="宋体" w:hAnsi="宋体" w:eastAsia="宋体" w:cs="宋体"/>
                <w:sz w:val="21"/>
                <w:szCs w:val="21"/>
              </w:rPr>
              <w:t>时，余数是（  ）。</w:t>
            </w:r>
            <w:r>
              <w:rPr>
                <w:rFonts w:hint="eastAsia" w:ascii="黑体" w:hAnsi="黑体" w:eastAsia="黑体" w:cs="黑体"/>
                <w:sz w:val="24"/>
                <w:szCs w:val="24"/>
              </w:rPr>
              <mc:AlternateContent>
                <mc:Choice Requires="wpg">
                  <w:drawing>
                    <wp:anchor distT="0" distB="0" distL="114300" distR="114300" simplePos="0" relativeHeight="251682816" behindDoc="1" locked="0" layoutInCell="1" allowOverlap="1">
                      <wp:simplePos x="0" y="0"/>
                      <wp:positionH relativeFrom="column">
                        <wp:posOffset>4244975</wp:posOffset>
                      </wp:positionH>
                      <wp:positionV relativeFrom="paragraph">
                        <wp:posOffset>7051675</wp:posOffset>
                      </wp:positionV>
                      <wp:extent cx="1466850" cy="1276350"/>
                      <wp:effectExtent l="0" t="0" r="0" b="0"/>
                      <wp:wrapNone/>
                      <wp:docPr id="35" name="组合 3"/>
                      <wp:cNvGraphicFramePr/>
                      <a:graphic xmlns:a="http://schemas.openxmlformats.org/drawingml/2006/main">
                        <a:graphicData uri="http://schemas.microsoft.com/office/word/2010/wordprocessingGroup">
                          <wpg:wgp>
                            <wpg:cNvGrpSpPr/>
                            <wpg:grpSpPr>
                              <a:xfrm>
                                <a:off x="0" y="0"/>
                                <a:ext cx="1466850" cy="1276350"/>
                                <a:chOff x="12267" y="11960"/>
                                <a:chExt cx="2310" cy="2010"/>
                              </a:xfrm>
                            </wpg:grpSpPr>
                            <wps:wsp>
                              <wps:cNvPr id="30" name="文本框 2"/>
                              <wps:cNvSpPr txBox="1"/>
                              <wps:spPr>
                                <a:xfrm>
                                  <a:off x="12267" y="11960"/>
                                  <a:ext cx="2310" cy="2010"/>
                                </a:xfrm>
                                <a:prstGeom prst="rect">
                                  <a:avLst/>
                                </a:prstGeom>
                                <a:solidFill>
                                  <a:srgbClr val="FFFFFF"/>
                                </a:solidFill>
                                <a:ln w="9525">
                                  <a:noFill/>
                                </a:ln>
                              </wps:spPr>
                              <wps:txbx>
                                <w:txbxContent>
                                  <w:p>
                                    <w:pPr>
                                      <w:rPr>
                                        <w:sz w:val="24"/>
                                      </w:rPr>
                                    </w:pPr>
                                    <w:r>
                                      <w:rPr>
                                        <w:rFonts w:hint="eastAsia"/>
                                        <w:sz w:val="24"/>
                                      </w:rPr>
                                      <w:t xml:space="preserve">       </w:t>
                                    </w:r>
                                    <w:r>
                                      <w:rPr>
                                        <w:sz w:val="24"/>
                                      </w:rPr>
                                      <w:t xml:space="preserve">  </w:t>
                                    </w:r>
                                    <w:r>
                                      <w:rPr>
                                        <w:rFonts w:hint="eastAsia"/>
                                        <w:sz w:val="24"/>
                                        <w:lang w:val="en-US" w:eastAsia="zh-CN"/>
                                      </w:rPr>
                                      <w:t>3</w:t>
                                    </w:r>
                                    <w:r>
                                      <w:rPr>
                                        <w:b/>
                                        <w:bCs/>
                                        <w:sz w:val="24"/>
                                      </w:rPr>
                                      <w:t xml:space="preserve"> </w:t>
                                    </w:r>
                                    <w:r>
                                      <w:rPr>
                                        <w:rFonts w:hint="eastAsia"/>
                                        <w:b/>
                                        <w:bCs/>
                                        <w:sz w:val="24"/>
                                      </w:rPr>
                                      <w:t>.</w:t>
                                    </w:r>
                                    <w:r>
                                      <w:rPr>
                                        <w:sz w:val="24"/>
                                      </w:rPr>
                                      <w:t xml:space="preserve"> </w:t>
                                    </w:r>
                                    <w:r>
                                      <w:rPr>
                                        <w:rFonts w:hint="eastAsia"/>
                                        <w:sz w:val="24"/>
                                        <w:lang w:val="en-US" w:eastAsia="zh-CN"/>
                                      </w:rPr>
                                      <w:t>3</w:t>
                                    </w:r>
                                  </w:p>
                                  <w:p>
                                    <w:pPr>
                                      <w:rPr>
                                        <w:sz w:val="24"/>
                                      </w:rPr>
                                    </w:pPr>
                                    <w:r>
                                      <w:rPr>
                                        <w:rFonts w:hint="eastAsia"/>
                                        <w:sz w:val="24"/>
                                      </w:rPr>
                                      <w:t>0</w:t>
                                    </w:r>
                                    <w:r>
                                      <w:rPr>
                                        <w:sz w:val="24"/>
                                      </w:rPr>
                                      <w:t xml:space="preserve"> </w:t>
                                    </w:r>
                                    <w:r>
                                      <w:rPr>
                                        <w:rFonts w:hint="eastAsia"/>
                                        <w:b/>
                                        <w:bCs/>
                                        <w:sz w:val="24"/>
                                      </w:rPr>
                                      <w:t>.</w:t>
                                    </w:r>
                                    <w:r>
                                      <w:rPr>
                                        <w:b/>
                                        <w:bCs/>
                                        <w:sz w:val="24"/>
                                      </w:rPr>
                                      <w:t xml:space="preserve"> </w:t>
                                    </w:r>
                                    <w:r>
                                      <w:rPr>
                                        <w:rFonts w:hint="eastAsia"/>
                                        <w:sz w:val="24"/>
                                        <w:lang w:val="en-US" w:eastAsia="zh-CN"/>
                                      </w:rPr>
                                      <w:t>4</w:t>
                                    </w:r>
                                    <w:r>
                                      <w:rPr>
                                        <w:sz w:val="24"/>
                                      </w:rPr>
                                      <w:t xml:space="preserve"> </w:t>
                                    </w:r>
                                    <w:r>
                                      <w:rPr>
                                        <w:rFonts w:hint="eastAsia"/>
                                        <w:sz w:val="24"/>
                                      </w:rPr>
                                      <w:t>）1</w:t>
                                    </w:r>
                                    <w:r>
                                      <w:rPr>
                                        <w:sz w:val="24"/>
                                      </w:rPr>
                                      <w:t xml:space="preserve"> </w:t>
                                    </w:r>
                                    <w:r>
                                      <w:rPr>
                                        <w:rFonts w:hint="eastAsia"/>
                                        <w:b/>
                                        <w:bCs/>
                                        <w:sz w:val="24"/>
                                      </w:rPr>
                                      <w:t>.</w:t>
                                    </w:r>
                                    <w:r>
                                      <w:rPr>
                                        <w:b/>
                                        <w:bCs/>
                                        <w:sz w:val="24"/>
                                      </w:rPr>
                                      <w:t xml:space="preserve"> </w:t>
                                    </w:r>
                                    <w:r>
                                      <w:rPr>
                                        <w:sz w:val="24"/>
                                      </w:rPr>
                                      <w:t>3</w:t>
                                    </w:r>
                                    <w:r>
                                      <w:rPr>
                                        <w:rFonts w:hint="eastAsia"/>
                                        <w:sz w:val="24"/>
                                      </w:rPr>
                                      <w:t xml:space="preserve"> </w:t>
                                    </w:r>
                                    <w:r>
                                      <w:rPr>
                                        <w:rFonts w:hint="eastAsia"/>
                                        <w:b/>
                                        <w:bCs/>
                                        <w:sz w:val="24"/>
                                      </w:rPr>
                                      <w:t>.</w:t>
                                    </w:r>
                                    <w:r>
                                      <w:rPr>
                                        <w:color w:val="FFFFFF"/>
                                        <w:sz w:val="24"/>
                                      </w:rPr>
                                      <w:t xml:space="preserve"> </w:t>
                                    </w:r>
                                    <w:r>
                                      <w:rPr>
                                        <w:rFonts w:hint="eastAsia"/>
                                        <w:sz w:val="24"/>
                                      </w:rPr>
                                      <w:t>4</w:t>
                                    </w:r>
                                  </w:p>
                                  <w:p>
                                    <w:pPr>
                                      <w:rPr>
                                        <w:sz w:val="24"/>
                                      </w:rPr>
                                    </w:pPr>
                                    <w:r>
                                      <w:rPr>
                                        <w:sz w:val="24"/>
                                      </w:rPr>
                                      <w:t xml:space="preserve">      </w:t>
                                    </w:r>
                                    <w:r>
                                      <w:rPr>
                                        <w:rFonts w:hint="eastAsia"/>
                                        <w:color w:val="FFFFFF"/>
                                        <w:sz w:val="24"/>
                                      </w:rPr>
                                      <w:t>.</w:t>
                                    </w:r>
                                    <w:r>
                                      <w:rPr>
                                        <w:rFonts w:hint="eastAsia"/>
                                        <w:sz w:val="24"/>
                                      </w:rPr>
                                      <w:t>1</w:t>
                                    </w:r>
                                    <w:r>
                                      <w:rPr>
                                        <w:sz w:val="24"/>
                                      </w:rPr>
                                      <w:t xml:space="preserve"> </w:t>
                                    </w:r>
                                    <w:r>
                                      <w:rPr>
                                        <w:rFonts w:hint="eastAsia"/>
                                        <w:color w:val="FFFFFF"/>
                                        <w:sz w:val="24"/>
                                      </w:rPr>
                                      <w:t>.</w:t>
                                    </w:r>
                                    <w:r>
                                      <w:rPr>
                                        <w:color w:val="FFFFFF"/>
                                        <w:sz w:val="24"/>
                                      </w:rPr>
                                      <w:t xml:space="preserve"> </w:t>
                                    </w:r>
                                    <w:r>
                                      <w:rPr>
                                        <w:rFonts w:hint="eastAsia"/>
                                        <w:sz w:val="24"/>
                                      </w:rPr>
                                      <w:t>2</w:t>
                                    </w:r>
                                  </w:p>
                                  <w:p>
                                    <w:pPr>
                                      <w:rPr>
                                        <w:sz w:val="24"/>
                                      </w:rPr>
                                    </w:pPr>
                                    <w:r>
                                      <w:rPr>
                                        <w:sz w:val="24"/>
                                      </w:rPr>
                                      <w:t xml:space="preserve">         1 </w:t>
                                    </w:r>
                                    <w:r>
                                      <w:rPr>
                                        <w:color w:val="FFFFFF"/>
                                        <w:sz w:val="24"/>
                                      </w:rPr>
                                      <w:t xml:space="preserve">. </w:t>
                                    </w:r>
                                    <w:r>
                                      <w:rPr>
                                        <w:sz w:val="24"/>
                                      </w:rPr>
                                      <w:t>4</w:t>
                                    </w:r>
                                  </w:p>
                                  <w:p>
                                    <w:pPr>
                                      <w:rPr>
                                        <w:sz w:val="24"/>
                                      </w:rPr>
                                    </w:pPr>
                                    <w:r>
                                      <w:rPr>
                                        <w:rFonts w:hint="eastAsia"/>
                                        <w:sz w:val="24"/>
                                      </w:rPr>
                                      <w:t xml:space="preserve">       </w:t>
                                    </w:r>
                                    <w:r>
                                      <w:rPr>
                                        <w:sz w:val="24"/>
                                      </w:rPr>
                                      <w:t xml:space="preserve"> </w:t>
                                    </w:r>
                                    <w:r>
                                      <w:rPr>
                                        <w:rFonts w:hint="eastAsia"/>
                                        <w:sz w:val="24"/>
                                      </w:rPr>
                                      <w:t xml:space="preserve"> 1 </w:t>
                                    </w:r>
                                    <w:r>
                                      <w:rPr>
                                        <w:rFonts w:hint="eastAsia"/>
                                        <w:color w:val="FFFFFF"/>
                                        <w:sz w:val="24"/>
                                      </w:rPr>
                                      <w:t>.</w:t>
                                    </w:r>
                                    <w:r>
                                      <w:rPr>
                                        <w:color w:val="FFFFFF"/>
                                        <w:sz w:val="24"/>
                                      </w:rPr>
                                      <w:t xml:space="preserve"> </w:t>
                                    </w:r>
                                    <w:r>
                                      <w:rPr>
                                        <w:rFonts w:hint="eastAsia"/>
                                        <w:sz w:val="24"/>
                                      </w:rPr>
                                      <w:t>2</w:t>
                                    </w:r>
                                  </w:p>
                                  <w:p>
                                    <w:pPr>
                                      <w:rPr>
                                        <w:sz w:val="24"/>
                                      </w:rPr>
                                    </w:pPr>
                                    <w:r>
                                      <w:rPr>
                                        <w:sz w:val="24"/>
                                      </w:rPr>
                                      <w:t xml:space="preserve">          </w:t>
                                    </w:r>
                                    <w:r>
                                      <w:rPr>
                                        <w:color w:val="FFFFFF"/>
                                        <w:sz w:val="24"/>
                                      </w:rPr>
                                      <w:t xml:space="preserve"> .</w:t>
                                    </w:r>
                                    <w:r>
                                      <w:rPr>
                                        <w:sz w:val="24"/>
                                      </w:rPr>
                                      <w:t>2</w:t>
                                    </w:r>
                                  </w:p>
                                </w:txbxContent>
                              </wps:txbx>
                              <wps:bodyPr upright="1"/>
                            </wps:wsp>
                            <wps:wsp>
                              <wps:cNvPr id="31" name="直接连接符 5"/>
                              <wps:cNvCnPr/>
                              <wps:spPr>
                                <a:xfrm>
                                  <a:off x="12957" y="12320"/>
                                  <a:ext cx="1077" cy="0"/>
                                </a:xfrm>
                                <a:prstGeom prst="line">
                                  <a:avLst/>
                                </a:prstGeom>
                                <a:ln w="9525" cap="flat" cmpd="sng">
                                  <a:solidFill>
                                    <a:srgbClr val="000000"/>
                                  </a:solidFill>
                                  <a:prstDash val="solid"/>
                                  <a:headEnd type="none" w="med" len="med"/>
                                  <a:tailEnd type="none" w="med" len="med"/>
                                </a:ln>
                              </wps:spPr>
                              <wps:bodyPr upright="1"/>
                            </wps:wsp>
                            <wps:wsp>
                              <wps:cNvPr id="32" name="直接连接符 6"/>
                              <wps:cNvCnPr/>
                              <wps:spPr>
                                <a:xfrm>
                                  <a:off x="12972" y="12950"/>
                                  <a:ext cx="1077" cy="0"/>
                                </a:xfrm>
                                <a:prstGeom prst="line">
                                  <a:avLst/>
                                </a:prstGeom>
                                <a:ln w="9525" cap="flat" cmpd="sng">
                                  <a:solidFill>
                                    <a:srgbClr val="000000"/>
                                  </a:solidFill>
                                  <a:prstDash val="solid"/>
                                  <a:headEnd type="none" w="med" len="med"/>
                                  <a:tailEnd type="none" w="med" len="med"/>
                                </a:ln>
                              </wps:spPr>
                              <wps:bodyPr upright="1"/>
                            </wps:wsp>
                            <wps:wsp>
                              <wps:cNvPr id="33" name="直接连接符 7"/>
                              <wps:cNvCnPr/>
                              <wps:spPr>
                                <a:xfrm>
                                  <a:off x="12987" y="13565"/>
                                  <a:ext cx="1077" cy="0"/>
                                </a:xfrm>
                                <a:prstGeom prst="line">
                                  <a:avLst/>
                                </a:prstGeom>
                                <a:ln w="9525" cap="flat" cmpd="sng">
                                  <a:solidFill>
                                    <a:srgbClr val="000000"/>
                                  </a:solidFill>
                                  <a:prstDash val="solid"/>
                                  <a:headEnd type="none" w="med" len="med"/>
                                  <a:tailEnd type="none" w="med" len="med"/>
                                </a:ln>
                              </wps:spPr>
                              <wps:bodyPr upright="1"/>
                            </wps:wsp>
                            <wps:wsp>
                              <wps:cNvPr id="34" name="直接连接符 12"/>
                              <wps:cNvCnPr/>
                              <wps:spPr>
                                <a:xfrm>
                                  <a:off x="12417" y="12410"/>
                                  <a:ext cx="113" cy="170"/>
                                </a:xfrm>
                                <a:prstGeom prst="line">
                                  <a:avLst/>
                                </a:prstGeom>
                                <a:ln w="12700" cap="flat" cmpd="sng">
                                  <a:solidFill>
                                    <a:srgbClr val="000000"/>
                                  </a:solidFill>
                                  <a:prstDash val="solid"/>
                                  <a:headEnd type="none" w="med" len="med"/>
                                  <a:tailEnd type="none" w="med" len="med"/>
                                </a:ln>
                              </wps:spPr>
                              <wps:bodyPr upright="1"/>
                            </wps:wsp>
                            <wps:wsp>
                              <wps:cNvPr id="36" name="直接连接符 13"/>
                              <wps:cNvCnPr/>
                              <wps:spPr>
                                <a:xfrm>
                                  <a:off x="12552" y="12470"/>
                                  <a:ext cx="113" cy="170"/>
                                </a:xfrm>
                                <a:prstGeom prst="line">
                                  <a:avLst/>
                                </a:prstGeom>
                                <a:ln w="12700" cap="flat" cmpd="sng">
                                  <a:solidFill>
                                    <a:srgbClr val="000000"/>
                                  </a:solidFill>
                                  <a:prstDash val="solid"/>
                                  <a:headEnd type="none" w="med" len="med"/>
                                  <a:tailEnd type="none" w="med" len="med"/>
                                </a:ln>
                              </wps:spPr>
                              <wps:bodyPr upright="1"/>
                            </wps:wsp>
                            <wps:wsp>
                              <wps:cNvPr id="37" name="直接连接符 14"/>
                              <wps:cNvCnPr/>
                              <wps:spPr>
                                <a:xfrm>
                                  <a:off x="13332" y="12470"/>
                                  <a:ext cx="113" cy="170"/>
                                </a:xfrm>
                                <a:prstGeom prst="line">
                                  <a:avLst/>
                                </a:prstGeom>
                                <a:ln w="12700" cap="flat" cmpd="sng">
                                  <a:solidFill>
                                    <a:srgbClr val="000000"/>
                                  </a:solidFill>
                                  <a:prstDash val="solid"/>
                                  <a:headEnd type="none" w="med" len="med"/>
                                  <a:tailEnd type="none" w="med" len="med"/>
                                </a:ln>
                              </wps:spPr>
                              <wps:bodyPr upright="1"/>
                            </wps:wsp>
                          </wpg:wgp>
                        </a:graphicData>
                      </a:graphic>
                    </wp:anchor>
                  </w:drawing>
                </mc:Choice>
                <mc:Fallback>
                  <w:pict>
                    <v:group id="组合 3" o:spid="_x0000_s1026" o:spt="203" style="position:absolute;left:0pt;margin-left:334.25pt;margin-top:555.25pt;height:100.5pt;width:115.5pt;z-index:-251633664;mso-width-relative:page;mso-height-relative:page;" coordorigin="12267,11960" coordsize="2310,2010" o:gfxdata="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0f+Gy9oAAAANAQAADwAAAAAAAAABACAAAAAiAAAAZHJzL2Rvd25yZXYueG1sUEsB&#10;AhQAFAAAAAgAh07iQHcltJlJAwAAuxAAAA4AAAAAAAAAAQAgAAAAKQEAAGRycy9lMm9Eb2MueG1s&#10;UEsFBgAAAAAGAAYAWQEAAOQGAAAAAA==&#10;">
                      <o:lock v:ext="edit" aspectratio="f"/>
                      <v:shape id="文本框 2" o:spid="_x0000_s1026" o:spt="202" type="#_x0000_t202" style="position:absolute;left:12267;top:11960;height:2010;width:2310;" fillcolor="#FFFFFF" filled="t" stroked="f" coordsize="21600,21600" o:gfxdata="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2ef0ErUAAADbAAAADwAA&#10;AAAAAAABACAAAAAiAAAAZHJzL2Rvd25yZXYueG1sUEsBAhQAFAAAAAgAh07iQDMvBZ47AAAAOQAA&#10;ABAAAAAAAAAAAQAgAAAABAEAAGRycy9zaGFwZXhtbC54bWxQSwUGAAAAAAYABgBbAQAArgMAAAAA&#10;">
                        <v:fill on="t" focussize="0,0"/>
                        <v:stroke on="f"/>
                        <v:imagedata o:title=""/>
                        <o:lock v:ext="edit" aspectratio="f"/>
                        <v:textbox>
                          <w:txbxContent>
                            <w:p>
                              <w:pPr>
                                <w:rPr>
                                  <w:sz w:val="24"/>
                                </w:rPr>
                              </w:pPr>
                              <w:r>
                                <w:rPr>
                                  <w:rFonts w:hint="eastAsia"/>
                                  <w:sz w:val="24"/>
                                </w:rPr>
                                <w:t xml:space="preserve">       </w:t>
                              </w:r>
                              <w:r>
                                <w:rPr>
                                  <w:sz w:val="24"/>
                                </w:rPr>
                                <w:t xml:space="preserve">  </w:t>
                              </w:r>
                              <w:r>
                                <w:rPr>
                                  <w:rFonts w:hint="eastAsia"/>
                                  <w:sz w:val="24"/>
                                  <w:lang w:val="en-US" w:eastAsia="zh-CN"/>
                                </w:rPr>
                                <w:t>3</w:t>
                              </w:r>
                              <w:r>
                                <w:rPr>
                                  <w:b/>
                                  <w:bCs/>
                                  <w:sz w:val="24"/>
                                </w:rPr>
                                <w:t xml:space="preserve"> </w:t>
                              </w:r>
                              <w:r>
                                <w:rPr>
                                  <w:rFonts w:hint="eastAsia"/>
                                  <w:b/>
                                  <w:bCs/>
                                  <w:sz w:val="24"/>
                                </w:rPr>
                                <w:t>.</w:t>
                              </w:r>
                              <w:r>
                                <w:rPr>
                                  <w:sz w:val="24"/>
                                </w:rPr>
                                <w:t xml:space="preserve"> </w:t>
                              </w:r>
                              <w:r>
                                <w:rPr>
                                  <w:rFonts w:hint="eastAsia"/>
                                  <w:sz w:val="24"/>
                                  <w:lang w:val="en-US" w:eastAsia="zh-CN"/>
                                </w:rPr>
                                <w:t>3</w:t>
                              </w:r>
                            </w:p>
                            <w:p>
                              <w:pPr>
                                <w:rPr>
                                  <w:sz w:val="24"/>
                                </w:rPr>
                              </w:pPr>
                              <w:r>
                                <w:rPr>
                                  <w:rFonts w:hint="eastAsia"/>
                                  <w:sz w:val="24"/>
                                </w:rPr>
                                <w:t>0</w:t>
                              </w:r>
                              <w:r>
                                <w:rPr>
                                  <w:sz w:val="24"/>
                                </w:rPr>
                                <w:t xml:space="preserve"> </w:t>
                              </w:r>
                              <w:r>
                                <w:rPr>
                                  <w:rFonts w:hint="eastAsia"/>
                                  <w:b/>
                                  <w:bCs/>
                                  <w:sz w:val="24"/>
                                </w:rPr>
                                <w:t>.</w:t>
                              </w:r>
                              <w:r>
                                <w:rPr>
                                  <w:b/>
                                  <w:bCs/>
                                  <w:sz w:val="24"/>
                                </w:rPr>
                                <w:t xml:space="preserve"> </w:t>
                              </w:r>
                              <w:r>
                                <w:rPr>
                                  <w:rFonts w:hint="eastAsia"/>
                                  <w:sz w:val="24"/>
                                  <w:lang w:val="en-US" w:eastAsia="zh-CN"/>
                                </w:rPr>
                                <w:t>4</w:t>
                              </w:r>
                              <w:r>
                                <w:rPr>
                                  <w:sz w:val="24"/>
                                </w:rPr>
                                <w:t xml:space="preserve"> </w:t>
                              </w:r>
                              <w:r>
                                <w:rPr>
                                  <w:rFonts w:hint="eastAsia"/>
                                  <w:sz w:val="24"/>
                                </w:rPr>
                                <w:t>）1</w:t>
                              </w:r>
                              <w:r>
                                <w:rPr>
                                  <w:sz w:val="24"/>
                                </w:rPr>
                                <w:t xml:space="preserve"> </w:t>
                              </w:r>
                              <w:r>
                                <w:rPr>
                                  <w:rFonts w:hint="eastAsia"/>
                                  <w:b/>
                                  <w:bCs/>
                                  <w:sz w:val="24"/>
                                </w:rPr>
                                <w:t>.</w:t>
                              </w:r>
                              <w:r>
                                <w:rPr>
                                  <w:b/>
                                  <w:bCs/>
                                  <w:sz w:val="24"/>
                                </w:rPr>
                                <w:t xml:space="preserve"> </w:t>
                              </w:r>
                              <w:r>
                                <w:rPr>
                                  <w:sz w:val="24"/>
                                </w:rPr>
                                <w:t>3</w:t>
                              </w:r>
                              <w:r>
                                <w:rPr>
                                  <w:rFonts w:hint="eastAsia"/>
                                  <w:sz w:val="24"/>
                                </w:rPr>
                                <w:t xml:space="preserve"> </w:t>
                              </w:r>
                              <w:r>
                                <w:rPr>
                                  <w:rFonts w:hint="eastAsia"/>
                                  <w:b/>
                                  <w:bCs/>
                                  <w:sz w:val="24"/>
                                </w:rPr>
                                <w:t>.</w:t>
                              </w:r>
                              <w:r>
                                <w:rPr>
                                  <w:color w:val="FFFFFF"/>
                                  <w:sz w:val="24"/>
                                </w:rPr>
                                <w:t xml:space="preserve"> </w:t>
                              </w:r>
                              <w:r>
                                <w:rPr>
                                  <w:rFonts w:hint="eastAsia"/>
                                  <w:sz w:val="24"/>
                                </w:rPr>
                                <w:t>4</w:t>
                              </w:r>
                            </w:p>
                            <w:p>
                              <w:pPr>
                                <w:rPr>
                                  <w:sz w:val="24"/>
                                </w:rPr>
                              </w:pPr>
                              <w:r>
                                <w:rPr>
                                  <w:sz w:val="24"/>
                                </w:rPr>
                                <w:t xml:space="preserve">      </w:t>
                              </w:r>
                              <w:r>
                                <w:rPr>
                                  <w:rFonts w:hint="eastAsia"/>
                                  <w:color w:val="FFFFFF"/>
                                  <w:sz w:val="24"/>
                                </w:rPr>
                                <w:t>.</w:t>
                              </w:r>
                              <w:r>
                                <w:rPr>
                                  <w:rFonts w:hint="eastAsia"/>
                                  <w:sz w:val="24"/>
                                </w:rPr>
                                <w:t>1</w:t>
                              </w:r>
                              <w:r>
                                <w:rPr>
                                  <w:sz w:val="24"/>
                                </w:rPr>
                                <w:t xml:space="preserve"> </w:t>
                              </w:r>
                              <w:r>
                                <w:rPr>
                                  <w:rFonts w:hint="eastAsia"/>
                                  <w:color w:val="FFFFFF"/>
                                  <w:sz w:val="24"/>
                                </w:rPr>
                                <w:t>.</w:t>
                              </w:r>
                              <w:r>
                                <w:rPr>
                                  <w:color w:val="FFFFFF"/>
                                  <w:sz w:val="24"/>
                                </w:rPr>
                                <w:t xml:space="preserve"> </w:t>
                              </w:r>
                              <w:r>
                                <w:rPr>
                                  <w:rFonts w:hint="eastAsia"/>
                                  <w:sz w:val="24"/>
                                </w:rPr>
                                <w:t>2</w:t>
                              </w:r>
                            </w:p>
                            <w:p>
                              <w:pPr>
                                <w:rPr>
                                  <w:sz w:val="24"/>
                                </w:rPr>
                              </w:pPr>
                              <w:r>
                                <w:rPr>
                                  <w:sz w:val="24"/>
                                </w:rPr>
                                <w:t xml:space="preserve">         1 </w:t>
                              </w:r>
                              <w:r>
                                <w:rPr>
                                  <w:color w:val="FFFFFF"/>
                                  <w:sz w:val="24"/>
                                </w:rPr>
                                <w:t xml:space="preserve">. </w:t>
                              </w:r>
                              <w:r>
                                <w:rPr>
                                  <w:sz w:val="24"/>
                                </w:rPr>
                                <w:t>4</w:t>
                              </w:r>
                            </w:p>
                            <w:p>
                              <w:pPr>
                                <w:rPr>
                                  <w:sz w:val="24"/>
                                </w:rPr>
                              </w:pPr>
                              <w:r>
                                <w:rPr>
                                  <w:rFonts w:hint="eastAsia"/>
                                  <w:sz w:val="24"/>
                                </w:rPr>
                                <w:t xml:space="preserve">       </w:t>
                              </w:r>
                              <w:r>
                                <w:rPr>
                                  <w:sz w:val="24"/>
                                </w:rPr>
                                <w:t xml:space="preserve"> </w:t>
                              </w:r>
                              <w:r>
                                <w:rPr>
                                  <w:rFonts w:hint="eastAsia"/>
                                  <w:sz w:val="24"/>
                                </w:rPr>
                                <w:t xml:space="preserve"> 1 </w:t>
                              </w:r>
                              <w:r>
                                <w:rPr>
                                  <w:rFonts w:hint="eastAsia"/>
                                  <w:color w:val="FFFFFF"/>
                                  <w:sz w:val="24"/>
                                </w:rPr>
                                <w:t>.</w:t>
                              </w:r>
                              <w:r>
                                <w:rPr>
                                  <w:color w:val="FFFFFF"/>
                                  <w:sz w:val="24"/>
                                </w:rPr>
                                <w:t xml:space="preserve"> </w:t>
                              </w:r>
                              <w:r>
                                <w:rPr>
                                  <w:rFonts w:hint="eastAsia"/>
                                  <w:sz w:val="24"/>
                                </w:rPr>
                                <w:t>2</w:t>
                              </w:r>
                            </w:p>
                            <w:p>
                              <w:pPr>
                                <w:rPr>
                                  <w:sz w:val="24"/>
                                </w:rPr>
                              </w:pPr>
                              <w:r>
                                <w:rPr>
                                  <w:sz w:val="24"/>
                                </w:rPr>
                                <w:t xml:space="preserve">          </w:t>
                              </w:r>
                              <w:r>
                                <w:rPr>
                                  <w:color w:val="FFFFFF"/>
                                  <w:sz w:val="24"/>
                                </w:rPr>
                                <w:t xml:space="preserve"> .</w:t>
                              </w:r>
                              <w:r>
                                <w:rPr>
                                  <w:sz w:val="24"/>
                                </w:rPr>
                                <w:t>2</w:t>
                              </w:r>
                            </w:p>
                          </w:txbxContent>
                        </v:textbox>
                      </v:shape>
                      <v:line id="直接连接符 5" o:spid="_x0000_s1026" o:spt="20" style="position:absolute;left:12957;top:12320;height:0;width:1077;" filled="f" stroked="t" coordsize="21600,21600" o:gfxdata="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8UpU74A&#10;AADbAAAADwAAAAAAAAABACAAAAAiAAAAZHJzL2Rvd25yZXYueG1sUEsBAhQAFAAAAAgAh07iQDMv&#10;BZ47AAAAOQAAABAAAAAAAAAAAQAgAAAADQEAAGRycy9zaGFwZXhtbC54bWxQSwUGAAAAAAYABgBb&#10;AQAAtwMAAAAA&#10;">
                        <v:fill on="f" focussize="0,0"/>
                        <v:stroke color="#000000" joinstyle="round"/>
                        <v:imagedata o:title=""/>
                        <o:lock v:ext="edit" aspectratio="f"/>
                      </v:line>
                      <v:line id="直接连接符 6" o:spid="_x0000_s1026" o:spt="20" style="position:absolute;left:12972;top:12950;height:0;width:1077;" filled="f" stroked="t" coordsize="21600,21600" o:gfxdata="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MXtyS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7" o:spid="_x0000_s1026" o:spt="20" style="position:absolute;left:12987;top:13565;height:0;width:1077;" filled="f" stroked="t" coordsize="21600,21600" o:gfxdata="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xbEr+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直接连接符 12" o:spid="_x0000_s1026" o:spt="20" style="position:absolute;left:12417;top:12410;height:170;width:113;" filled="f" stroked="t" coordsize="21600,21600" o:gfxdata="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6HLvQAA&#10;ANsAAAAPAAAAAAAAAAEAIAAAACIAAABkcnMvZG93bnJldi54bWxQSwECFAAUAAAACACHTuJAMy8F&#10;njsAAAA5AAAAEAAAAAAAAAABACAAAAAMAQAAZHJzL3NoYXBleG1sLnhtbFBLBQYAAAAABgAGAFsB&#10;AAC2AwAAAAA=&#10;">
                        <v:fill on="f" focussize="0,0"/>
                        <v:stroke weight="1pt" color="#000000" joinstyle="round"/>
                        <v:imagedata o:title=""/>
                        <o:lock v:ext="edit" aspectratio="f"/>
                      </v:line>
                      <v:line id="直接连接符 13" o:spid="_x0000_s1026" o:spt="20" style="position:absolute;left:12552;top:12470;height:170;width:113;" filled="f" stroked="t" coordsize="21600,21600" o:gfxdata="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Rhmie8AAAA&#10;2wAAAA8AAAAAAAAAAQAgAAAAIgAAAGRycy9kb3ducmV2LnhtbFBLAQIUABQAAAAIAIdO4kAzLwWe&#10;OwAAADkAAAAQAAAAAAAAAAEAIAAAAAsBAABkcnMvc2hhcGV4bWwueG1sUEsFBgAAAAAGAAYAWwEA&#10;ALUDAAAAAA==&#10;">
                        <v:fill on="f" focussize="0,0"/>
                        <v:stroke weight="1pt" color="#000000" joinstyle="round"/>
                        <v:imagedata o:title=""/>
                        <o:lock v:ext="edit" aspectratio="f"/>
                      </v:line>
                      <v:line id="直接连接符 14" o:spid="_x0000_s1026" o:spt="20" style="position:absolute;left:13332;top:12470;height:170;width:113;" filled="f" stroked="t" coordsize="21600,21600" o:gfxdata="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0/vL4A&#10;AADbAAAADwAAAAAAAAABACAAAAAiAAAAZHJzL2Rvd25yZXYueG1sUEsBAhQAFAAAAAgAh07iQDMv&#10;BZ47AAAAOQAAABAAAAAAAAAAAQAgAAAADQEAAGRycy9zaGFwZXhtbC54bWxQSwUGAAAAAAYABgBb&#10;AQAAtwMAAAAA&#10;">
                        <v:fill on="f" focussize="0,0"/>
                        <v:stroke weight="1pt" color="#000000" joinstyle="round"/>
                        <v:imagedata o:title=""/>
                        <o:lock v:ext="edit" aspectratio="f"/>
                      </v:line>
                    </v:group>
                  </w:pict>
                </mc:Fallback>
              </mc:AlternateContent>
            </w:r>
          </w:p>
          <w:tbl>
            <w:tblPr>
              <w:tblStyle w:val="7"/>
              <w:tblpPr w:leftFromText="180" w:rightFromText="180" w:vertAnchor="text" w:horzAnchor="page" w:tblpX="1352" w:tblpY="198"/>
              <w:tblOverlap w:val="never"/>
              <w:tblW w:w="54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10"/>
              <w:gridCol w:w="510"/>
              <w:gridCol w:w="510"/>
              <w:gridCol w:w="510"/>
              <w:gridCol w:w="660"/>
              <w:gridCol w:w="510"/>
              <w:gridCol w:w="585"/>
              <w:gridCol w:w="465"/>
              <w:gridCol w:w="660"/>
              <w:gridCol w:w="4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10" w:hRule="exact"/>
              </w:trPr>
              <w:tc>
                <w:tcPr>
                  <w:tcW w:w="510" w:type="dxa"/>
                  <w:tcBorders>
                    <w:top w:val="nil"/>
                    <w:left w:val="nil"/>
                    <w:bottom w:val="nil"/>
                  </w:tcBorders>
                  <w:vAlign w:val="top"/>
                </w:tcPr>
                <w:p>
                  <w:pPr>
                    <w:spacing w:line="420" w:lineRule="exact"/>
                    <w:jc w:val="center"/>
                    <w:rPr>
                      <w:rFonts w:hint="eastAsia" w:ascii="宋体" w:hAnsi="宋体" w:eastAsia="宋体" w:cs="宋体"/>
                      <w:sz w:val="21"/>
                      <w:szCs w:val="21"/>
                      <w:vertAlign w:val="baseline"/>
                    </w:rPr>
                  </w:pPr>
                  <w:r>
                    <w:rPr>
                      <w:rFonts w:hint="eastAsia" w:ascii="宋体" w:hAnsi="宋体" w:eastAsia="宋体" w:cs="宋体"/>
                      <w:sz w:val="21"/>
                      <w:szCs w:val="21"/>
                      <w:lang w:val="en-US" w:eastAsia="zh-CN"/>
                    </w:rPr>
                    <w:t>2</w:t>
                  </w:r>
                </w:p>
              </w:tc>
              <w:tc>
                <w:tcPr>
                  <w:tcW w:w="510" w:type="dxa"/>
                  <w:vAlign w:val="top"/>
                </w:tcPr>
                <w:p>
                  <w:pPr>
                    <w:spacing w:line="420" w:lineRule="exact"/>
                    <w:jc w:val="right"/>
                    <w:rPr>
                      <w:rFonts w:hint="eastAsia" w:ascii="宋体" w:hAnsi="宋体" w:eastAsia="宋体" w:cs="宋体"/>
                      <w:sz w:val="21"/>
                      <w:szCs w:val="21"/>
                      <w:vertAlign w:val="baseline"/>
                    </w:rPr>
                  </w:pPr>
                </w:p>
              </w:tc>
              <w:tc>
                <w:tcPr>
                  <w:tcW w:w="510" w:type="dxa"/>
                  <w:tcBorders>
                    <w:top w:val="nil"/>
                    <w:bottom w:val="nil"/>
                    <w:right w:val="nil"/>
                  </w:tcBorders>
                  <w:vAlign w:val="top"/>
                </w:tcPr>
                <w:p>
                  <w:pPr>
                    <w:spacing w:line="420" w:lineRule="exact"/>
                    <w:jc w:val="right"/>
                    <w:rPr>
                      <w:rFonts w:hint="eastAsia" w:ascii="宋体" w:hAnsi="宋体" w:eastAsia="宋体" w:cs="宋体"/>
                      <w:sz w:val="21"/>
                      <w:szCs w:val="21"/>
                      <w:vertAlign w:val="baseline"/>
                    </w:rPr>
                  </w:pPr>
                </w:p>
              </w:tc>
              <w:tc>
                <w:tcPr>
                  <w:tcW w:w="510" w:type="dxa"/>
                  <w:tcBorders>
                    <w:top w:val="nil"/>
                    <w:left w:val="nil"/>
                    <w:bottom w:val="nil"/>
                    <w:right w:val="nil"/>
                  </w:tcBorders>
                  <w:vAlign w:val="top"/>
                </w:tcPr>
                <w:p>
                  <w:pPr>
                    <w:spacing w:line="420" w:lineRule="exact"/>
                    <w:jc w:val="right"/>
                    <w:rPr>
                      <w:rFonts w:hint="eastAsia" w:ascii="宋体" w:hAnsi="宋体" w:eastAsia="宋体" w:cs="宋体"/>
                      <w:sz w:val="21"/>
                      <w:szCs w:val="21"/>
                      <w:vertAlign w:val="baseline"/>
                    </w:rPr>
                  </w:pPr>
                </w:p>
              </w:tc>
              <w:tc>
                <w:tcPr>
                  <w:tcW w:w="660" w:type="dxa"/>
                  <w:tcBorders>
                    <w:top w:val="nil"/>
                    <w:left w:val="nil"/>
                    <w:bottom w:val="nil"/>
                  </w:tcBorders>
                  <w:vAlign w:val="top"/>
                </w:tcPr>
                <w:p>
                  <w:pPr>
                    <w:spacing w:line="420" w:lineRule="exact"/>
                    <w:jc w:val="both"/>
                    <w:rPr>
                      <w:rFonts w:hint="eastAsia" w:ascii="宋体" w:hAnsi="宋体" w:eastAsia="宋体" w:cs="宋体"/>
                      <w:sz w:val="21"/>
                      <w:szCs w:val="21"/>
                      <w:vertAlign w:val="baseline"/>
                    </w:rPr>
                  </w:pPr>
                  <w:r>
                    <w:rPr>
                      <w:rFonts w:hint="eastAsia" w:ascii="宋体" w:hAnsi="宋体" w:eastAsia="宋体" w:cs="宋体"/>
                      <w:sz w:val="21"/>
                      <w:szCs w:val="21"/>
                      <w:lang w:val="en-US" w:eastAsia="zh-CN"/>
                    </w:rPr>
                    <w:t>0.2</w:t>
                  </w:r>
                </w:p>
              </w:tc>
              <w:tc>
                <w:tcPr>
                  <w:tcW w:w="510" w:type="dxa"/>
                  <w:vAlign w:val="top"/>
                </w:tcPr>
                <w:p>
                  <w:pPr>
                    <w:spacing w:line="420" w:lineRule="exact"/>
                    <w:jc w:val="right"/>
                    <w:rPr>
                      <w:rFonts w:hint="eastAsia" w:ascii="宋体" w:hAnsi="宋体" w:eastAsia="宋体" w:cs="宋体"/>
                      <w:sz w:val="21"/>
                      <w:szCs w:val="21"/>
                      <w:vertAlign w:val="baseline"/>
                    </w:rPr>
                  </w:pPr>
                </w:p>
              </w:tc>
              <w:tc>
                <w:tcPr>
                  <w:tcW w:w="585" w:type="dxa"/>
                  <w:tcBorders>
                    <w:top w:val="nil"/>
                    <w:bottom w:val="nil"/>
                    <w:right w:val="nil"/>
                  </w:tcBorders>
                  <w:vAlign w:val="top"/>
                </w:tcPr>
                <w:p>
                  <w:pPr>
                    <w:spacing w:line="420" w:lineRule="exact"/>
                    <w:jc w:val="center"/>
                    <w:rPr>
                      <w:rFonts w:hint="eastAsia" w:ascii="宋体" w:hAnsi="宋体" w:eastAsia="宋体" w:cs="宋体"/>
                      <w:sz w:val="21"/>
                      <w:szCs w:val="21"/>
                      <w:vertAlign w:val="baseline"/>
                    </w:rPr>
                  </w:pPr>
                </w:p>
              </w:tc>
              <w:tc>
                <w:tcPr>
                  <w:tcW w:w="465" w:type="dxa"/>
                  <w:tcBorders>
                    <w:top w:val="nil"/>
                    <w:left w:val="nil"/>
                    <w:bottom w:val="nil"/>
                    <w:right w:val="nil"/>
                  </w:tcBorders>
                  <w:vAlign w:val="top"/>
                </w:tcPr>
                <w:p>
                  <w:pPr>
                    <w:spacing w:line="420" w:lineRule="exact"/>
                    <w:jc w:val="right"/>
                    <w:rPr>
                      <w:rFonts w:hint="eastAsia" w:ascii="宋体" w:hAnsi="宋体" w:eastAsia="宋体" w:cs="宋体"/>
                      <w:sz w:val="21"/>
                      <w:szCs w:val="21"/>
                      <w:vertAlign w:val="baseline"/>
                    </w:rPr>
                  </w:pPr>
                </w:p>
              </w:tc>
              <w:tc>
                <w:tcPr>
                  <w:tcW w:w="660" w:type="dxa"/>
                  <w:tcBorders>
                    <w:top w:val="nil"/>
                    <w:left w:val="nil"/>
                    <w:bottom w:val="nil"/>
                  </w:tcBorders>
                  <w:vAlign w:val="top"/>
                </w:tcPr>
                <w:p>
                  <w:pPr>
                    <w:spacing w:line="420" w:lineRule="exact"/>
                    <w:jc w:val="right"/>
                    <w:rPr>
                      <w:rFonts w:hint="eastAsia" w:ascii="宋体" w:hAnsi="宋体" w:eastAsia="宋体" w:cs="宋体"/>
                      <w:sz w:val="21"/>
                      <w:szCs w:val="21"/>
                      <w:vertAlign w:val="baseline"/>
                    </w:rPr>
                  </w:pPr>
                  <w:r>
                    <w:rPr>
                      <w:rFonts w:hint="eastAsia" w:ascii="宋体" w:hAnsi="宋体" w:eastAsia="宋体" w:cs="宋体"/>
                      <w:sz w:val="21"/>
                      <w:szCs w:val="21"/>
                      <w:lang w:val="en-US" w:eastAsia="zh-CN"/>
                    </w:rPr>
                    <w:t>0.02</w:t>
                  </w:r>
                </w:p>
              </w:tc>
              <w:tc>
                <w:tcPr>
                  <w:tcW w:w="480" w:type="dxa"/>
                  <w:vAlign w:val="top"/>
                </w:tcPr>
                <w:p>
                  <w:pPr>
                    <w:spacing w:line="420" w:lineRule="exact"/>
                    <w:jc w:val="right"/>
                    <w:rPr>
                      <w:rFonts w:hint="eastAsia" w:ascii="宋体" w:hAnsi="宋体" w:eastAsia="宋体" w:cs="宋体"/>
                      <w:sz w:val="21"/>
                      <w:szCs w:val="21"/>
                      <w:vertAlign w:val="baseline"/>
                    </w:rPr>
                  </w:pPr>
                </w:p>
              </w:tc>
            </w:tr>
          </w:tbl>
          <w:p>
            <w:pPr>
              <w:spacing w:line="420" w:lineRule="exact"/>
              <w:ind w:firstLine="315" w:firstLineChars="150"/>
              <w:rPr>
                <w:rFonts w:hint="eastAsia" w:ascii="宋体" w:hAnsi="宋体" w:eastAsia="宋体" w:cs="宋体"/>
                <w:sz w:val="21"/>
                <w:szCs w:val="21"/>
              </w:rPr>
            </w:pPr>
          </w:p>
          <w:p>
            <w:pPr>
              <w:spacing w:before="156" w:beforeLines="50"/>
              <w:ind w:firstLine="120" w:firstLineChars="50"/>
              <w:rPr>
                <w:rFonts w:hint="eastAsia" w:ascii="宋体" w:hAnsi="宋体" w:eastAsia="宋体" w:cs="宋体"/>
                <w:bCs/>
                <w:sz w:val="24"/>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r>
              <w:rPr>
                <w:rFonts w:hint="eastAsia" w:ascii="宋体" w:hAnsi="宋体" w:eastAsia="宋体" w:cs="宋体"/>
                <w:bCs/>
                <w:sz w:val="21"/>
                <w:szCs w:val="21"/>
              </w:rPr>
              <w:t>2.</w:t>
            </w:r>
            <w:r>
              <w:rPr>
                <w:rFonts w:hint="eastAsia" w:ascii="宋体" w:hAnsi="宋体"/>
                <w:bCs/>
                <w:spacing w:val="-10"/>
                <w:sz w:val="21"/>
                <w:szCs w:val="21"/>
              </w:rPr>
              <w:t>在</w:t>
            </w:r>
            <w:r>
              <w:rPr>
                <w:rFonts w:hint="eastAsia" w:ascii="宋体" w:hAnsi="宋体"/>
                <w:bCs/>
                <w:spacing w:val="-10"/>
                <w:position w:val="-24"/>
                <w:sz w:val="21"/>
                <w:szCs w:val="21"/>
              </w:rPr>
              <w:object>
                <v:shape id="_x0000_i1025" o:spt="75" type="#_x0000_t75" style="height:31pt;width:12pt;" o:ole="t" filled="f" o:preferrelative="t" stroked="f" coordsize="21600,21600">
                  <v:path/>
                  <v:fill on="f" focussize="0,0"/>
                  <v:stroke on="f"/>
                  <v:imagedata r:id="rId25" o:title=""/>
                  <o:lock v:ext="edit" aspectratio="t"/>
                  <w10:wrap type="none"/>
                  <w10:anchorlock/>
                </v:shape>
                <o:OLEObject Type="Embed" ProgID="Equation.KSEE3" ShapeID="_x0000_i1025" DrawAspect="Content" ObjectID="_1468075726" r:id="rId24">
                  <o:LockedField>false</o:LockedField>
                </o:OLEObject>
              </w:object>
            </w:r>
            <w:r>
              <w:rPr>
                <w:rFonts w:hint="eastAsia" w:ascii="宋体" w:hAnsi="宋体"/>
                <w:bCs/>
                <w:spacing w:val="-10"/>
                <w:sz w:val="21"/>
                <w:szCs w:val="21"/>
              </w:rPr>
              <w:t>、</w:t>
            </w:r>
            <w:r>
              <w:rPr>
                <w:rFonts w:hint="eastAsia" w:ascii="宋体" w:hAnsi="宋体"/>
                <w:bCs/>
                <w:spacing w:val="-10"/>
                <w:position w:val="-24"/>
                <w:sz w:val="21"/>
                <w:szCs w:val="21"/>
              </w:rPr>
              <w:object>
                <v:shape id="_x0000_i1026" o:spt="75" type="#_x0000_t75" style="height:31pt;width:11pt;" o:ole="t" filled="f" o:preferrelative="t" stroked="f" coordsize="21600,21600">
                  <v:path/>
                  <v:fill on="f" focussize="0,0"/>
                  <v:stroke on="f"/>
                  <v:imagedata r:id="rId27" o:title=""/>
                  <o:lock v:ext="edit" aspectratio="t"/>
                  <w10:wrap type="none"/>
                  <w10:anchorlock/>
                </v:shape>
                <o:OLEObject Type="Embed" ProgID="Equation.KSEE3" ShapeID="_x0000_i1026" DrawAspect="Content" ObjectID="_1468075727" r:id="rId26">
                  <o:LockedField>false</o:LockedField>
                </o:OLEObject>
              </w:object>
            </w:r>
            <w:r>
              <w:rPr>
                <w:rFonts w:hint="eastAsia" w:ascii="宋体" w:hAnsi="宋体"/>
                <w:bCs/>
                <w:spacing w:val="-10"/>
                <w:sz w:val="21"/>
                <w:szCs w:val="21"/>
              </w:rPr>
              <w:t>、</w:t>
            </w:r>
            <w:r>
              <w:rPr>
                <w:rFonts w:hint="eastAsia" w:ascii="宋体" w:hAnsi="宋体"/>
                <w:bCs/>
                <w:spacing w:val="-10"/>
                <w:position w:val="-24"/>
                <w:sz w:val="21"/>
                <w:szCs w:val="21"/>
              </w:rPr>
              <w:object>
                <v:shape id="_x0000_i1027" o:spt="75" type="#_x0000_t75" style="height:31pt;width:12pt;" o:ole="t" filled="f" o:preferrelative="t" stroked="f" coordsize="21600,21600">
                  <v:path/>
                  <v:fill on="f" focussize="0,0"/>
                  <v:stroke on="f"/>
                  <v:imagedata r:id="rId29" o:title=""/>
                  <o:lock v:ext="edit" aspectratio="t"/>
                  <w10:wrap type="none"/>
                  <w10:anchorlock/>
                </v:shape>
                <o:OLEObject Type="Embed" ProgID="Equation.KSEE3" ShapeID="_x0000_i1027" DrawAspect="Content" ObjectID="_1468075728" r:id="rId28">
                  <o:LockedField>false</o:LockedField>
                </o:OLEObject>
              </w:object>
            </w:r>
            <w:r>
              <w:rPr>
                <w:rFonts w:hint="eastAsia" w:ascii="宋体" w:hAnsi="宋体"/>
                <w:bCs/>
                <w:spacing w:val="-10"/>
                <w:sz w:val="21"/>
                <w:szCs w:val="21"/>
              </w:rPr>
              <w:t>、</w:t>
            </w:r>
            <w:r>
              <w:rPr>
                <w:rFonts w:hint="eastAsia" w:ascii="宋体" w:hAnsi="宋体"/>
                <w:bCs/>
                <w:spacing w:val="-10"/>
                <w:position w:val="-24"/>
                <w:sz w:val="21"/>
                <w:szCs w:val="21"/>
              </w:rPr>
              <w:object>
                <v:shape id="_x0000_i1028" o:spt="75" type="#_x0000_t75" style="height:31pt;width:12pt;" o:ole="t" filled="f" o:preferrelative="t" stroked="f" coordsize="21600,21600">
                  <v:path/>
                  <v:fill on="f" focussize="0,0"/>
                  <v:stroke on="f"/>
                  <v:imagedata r:id="rId31" o:title=""/>
                  <o:lock v:ext="edit" aspectratio="t"/>
                  <w10:wrap type="none"/>
                  <w10:anchorlock/>
                </v:shape>
                <o:OLEObject Type="Embed" ProgID="Equation.KSEE3" ShapeID="_x0000_i1028" DrawAspect="Content" ObjectID="_1468075729" r:id="rId30">
                  <o:LockedField>false</o:LockedField>
                </o:OLEObject>
              </w:object>
            </w:r>
            <w:r>
              <w:rPr>
                <w:rFonts w:hint="eastAsia" w:ascii="宋体" w:hAnsi="宋体"/>
                <w:bCs/>
                <w:spacing w:val="-10"/>
                <w:sz w:val="21"/>
                <w:szCs w:val="21"/>
              </w:rPr>
              <w:t>、</w:t>
            </w:r>
            <w:r>
              <w:rPr>
                <w:rFonts w:hint="eastAsia" w:ascii="宋体" w:hAnsi="宋体"/>
                <w:bCs/>
                <w:spacing w:val="-10"/>
                <w:position w:val="-24"/>
                <w:sz w:val="21"/>
                <w:szCs w:val="21"/>
              </w:rPr>
              <w:object>
                <v:shape id="_x0000_i1029" o:spt="75" type="#_x0000_t75" style="height:31pt;width:16pt;" o:ole="t" filled="f" o:preferrelative="t" stroked="f" coordsize="21600,21600">
                  <v:path/>
                  <v:fill on="f" focussize="0,0"/>
                  <v:stroke on="f"/>
                  <v:imagedata r:id="rId33" o:title=""/>
                  <o:lock v:ext="edit" aspectratio="t"/>
                  <w10:wrap type="none"/>
                  <w10:anchorlock/>
                </v:shape>
                <o:OLEObject Type="Embed" ProgID="Equation.KSEE3" ShapeID="_x0000_i1029" DrawAspect="Content" ObjectID="_1468075730" r:id="rId32">
                  <o:LockedField>false</o:LockedField>
                </o:OLEObject>
              </w:object>
            </w:r>
            <w:r>
              <w:rPr>
                <w:rFonts w:hint="eastAsia" w:ascii="宋体" w:hAnsi="宋体"/>
                <w:bCs/>
                <w:spacing w:val="-10"/>
                <w:sz w:val="21"/>
                <w:szCs w:val="21"/>
              </w:rPr>
              <w:t>中，</w:t>
            </w:r>
            <w:r>
              <w:rPr>
                <w:rFonts w:hint="eastAsia" w:ascii="宋体" w:hAnsi="宋体"/>
                <w:bCs/>
                <w:spacing w:val="0"/>
                <w:sz w:val="21"/>
                <w:szCs w:val="21"/>
              </w:rPr>
              <w:t>哪几个分数相加的和为1？把你的思考过程记录在下面。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hint="eastAsia" w:ascii="宋体" w:hAnsi="宋体"/>
                <w:bCs/>
                <w:sz w:val="21"/>
                <w:szCs w:val="21"/>
              </w:rPr>
            </w:pPr>
            <w:r>
              <w:rPr>
                <w:rFonts w:hint="eastAsia" w:ascii="宋体" w:hAnsi="宋体" w:eastAsia="宋体" w:cs="宋体"/>
                <w:b w:val="0"/>
                <w:bCs/>
                <w:sz w:val="21"/>
                <w:szCs w:val="21"/>
                <w:lang w:val="en-US" w:eastAsia="zh-CN"/>
              </w:rPr>
              <w:t>3.</w:t>
            </w:r>
            <w:r>
              <w:rPr>
                <w:rFonts w:hint="eastAsia" w:ascii="宋体" w:hAnsi="宋体" w:eastAsia="宋体" w:cs="宋体"/>
                <w:b w:val="0"/>
                <w:bCs/>
                <w:sz w:val="21"/>
                <w:szCs w:val="21"/>
                <w:lang w:eastAsia="zh-CN"/>
              </w:rPr>
              <w:t>计算</w:t>
            </w:r>
            <w:r>
              <w:rPr>
                <w:rFonts w:hint="eastAsia" w:ascii="宋体" w:hAnsi="宋体" w:eastAsia="宋体" w:cs="宋体"/>
                <w:b w:val="0"/>
                <w:bCs/>
                <w:position w:val="-24"/>
                <w:sz w:val="21"/>
                <w:szCs w:val="21"/>
              </w:rPr>
              <w:object>
                <v:shape id="_x0000_i1030" o:spt="75" type="#_x0000_t75" style="height:31pt;width:12pt;" o:ole="t" filled="f" o:preferrelative="t" stroked="f" coordsize="21600,21600">
                  <v:path/>
                  <v:fill on="f" focussize="0,0"/>
                  <v:stroke on="f"/>
                  <v:imagedata r:id="rId35" o:title=""/>
                  <o:lock v:ext="edit" aspectratio="t"/>
                  <w10:wrap type="none"/>
                  <w10:anchorlock/>
                </v:shape>
                <o:OLEObject Type="Embed" ProgID="Equation.KSEE3" ShapeID="_x0000_i1030" DrawAspect="Content" ObjectID="_1468075731" r:id="rId34">
                  <o:LockedField>false</o:LockedField>
                </o:OLEObject>
              </w:object>
            </w:r>
            <w:r>
              <w:rPr>
                <w:rFonts w:hint="eastAsia" w:ascii="宋体" w:hAnsi="宋体" w:eastAsia="宋体" w:cs="宋体"/>
                <w:b w:val="0"/>
                <w:bCs/>
                <w:sz w:val="21"/>
                <w:szCs w:val="21"/>
                <w:lang w:eastAsia="zh-CN"/>
              </w:rPr>
              <w:t>＋</w:t>
            </w:r>
            <w:r>
              <w:rPr>
                <w:rFonts w:hint="eastAsia" w:ascii="宋体" w:hAnsi="宋体" w:eastAsia="宋体" w:cs="宋体"/>
                <w:b w:val="0"/>
                <w:bCs/>
                <w:position w:val="-24"/>
                <w:sz w:val="21"/>
                <w:szCs w:val="21"/>
              </w:rPr>
              <w:object>
                <v:shape id="_x0000_i1031" o:spt="75" type="#_x0000_t75" style="height:31pt;width:12pt;" o:ole="t" filled="f" o:preferrelative="t" stroked="f" coordsize="21600,21600">
                  <v:path/>
                  <v:fill on="f" focussize="0,0"/>
                  <v:stroke on="f"/>
                  <v:imagedata r:id="rId37" o:title=""/>
                  <o:lock v:ext="edit" aspectratio="t"/>
                  <w10:wrap type="none"/>
                  <w10:anchorlock/>
                </v:shape>
                <o:OLEObject Type="Embed" ProgID="Equation.KSEE3" ShapeID="_x0000_i1031" DrawAspect="Content" ObjectID="_1468075732" r:id="rId36">
                  <o:LockedField>false</o:LockedField>
                </o:OLEObject>
              </w:object>
            </w:r>
            <w:r>
              <w:rPr>
                <w:rFonts w:hint="eastAsia" w:ascii="宋体" w:hAnsi="宋体" w:eastAsia="宋体" w:cs="宋体"/>
                <w:b w:val="0"/>
                <w:bCs/>
                <w:sz w:val="21"/>
                <w:szCs w:val="21"/>
                <w:lang w:eastAsia="zh-CN"/>
              </w:rPr>
              <w:t>，有人</w:t>
            </w:r>
            <w:r>
              <w:rPr>
                <w:rFonts w:hint="eastAsia"/>
                <w:sz w:val="21"/>
                <w:szCs w:val="21"/>
              </w:rPr>
              <w:t>认为</w:t>
            </w:r>
            <w:r>
              <w:rPr>
                <w:rFonts w:hint="eastAsia"/>
                <w:sz w:val="21"/>
                <w:szCs w:val="21"/>
                <w:lang w:eastAsia="zh-CN"/>
              </w:rPr>
              <w:t>是分子加分子，分母加分母，</w:t>
            </w:r>
            <w:r>
              <w:rPr>
                <w:rFonts w:hint="eastAsia" w:ascii="宋体" w:hAnsi="宋体"/>
                <w:bCs/>
                <w:sz w:val="21"/>
                <w:szCs w:val="21"/>
              </w:rPr>
              <w:t>结果是</w:t>
            </w:r>
            <w:r>
              <w:rPr>
                <w:rFonts w:hint="eastAsia" w:ascii="宋体" w:hAnsi="宋体" w:eastAsia="宋体" w:cs="宋体"/>
                <w:b w:val="0"/>
                <w:bCs/>
                <w:position w:val="-24"/>
                <w:sz w:val="21"/>
                <w:szCs w:val="21"/>
              </w:rPr>
              <w:object>
                <v:shape id="_x0000_i1032" o:spt="75" type="#_x0000_t75" style="height:31pt;width:12pt;" o:ole="t" filled="f" o:preferrelative="t" stroked="f" coordsize="21600,21600">
                  <v:path/>
                  <v:fill on="f" focussize="0,0"/>
                  <v:stroke on="f"/>
                  <v:imagedata r:id="rId39" o:title=""/>
                  <o:lock v:ext="edit" aspectratio="t"/>
                  <w10:wrap type="none"/>
                  <w10:anchorlock/>
                </v:shape>
                <o:OLEObject Type="Embed" ProgID="Equation.KSEE3" ShapeID="_x0000_i1032" DrawAspect="Content" ObjectID="_1468075733" r:id="rId38">
                  <o:LockedField>false</o:LockedField>
                </o:OLEObject>
              </w:object>
            </w:r>
            <w:r>
              <w:rPr>
                <w:rFonts w:hint="eastAsia" w:ascii="宋体" w:hAnsi="宋体"/>
                <w:bCs/>
                <w:sz w:val="21"/>
                <w:szCs w:val="21"/>
              </w:rPr>
              <w:t>。你认为对吗？</w:t>
            </w:r>
            <w:r>
              <w:rPr>
                <w:rFonts w:hint="eastAsia" w:ascii="宋体" w:hAnsi="宋体"/>
                <w:bCs/>
                <w:sz w:val="21"/>
                <w:szCs w:val="21"/>
                <w:lang w:eastAsia="zh-CN"/>
              </w:rPr>
              <w:t>写出理由。</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pPr>
              <w:rPr>
                <w:rFonts w:hint="eastAsia" w:asciiTheme="minorEastAsia" w:hAnsiTheme="minorEastAsia" w:eastAsiaTheme="minorEastAsia" w:cstheme="minorEastAsia"/>
                <w:sz w:val="21"/>
                <w:szCs w:val="21"/>
                <w:lang w:val="en-US" w:eastAsia="zh-CN" w:bidi="ar"/>
              </w:rPr>
            </w:pPr>
            <w:r>
              <w:rPr>
                <w:rFonts w:hint="eastAsia" w:ascii="黑体" w:hAnsi="黑体" w:eastAsia="黑体" w:cs="黑体"/>
                <w:sz w:val="24"/>
                <w:szCs w:val="24"/>
                <w:lang w:val="en-US" w:eastAsia="zh-CN"/>
              </w:rPr>
              <w:t>1.</w:t>
            </w:r>
            <w:r>
              <w:rPr>
                <w:rFonts w:hint="eastAsia" w:ascii="黑体" w:hAnsi="黑体" w:eastAsia="黑体" w:cs="黑体"/>
                <w:sz w:val="24"/>
                <w:szCs w:val="24"/>
              </w:rPr>
              <w:drawing>
                <wp:inline distT="0" distB="0" distL="114300" distR="114300">
                  <wp:extent cx="4977765" cy="579120"/>
                  <wp:effectExtent l="0" t="0" r="13335" b="11430"/>
                  <wp:docPr id="47" name="图片 47"/>
                  <wp:cNvGraphicFramePr/>
                  <a:graphic xmlns:a="http://schemas.openxmlformats.org/drawingml/2006/main">
                    <a:graphicData uri="http://schemas.openxmlformats.org/drawingml/2006/picture">
                      <pic:pic xmlns:pic="http://schemas.openxmlformats.org/drawingml/2006/picture">
                        <pic:nvPicPr>
                          <pic:cNvPr id="47" name="图片 47"/>
                          <pic:cNvPicPr/>
                        </pic:nvPicPr>
                        <pic:blipFill>
                          <a:blip r:embed="rId40">
                            <a:extLst>
                              <a:ext uri="{28A0092B-C50C-407E-A947-70E740481C1C}">
                                <a14:useLocalDpi xmlns:a14="http://schemas.microsoft.com/office/drawing/2010/main" val="0"/>
                              </a:ext>
                            </a:extLst>
                          </a:blip>
                          <a:stretch>
                            <a:fillRect/>
                          </a:stretch>
                        </pic:blipFill>
                        <pic:spPr>
                          <a:xfrm>
                            <a:off x="0" y="0"/>
                            <a:ext cx="4977765" cy="579120"/>
                          </a:xfrm>
                          <a:prstGeom prst="rect">
                            <a:avLst/>
                          </a:prstGeom>
                        </pic:spPr>
                      </pic:pic>
                    </a:graphicData>
                  </a:graphic>
                </wp:inline>
              </w:drawing>
            </w:r>
          </w:p>
          <w:p>
            <w:pPr>
              <w:numPr>
                <w:ilvl w:val="0"/>
                <w:numId w:val="3"/>
              </w:numPr>
              <w:rPr>
                <w:rFonts w:hint="eastAsia" w:asciiTheme="minorEastAsia" w:hAnsiTheme="minorEastAsia" w:cstheme="minorEastAsia"/>
                <w:sz w:val="21"/>
                <w:szCs w:val="21"/>
                <w:u w:val="none"/>
                <w:lang w:eastAsia="zh-CN" w:bidi="ar"/>
              </w:rPr>
            </w:pPr>
            <w:r>
              <w:rPr>
                <w:rFonts w:hint="eastAsia" w:asciiTheme="minorEastAsia" w:hAnsiTheme="minorEastAsia" w:eastAsiaTheme="minorEastAsia" w:cstheme="minorEastAsia"/>
                <w:sz w:val="21"/>
                <w:szCs w:val="21"/>
                <w:lang w:bidi="ar"/>
              </w:rPr>
              <w:t>如果△×□＝5，则(△×2)×(□×2)＝</w:t>
            </w:r>
            <w:r>
              <w:rPr>
                <w:rFonts w:hint="eastAsia" w:asciiTheme="minorEastAsia" w:hAnsiTheme="minorEastAsia" w:eastAsiaTheme="minorEastAsia" w:cstheme="minorEastAsia"/>
                <w:sz w:val="21"/>
                <w:szCs w:val="21"/>
                <w:u w:val="single"/>
                <w:lang w:bidi="ar"/>
              </w:rPr>
              <w:t xml:space="preserve">  </w:t>
            </w:r>
            <w:r>
              <w:rPr>
                <w:rFonts w:hint="eastAsia" w:asciiTheme="minorEastAsia" w:hAnsiTheme="minorEastAsia" w:cstheme="minorEastAsia"/>
                <w:sz w:val="21"/>
                <w:szCs w:val="21"/>
                <w:u w:val="single"/>
                <w:lang w:val="en-US" w:eastAsia="zh-CN" w:bidi="ar"/>
              </w:rPr>
              <w:t xml:space="preserve"> </w:t>
            </w:r>
            <w:r>
              <w:rPr>
                <w:rFonts w:hint="eastAsia" w:asciiTheme="minorEastAsia" w:hAnsiTheme="minorEastAsia" w:eastAsiaTheme="minorEastAsia" w:cstheme="minorEastAsia"/>
                <w:sz w:val="21"/>
                <w:szCs w:val="21"/>
                <w:u w:val="single"/>
                <w:lang w:bidi="ar"/>
              </w:rPr>
              <w:t xml:space="preserve"> </w:t>
            </w:r>
            <w:r>
              <w:rPr>
                <w:rFonts w:hint="eastAsia" w:asciiTheme="minorEastAsia" w:hAnsiTheme="minorEastAsia" w:cstheme="minorEastAsia"/>
                <w:sz w:val="21"/>
                <w:szCs w:val="21"/>
                <w:u w:val="single"/>
                <w:lang w:val="en-US" w:eastAsia="zh-CN" w:bidi="ar"/>
              </w:rPr>
              <w:t xml:space="preserve">   </w:t>
            </w:r>
          </w:p>
          <w:p>
            <w:pPr>
              <w:numPr>
                <w:ilvl w:val="0"/>
                <w:numId w:val="0"/>
              </w:numPr>
              <w:rPr>
                <w:rFonts w:hint="eastAsia" w:asciiTheme="minorEastAsia" w:hAnsiTheme="minorEastAsia" w:eastAsiaTheme="minorEastAsia" w:cstheme="minorEastAsia"/>
                <w:sz w:val="21"/>
                <w:szCs w:val="21"/>
                <w:lang w:bidi="ar"/>
              </w:rPr>
            </w:pPr>
            <w:r>
              <w:rPr>
                <w:rFonts w:hint="eastAsia" w:asciiTheme="minorEastAsia" w:hAnsiTheme="minorEastAsia" w:cstheme="minorEastAsia"/>
                <w:sz w:val="21"/>
                <w:szCs w:val="21"/>
                <w:lang w:val="en-US" w:eastAsia="zh-CN" w:bidi="ar"/>
              </w:rPr>
              <w:t xml:space="preserve">  如果</w:t>
            </w:r>
            <w:r>
              <w:rPr>
                <w:rFonts w:hint="eastAsia" w:asciiTheme="minorEastAsia" w:hAnsiTheme="minorEastAsia" w:eastAsiaTheme="minorEastAsia" w:cstheme="minorEastAsia"/>
                <w:sz w:val="21"/>
                <w:szCs w:val="21"/>
                <w:lang w:bidi="ar"/>
              </w:rPr>
              <w:t>○÷◎＝5，则(○÷2)÷(◎÷2)＝</w:t>
            </w:r>
            <w:r>
              <w:rPr>
                <w:rFonts w:hint="eastAsia" w:asciiTheme="minorEastAsia" w:hAnsiTheme="minorEastAsia" w:eastAsiaTheme="minorEastAsia" w:cstheme="minorEastAsia"/>
                <w:sz w:val="21"/>
                <w:szCs w:val="21"/>
                <w:u w:val="single"/>
                <w:lang w:bidi="ar"/>
              </w:rPr>
              <w:t xml:space="preserve">  </w:t>
            </w:r>
            <w:r>
              <w:rPr>
                <w:rFonts w:hint="eastAsia" w:asciiTheme="minorEastAsia" w:hAnsiTheme="minorEastAsia" w:cstheme="minorEastAsia"/>
                <w:sz w:val="21"/>
                <w:szCs w:val="21"/>
                <w:u w:val="single"/>
                <w:lang w:val="en-US" w:eastAsia="zh-CN" w:bidi="ar"/>
              </w:rPr>
              <w:t xml:space="preserve">     </w:t>
            </w:r>
            <w:r>
              <w:rPr>
                <w:rFonts w:hint="eastAsia" w:asciiTheme="minorEastAsia" w:hAnsiTheme="minorEastAsia" w:cstheme="minorEastAsia"/>
                <w:sz w:val="21"/>
                <w:szCs w:val="21"/>
                <w:u w:val="none"/>
                <w:lang w:val="en-US" w:eastAsia="zh-CN" w:bidi="ar"/>
              </w:rPr>
              <w:t xml:space="preserve"> </w:t>
            </w:r>
          </w:p>
          <w:p>
            <w:pPr>
              <w:keepNext w:val="0"/>
              <w:keepLines w:val="0"/>
              <w:pageBreakBefore w:val="0"/>
              <w:widowControl w:val="0"/>
              <w:kinsoku/>
              <w:wordWrap/>
              <w:overflowPunct/>
              <w:topLinePunct w:val="0"/>
              <w:autoSpaceDE/>
              <w:autoSpaceDN/>
              <w:bidi w:val="0"/>
              <w:adjustRightInd/>
              <w:snapToGrid/>
              <w:spacing w:before="160" w:beforeLines="50" w:line="40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bidi="ar"/>
              </w:rPr>
              <w:t>3.</w:t>
            </w:r>
            <w:r>
              <w:rPr>
                <w:rFonts w:hint="eastAsia" w:asciiTheme="minorEastAsia" w:hAnsiTheme="minorEastAsia" w:eastAsiaTheme="minorEastAsia" w:cstheme="minorEastAsia"/>
                <w:sz w:val="21"/>
                <w:szCs w:val="21"/>
              </w:rPr>
              <w:t>下面四种</w:t>
            </w:r>
            <w:r>
              <w:rPr>
                <w:rFonts w:hint="eastAsia" w:asciiTheme="minorEastAsia" w:hAnsiTheme="minorEastAsia" w:cstheme="minorEastAsia"/>
                <w:sz w:val="21"/>
                <w:szCs w:val="21"/>
                <w:lang w:eastAsia="zh-CN"/>
              </w:rPr>
              <w:t>表述</w:t>
            </w:r>
            <w:r>
              <w:rPr>
                <w:rFonts w:hint="eastAsia" w:asciiTheme="minorEastAsia" w:hAnsiTheme="minorEastAsia" w:eastAsiaTheme="minorEastAsia" w:cstheme="minorEastAsia"/>
                <w:sz w:val="21"/>
                <w:szCs w:val="21"/>
              </w:rPr>
              <w:t>，</w:t>
            </w:r>
            <w:r>
              <w:rPr>
                <w:rFonts w:hint="eastAsia" w:asciiTheme="minorEastAsia" w:hAnsiTheme="minorEastAsia" w:cstheme="minorEastAsia"/>
                <w:sz w:val="21"/>
                <w:szCs w:val="21"/>
                <w:lang w:eastAsia="zh-CN"/>
              </w:rPr>
              <w:t>表示速度</w:t>
            </w:r>
            <w:r>
              <w:rPr>
                <w:rFonts w:hint="eastAsia" w:asciiTheme="minorEastAsia" w:hAnsiTheme="minorEastAsia" w:eastAsiaTheme="minorEastAsia" w:cstheme="minorEastAsia"/>
                <w:sz w:val="21"/>
                <w:szCs w:val="21"/>
              </w:rPr>
              <w:t>最快的是（    ）。</w:t>
            </w:r>
            <w:r>
              <w:rPr>
                <w:rFonts w:hint="eastAsia" w:asciiTheme="minorEastAsia" w:hAnsiTheme="minorEastAsia" w:cstheme="minorEastAsia"/>
                <w:sz w:val="21"/>
                <w:szCs w:val="21"/>
                <w:lang w:val="en-US" w:eastAsia="zh-CN"/>
              </w:rPr>
              <w:t xml:space="preserve"> </w:t>
            </w:r>
          </w:p>
          <w:p>
            <w:pPr>
              <w:spacing w:line="400" w:lineRule="exact"/>
              <w:ind w:firstLine="42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A.每小时150千米</w:t>
            </w:r>
            <w:r>
              <w:rPr>
                <w:rFonts w:hint="eastAsia" w:asciiTheme="minorEastAsia" w:hAnsiTheme="minorEastAsia" w:eastAsiaTheme="minorEastAsia" w:cstheme="minorEastAsia"/>
                <w:sz w:val="21"/>
                <w:szCs w:val="21"/>
              </w:rPr>
              <w:tab/>
            </w:r>
            <w:r>
              <w:rPr>
                <w:rFonts w:hint="eastAsia" w:asciiTheme="minorEastAsia" w:hAnsiTheme="minorEastAsia" w:eastAsiaTheme="minorEastAsia" w:cstheme="minorEastAsia"/>
                <w:sz w:val="21"/>
                <w:szCs w:val="21"/>
              </w:rPr>
              <w:t>B. 每分钟200米</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C.每秒钟</w:t>
            </w:r>
            <w:r>
              <w:rPr>
                <w:rFonts w:hint="eastAsia" w:asciiTheme="minorEastAsia" w:hAnsiTheme="minorEastAsia" w:cstheme="minorEastAsia"/>
                <w:sz w:val="21"/>
                <w:szCs w:val="21"/>
                <w:lang w:val="en-US" w:eastAsia="zh-CN"/>
              </w:rPr>
              <w:t>2</w:t>
            </w:r>
            <w:r>
              <w:rPr>
                <w:rFonts w:hint="eastAsia" w:asciiTheme="minorEastAsia" w:hAnsiTheme="minorEastAsia" w:eastAsiaTheme="minorEastAsia" w:cstheme="minorEastAsia"/>
                <w:sz w:val="21"/>
                <w:szCs w:val="21"/>
              </w:rPr>
              <w:t>千米　</w:t>
            </w: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D. 每分钟200千米</w:t>
            </w:r>
          </w:p>
          <w:p>
            <w:pPr>
              <w:keepNext w:val="0"/>
              <w:keepLines w:val="0"/>
              <w:pageBreakBefore w:val="0"/>
              <w:widowControl w:val="0"/>
              <w:kinsoku/>
              <w:wordWrap/>
              <w:overflowPunct/>
              <w:topLinePunct w:val="0"/>
              <w:autoSpaceDE/>
              <w:autoSpaceDN/>
              <w:bidi w:val="0"/>
              <w:adjustRightInd/>
              <w:snapToGrid/>
              <w:spacing w:before="160" w:beforeLines="50" w:line="40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lang w:bidi="ar"/>
              </w:rPr>
            </w:pPr>
            <w:r>
              <w:rPr>
                <w:rFonts w:hint="eastAsia" w:asciiTheme="minorEastAsia" w:hAnsiTheme="minorEastAsia" w:cstheme="minorEastAsia"/>
                <w:sz w:val="21"/>
                <w:szCs w:val="21"/>
                <w:lang w:val="en-US" w:eastAsia="zh-CN" w:bidi="ar"/>
              </w:rPr>
              <w:t>4.</w:t>
            </w:r>
            <w:r>
              <w:rPr>
                <w:rFonts w:hint="eastAsia" w:asciiTheme="minorEastAsia" w:hAnsiTheme="minorEastAsia" w:eastAsiaTheme="minorEastAsia" w:cstheme="minorEastAsia"/>
                <w:sz w:val="21"/>
                <w:szCs w:val="21"/>
                <w:lang w:bidi="ar"/>
              </w:rPr>
              <w:t>陆羽、王强和张梅在同一家公司上班，陆羽月工资3452元，王强月工资3156元，张梅月工资3760元。下面问题中，</w:t>
            </w:r>
            <w:r>
              <w:rPr>
                <w:rFonts w:hint="eastAsia" w:asciiTheme="minorEastAsia" w:hAnsiTheme="minorEastAsia" w:eastAsiaTheme="minorEastAsia" w:cstheme="minorEastAsia"/>
                <w:sz w:val="21"/>
                <w:szCs w:val="21"/>
                <w:em w:val="dot"/>
                <w:lang w:bidi="ar"/>
              </w:rPr>
              <w:t>不能</w:t>
            </w:r>
            <w:r>
              <w:rPr>
                <w:rFonts w:hint="eastAsia" w:asciiTheme="minorEastAsia" w:hAnsiTheme="minorEastAsia" w:eastAsiaTheme="minorEastAsia" w:cstheme="minorEastAsia"/>
                <w:sz w:val="21"/>
                <w:szCs w:val="21"/>
                <w:lang w:bidi="ar"/>
              </w:rPr>
              <w:t>用估算解决</w:t>
            </w:r>
            <w:r>
              <w:rPr>
                <w:rFonts w:hint="eastAsia" w:asciiTheme="minorEastAsia" w:hAnsiTheme="minorEastAsia" w:cstheme="minorEastAsia"/>
                <w:sz w:val="21"/>
                <w:szCs w:val="21"/>
                <w:lang w:eastAsia="zh-CN" w:bidi="ar"/>
              </w:rPr>
              <w:t>的是（</w:t>
            </w:r>
            <w:r>
              <w:rPr>
                <w:rFonts w:hint="eastAsia" w:asciiTheme="minorEastAsia" w:hAnsiTheme="minorEastAsia" w:cstheme="minorEastAsia"/>
                <w:sz w:val="21"/>
                <w:szCs w:val="21"/>
                <w:lang w:val="en-US" w:eastAsia="zh-CN" w:bidi="ar"/>
              </w:rPr>
              <w:t xml:space="preserve">    </w:t>
            </w:r>
            <w:r>
              <w:rPr>
                <w:rFonts w:hint="eastAsia" w:asciiTheme="minorEastAsia" w:hAnsiTheme="minorEastAsia" w:cstheme="minorEastAsia"/>
                <w:sz w:val="21"/>
                <w:szCs w:val="21"/>
                <w:lang w:eastAsia="zh-CN" w:bidi="ar"/>
              </w:rPr>
              <w:t>）。</w:t>
            </w:r>
          </w:p>
          <w:p>
            <w:pPr>
              <w:spacing w:line="400" w:lineRule="exact"/>
              <w:rPr>
                <w:rFonts w:hint="eastAsia" w:asciiTheme="minorEastAsia" w:hAnsiTheme="minorEastAsia" w:eastAsiaTheme="minorEastAsia" w:cstheme="minorEastAsia"/>
                <w:sz w:val="21"/>
                <w:szCs w:val="21"/>
                <w:lang w:bidi="ar"/>
              </w:rPr>
            </w:pP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A</w:t>
            </w:r>
            <w:r>
              <w:rPr>
                <w:rFonts w:hint="eastAsia" w:asciiTheme="minorEastAsia" w:hAnsiTheme="minorEastAsia" w:eastAsiaTheme="minorEastAsia" w:cstheme="minorEastAsia"/>
                <w:sz w:val="21"/>
                <w:szCs w:val="21"/>
                <w:lang w:bidi="ar"/>
              </w:rPr>
              <w:t>.陆羽的年薪大约有几万</w:t>
            </w:r>
            <w:r>
              <w:rPr>
                <w:rFonts w:hint="eastAsia" w:asciiTheme="minorEastAsia" w:hAnsiTheme="minorEastAsia" w:cstheme="minorEastAsia"/>
                <w:sz w:val="21"/>
                <w:szCs w:val="21"/>
                <w:lang w:eastAsia="zh-CN" w:bidi="ar"/>
              </w:rPr>
              <w:t>。</w:t>
            </w:r>
          </w:p>
          <w:p>
            <w:pPr>
              <w:spacing w:line="400" w:lineRule="exact"/>
              <w:ind w:firstLine="420"/>
              <w:rPr>
                <w:rFonts w:hint="eastAsia"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rPr>
              <w:t>B</w:t>
            </w:r>
            <w:r>
              <w:rPr>
                <w:rFonts w:hint="eastAsia" w:asciiTheme="minorEastAsia" w:hAnsiTheme="minorEastAsia" w:eastAsiaTheme="minorEastAsia" w:cstheme="minorEastAsia"/>
                <w:sz w:val="21"/>
                <w:szCs w:val="21"/>
                <w:lang w:bidi="ar"/>
              </w:rPr>
              <w:t>.王强希望每月手机费控制在工资额的5%以内，上月手机话费82元，是否超支</w:t>
            </w:r>
            <w:r>
              <w:rPr>
                <w:rFonts w:hint="eastAsia" w:asciiTheme="minorEastAsia" w:hAnsiTheme="minorEastAsia" w:cstheme="minorEastAsia"/>
                <w:sz w:val="21"/>
                <w:szCs w:val="21"/>
                <w:lang w:eastAsia="zh-CN" w:bidi="ar"/>
              </w:rPr>
              <w:t>。</w:t>
            </w:r>
          </w:p>
          <w:p>
            <w:pPr>
              <w:spacing w:line="400" w:lineRule="exact"/>
              <w:ind w:left="420"/>
              <w:rPr>
                <w:rFonts w:hint="eastAsia" w:asciiTheme="minorEastAsia" w:hAnsiTheme="minorEastAsia" w:eastAsiaTheme="minorEastAsia" w:cstheme="minorEastAsia"/>
                <w:sz w:val="21"/>
                <w:szCs w:val="21"/>
                <w:lang w:bidi="ar"/>
              </w:rPr>
            </w:pPr>
            <w:r>
              <w:rPr>
                <w:rFonts w:hint="eastAsia" w:asciiTheme="minorEastAsia" w:hAnsiTheme="minorEastAsia" w:eastAsiaTheme="minorEastAsia" w:cstheme="minorEastAsia"/>
                <w:sz w:val="21"/>
                <w:szCs w:val="21"/>
              </w:rPr>
              <w:t>C</w:t>
            </w:r>
            <w:r>
              <w:rPr>
                <w:rFonts w:hint="eastAsia" w:asciiTheme="minorEastAsia" w:hAnsiTheme="minorEastAsia" w:eastAsiaTheme="minorEastAsia" w:cstheme="minorEastAsia"/>
                <w:sz w:val="21"/>
                <w:szCs w:val="21"/>
                <w:lang w:bidi="ar"/>
              </w:rPr>
              <w:t>.张梅每月应该缴纳个人所得税多少元（超过3500元的部分按3%缴税）</w:t>
            </w:r>
            <w:r>
              <w:rPr>
                <w:rFonts w:hint="eastAsia" w:asciiTheme="minorEastAsia" w:hAnsiTheme="minorEastAsia" w:cstheme="minorEastAsia"/>
                <w:sz w:val="21"/>
                <w:szCs w:val="21"/>
                <w:lang w:eastAsia="zh-CN" w:bidi="ar"/>
              </w:rPr>
              <w:t>。</w:t>
            </w:r>
          </w:p>
          <w:p>
            <w:pPr>
              <w:spacing w:line="400" w:lineRule="exact"/>
              <w:ind w:firstLine="420"/>
              <w:rPr>
                <w:rFonts w:hint="eastAsia" w:asciiTheme="minorEastAsia" w:hAnsiTheme="minorEastAsia" w:cstheme="minorEastAsia"/>
                <w:sz w:val="21"/>
                <w:szCs w:val="21"/>
                <w:lang w:eastAsia="zh-CN" w:bidi="ar"/>
              </w:rPr>
            </w:pPr>
            <w:r>
              <w:rPr>
                <w:rFonts w:hint="eastAsia" w:asciiTheme="minorEastAsia" w:hAnsiTheme="minorEastAsia" w:eastAsiaTheme="minorEastAsia" w:cstheme="minorEastAsia"/>
                <w:sz w:val="21"/>
                <w:szCs w:val="21"/>
              </w:rPr>
              <w:t>D</w:t>
            </w:r>
            <w:r>
              <w:rPr>
                <w:rFonts w:hint="eastAsia" w:asciiTheme="minorEastAsia" w:hAnsiTheme="minorEastAsia" w:eastAsiaTheme="minorEastAsia" w:cstheme="minorEastAsia"/>
                <w:sz w:val="21"/>
                <w:szCs w:val="21"/>
                <w:lang w:bidi="ar"/>
              </w:rPr>
              <w:t>.三个人用一个月的工资能否合买一台6000元的电视机</w:t>
            </w:r>
            <w:r>
              <w:rPr>
                <w:rFonts w:hint="eastAsia" w:asciiTheme="minorEastAsia" w:hAnsiTheme="minorEastAsia" w:cstheme="minorEastAsia"/>
                <w:sz w:val="21"/>
                <w:szCs w:val="21"/>
                <w:lang w:eastAsia="zh-CN" w:bidi="ar"/>
              </w:rPr>
              <w:t>。</w:t>
            </w:r>
          </w:p>
          <w:p>
            <w:pPr>
              <w:keepNext w:val="0"/>
              <w:keepLines w:val="0"/>
              <w:pageBreakBefore w:val="0"/>
              <w:widowControl/>
              <w:kinsoku/>
              <w:wordWrap/>
              <w:overflowPunct/>
              <w:topLinePunct w:val="0"/>
              <w:autoSpaceDE/>
              <w:autoSpaceDN/>
              <w:bidi w:val="0"/>
              <w:adjustRightInd/>
              <w:snapToGrid/>
              <w:spacing w:before="160" w:beforeLines="50" w:line="240" w:lineRule="auto"/>
              <w:ind w:left="0" w:leftChars="0" w:right="0" w:rightChars="0" w:firstLine="0" w:firstLineChars="0"/>
              <w:jc w:val="left"/>
              <w:textAlignment w:val="auto"/>
              <w:outlineLvl w:val="9"/>
              <w:rPr>
                <w:rFonts w:hint="eastAsia" w:ascii="Times New Roman" w:hAnsi="Times New Roman" w:eastAsia="宋体" w:cs="Times New Roman"/>
                <w:sz w:val="21"/>
                <w:szCs w:val="21"/>
                <w:lang w:bidi="ar"/>
              </w:rPr>
            </w:pPr>
            <w:r>
              <w:rPr>
                <w:rFonts w:hint="eastAsia" w:asciiTheme="minorEastAsia" w:hAnsiTheme="minorEastAsia" w:cstheme="minorEastAsia"/>
                <w:kern w:val="0"/>
                <w:sz w:val="21"/>
                <w:szCs w:val="21"/>
                <w:lang w:val="en-US" w:eastAsia="zh-CN" w:bidi="ar"/>
              </w:rPr>
              <w:t>6</w:t>
            </w:r>
            <w:r>
              <w:rPr>
                <w:rFonts w:hint="eastAsia" w:asciiTheme="minorEastAsia" w:hAnsiTheme="minorEastAsia" w:eastAsiaTheme="minorEastAsia" w:cstheme="minorEastAsia"/>
                <w:kern w:val="0"/>
                <w:sz w:val="21"/>
                <w:szCs w:val="21"/>
                <w:lang w:val="en-US" w:eastAsia="zh-CN" w:bidi="ar"/>
              </w:rPr>
              <w:t>.</w:t>
            </w:r>
            <w:r>
              <w:rPr>
                <w:rFonts w:ascii="Times New Roman" w:hAnsi="Times New Roman" w:eastAsia="宋体" w:cs="Times New Roman"/>
                <w:kern w:val="0"/>
                <w:sz w:val="21"/>
                <w:szCs w:val="21"/>
                <w:lang w:bidi="ar"/>
              </w:rPr>
              <w:t>仔细观察咱们五年级时候</w:t>
            </w:r>
            <w:r>
              <w:rPr>
                <w:rFonts w:hint="eastAsia" w:ascii="Times New Roman" w:hAnsi="Times New Roman" w:eastAsia="宋体" w:cs="Times New Roman"/>
                <w:kern w:val="0"/>
                <w:sz w:val="21"/>
                <w:szCs w:val="21"/>
                <w:lang w:bidi="ar"/>
              </w:rPr>
              <w:t>算</w:t>
            </w:r>
            <w:r>
              <w:rPr>
                <w:rFonts w:ascii="Times New Roman" w:hAnsi="Times New Roman" w:eastAsia="宋体" w:cs="Times New Roman"/>
                <w:kern w:val="0"/>
                <w:sz w:val="21"/>
                <w:szCs w:val="21"/>
                <w:lang w:bidi="ar"/>
              </w:rPr>
              <w:t>过的</w:t>
            </w:r>
            <w:r>
              <w:rPr>
                <w:rFonts w:hint="eastAsia" w:ascii="Times New Roman" w:hAnsi="Times New Roman" w:eastAsia="宋体" w:cs="Times New Roman"/>
                <w:kern w:val="0"/>
                <w:sz w:val="21"/>
                <w:szCs w:val="21"/>
                <w:lang w:bidi="ar"/>
              </w:rPr>
              <w:t>三组</w:t>
            </w:r>
            <w:r>
              <w:rPr>
                <w:rFonts w:ascii="Times New Roman" w:hAnsi="Times New Roman" w:eastAsia="宋体" w:cs="Times New Roman"/>
                <w:kern w:val="0"/>
                <w:sz w:val="21"/>
                <w:szCs w:val="21"/>
                <w:lang w:bidi="ar"/>
              </w:rPr>
              <w:t>题</w:t>
            </w:r>
            <w:r>
              <w:rPr>
                <w:rFonts w:hint="eastAsia" w:ascii="Times New Roman" w:hAnsi="Times New Roman" w:eastAsia="宋体" w:cs="Times New Roman"/>
                <w:kern w:val="0"/>
                <w:sz w:val="21"/>
                <w:szCs w:val="21"/>
                <w:lang w:bidi="ar"/>
              </w:rPr>
              <w:t>（如下图），每组中两道题</w:t>
            </w:r>
            <w:r>
              <w:rPr>
                <w:rFonts w:hint="eastAsia" w:ascii="Times New Roman" w:hAnsi="Times New Roman" w:eastAsia="宋体" w:cs="Times New Roman"/>
                <w:kern w:val="0"/>
                <w:sz w:val="21"/>
                <w:szCs w:val="21"/>
                <w:lang w:eastAsia="zh-CN" w:bidi="ar"/>
              </w:rPr>
              <w:t>的</w:t>
            </w:r>
            <w:r>
              <w:rPr>
                <w:rFonts w:hint="eastAsia" w:ascii="Times New Roman" w:hAnsi="Times New Roman" w:eastAsia="宋体" w:cs="Times New Roman"/>
                <w:kern w:val="0"/>
                <w:sz w:val="21"/>
                <w:szCs w:val="21"/>
                <w:lang w:bidi="ar"/>
              </w:rPr>
              <w:t>得数相等，为什么？请你运用学过的数学知识解释这种现象。</w:t>
            </w:r>
          </w:p>
          <w:p>
            <w:pPr>
              <w:widowControl/>
              <w:jc w:val="left"/>
              <w:rPr>
                <w:rFonts w:hint="eastAsia" w:ascii="Times New Roman" w:hAnsi="Times New Roman" w:eastAsia="宋体" w:cs="Times New Roman"/>
                <w:sz w:val="24"/>
                <w:szCs w:val="24"/>
                <w:lang w:bidi="ar"/>
              </w:rPr>
            </w:pPr>
            <w:r>
              <w:drawing>
                <wp:anchor distT="0" distB="0" distL="114300" distR="114300" simplePos="0" relativeHeight="251877376" behindDoc="0" locked="0" layoutInCell="1" allowOverlap="1">
                  <wp:simplePos x="0" y="0"/>
                  <wp:positionH relativeFrom="column">
                    <wp:posOffset>17780</wp:posOffset>
                  </wp:positionH>
                  <wp:positionV relativeFrom="paragraph">
                    <wp:posOffset>54610</wp:posOffset>
                  </wp:positionV>
                  <wp:extent cx="3129915" cy="486410"/>
                  <wp:effectExtent l="0" t="0" r="13335" b="8890"/>
                  <wp:wrapNone/>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pic:cNvPicPr>
                            <a:picLocks noChangeAspect="1"/>
                          </pic:cNvPicPr>
                        </pic:nvPicPr>
                        <pic:blipFill>
                          <a:blip r:embed="rId41" cstate="print">
                            <a:extLst>
                              <a:ext uri="{28A0092B-C50C-407E-A947-70E740481C1C}">
                                <a14:useLocalDpi xmlns:a14="http://schemas.microsoft.com/office/drawing/2010/main" val="0"/>
                              </a:ext>
                            </a:extLst>
                          </a:blip>
                          <a:srcRect l="2311" t="13146" r="1787" b="14085"/>
                          <a:stretch>
                            <a:fillRect/>
                          </a:stretch>
                        </pic:blipFill>
                        <pic:spPr>
                          <a:xfrm>
                            <a:off x="0" y="0"/>
                            <a:ext cx="3129915" cy="486410"/>
                          </a:xfrm>
                          <a:prstGeom prst="rect">
                            <a:avLst/>
                          </a:prstGeom>
                          <a:ln>
                            <a:noFill/>
                          </a:ln>
                        </pic:spPr>
                      </pic:pic>
                    </a:graphicData>
                  </a:graphic>
                </wp:anchor>
              </w:drawing>
            </w:r>
          </w:p>
          <w:p>
            <w:pPr>
              <w:widowControl/>
              <w:jc w:val="left"/>
              <w:rPr>
                <w:rFonts w:hint="eastAsia" w:ascii="Times New Roman" w:hAnsi="Times New Roman" w:eastAsia="宋体" w:cs="Times New Roman"/>
                <w:sz w:val="24"/>
                <w:szCs w:val="24"/>
                <w:lang w:bidi="ar"/>
              </w:rPr>
            </w:pPr>
          </w:p>
          <w:p>
            <w:pPr>
              <w:widowControl/>
              <w:jc w:val="left"/>
              <w:rPr>
                <w:rFonts w:hint="eastAsia" w:ascii="Times New Roman" w:hAnsi="Times New Roman" w:eastAsia="宋体" w:cs="Times New Roman"/>
                <w:sz w:val="24"/>
                <w:szCs w:val="24"/>
                <w:lang w:bidi="ar"/>
              </w:rPr>
            </w:pPr>
          </w:p>
          <w:p>
            <w:pPr>
              <w:widowControl/>
              <w:jc w:val="left"/>
              <w:rPr>
                <w:rFonts w:hint="eastAsia" w:ascii="Times New Roman" w:hAnsi="Times New Roman" w:eastAsia="宋体" w:cs="Times New Roman"/>
                <w:sz w:val="24"/>
                <w:szCs w:val="24"/>
                <w:lang w:bidi="ar"/>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705" w:type="dxa"/>
          </w:tcPr>
          <w:p>
            <w:pPr>
              <w:rPr>
                <w:rFonts w:hint="eastAsia" w:asciiTheme="minorEastAsia" w:hAnsiTheme="minorEastAsia" w:eastAsiaTheme="minorEastAsia" w:cstheme="minorEastAsia"/>
                <w:sz w:val="21"/>
                <w:szCs w:val="21"/>
                <w:lang w:bidi="ar"/>
              </w:rPr>
            </w:pPr>
            <w:r>
              <w:rPr>
                <w:rFonts w:hint="eastAsia" w:asciiTheme="minorEastAsia" w:hAnsiTheme="minorEastAsia" w:cstheme="minorEastAsia"/>
                <w:sz w:val="21"/>
                <w:szCs w:val="21"/>
                <w:lang w:val="en-US" w:eastAsia="zh-CN" w:bidi="ar"/>
              </w:rPr>
              <w:t>7</w:t>
            </w:r>
            <w:r>
              <w:rPr>
                <w:rFonts w:hint="eastAsia" w:asciiTheme="minorEastAsia" w:hAnsiTheme="minorEastAsia" w:eastAsiaTheme="minorEastAsia" w:cstheme="minorEastAsia"/>
                <w:sz w:val="21"/>
                <w:szCs w:val="21"/>
                <w:lang w:val="en-US" w:eastAsia="zh-CN" w:bidi="ar"/>
              </w:rPr>
              <w:t>.三位同学</w:t>
            </w:r>
            <w:r>
              <w:rPr>
                <w:rFonts w:hint="eastAsia" w:asciiTheme="minorEastAsia" w:hAnsiTheme="minorEastAsia" w:eastAsiaTheme="minorEastAsia" w:cstheme="minorEastAsia"/>
                <w:sz w:val="21"/>
                <w:szCs w:val="21"/>
                <w:lang w:bidi="ar"/>
              </w:rPr>
              <w:t>计算“15×12”，</w:t>
            </w:r>
            <w:r>
              <w:rPr>
                <w:rFonts w:hint="eastAsia" w:asciiTheme="minorEastAsia" w:hAnsiTheme="minorEastAsia" w:eastAsiaTheme="minorEastAsia" w:cstheme="minorEastAsia"/>
                <w:sz w:val="21"/>
                <w:szCs w:val="21"/>
                <w:lang w:eastAsia="zh-CN" w:bidi="ar"/>
              </w:rPr>
              <w:t>并且</w:t>
            </w:r>
            <w:r>
              <w:rPr>
                <w:rFonts w:hint="eastAsia" w:asciiTheme="minorEastAsia" w:hAnsiTheme="minorEastAsia" w:eastAsiaTheme="minorEastAsia" w:cstheme="minorEastAsia"/>
                <w:sz w:val="21"/>
                <w:szCs w:val="21"/>
                <w:lang w:bidi="ar"/>
              </w:rPr>
              <w:t>在</w:t>
            </w:r>
            <w:r>
              <w:rPr>
                <w:rFonts w:hint="eastAsia" w:asciiTheme="minorEastAsia" w:hAnsiTheme="minorEastAsia" w:eastAsiaTheme="minorEastAsia" w:cstheme="minorEastAsia"/>
                <w:sz w:val="21"/>
                <w:szCs w:val="21"/>
                <w:em w:val="dot"/>
                <w:lang w:bidi="ar"/>
              </w:rPr>
              <w:t>点子图</w:t>
            </w:r>
            <w:r>
              <w:rPr>
                <w:rFonts w:hint="eastAsia" w:asciiTheme="minorEastAsia" w:hAnsiTheme="minorEastAsia" w:eastAsiaTheme="minorEastAsia" w:cstheme="minorEastAsia"/>
                <w:sz w:val="21"/>
                <w:szCs w:val="21"/>
                <w:lang w:bidi="ar"/>
              </w:rPr>
              <w:t>上表示</w:t>
            </w:r>
            <w:r>
              <w:rPr>
                <w:rFonts w:hint="eastAsia" w:asciiTheme="minorEastAsia" w:hAnsiTheme="minorEastAsia" w:eastAsiaTheme="minorEastAsia" w:cstheme="minorEastAsia"/>
                <w:sz w:val="21"/>
                <w:szCs w:val="21"/>
                <w:lang w:eastAsia="zh-CN" w:bidi="ar"/>
              </w:rPr>
              <w:t>出了想法</w:t>
            </w:r>
            <w:r>
              <w:rPr>
                <w:rFonts w:hint="eastAsia" w:asciiTheme="minorEastAsia" w:hAnsiTheme="minorEastAsia" w:cstheme="minorEastAsia"/>
                <w:sz w:val="21"/>
                <w:szCs w:val="21"/>
                <w:lang w:eastAsia="zh-CN" w:bidi="ar"/>
              </w:rPr>
              <w:t>（如下图）。</w:t>
            </w:r>
          </w:p>
          <w:p>
            <w:pPr>
              <w:rPr>
                <w:rFonts w:hint="eastAsia" w:ascii="Times New Roman" w:hAnsi="Times New Roman" w:eastAsia="宋体" w:cs="Times New Roman"/>
                <w:sz w:val="24"/>
                <w:szCs w:val="24"/>
                <w:lang w:bidi="ar"/>
              </w:rPr>
            </w:pPr>
            <w:r>
              <w:drawing>
                <wp:anchor distT="0" distB="0" distL="114300" distR="114300" simplePos="0" relativeHeight="251932672" behindDoc="0" locked="0" layoutInCell="1" allowOverlap="1">
                  <wp:simplePos x="0" y="0"/>
                  <wp:positionH relativeFrom="column">
                    <wp:posOffset>146685</wp:posOffset>
                  </wp:positionH>
                  <wp:positionV relativeFrom="paragraph">
                    <wp:posOffset>5715</wp:posOffset>
                  </wp:positionV>
                  <wp:extent cx="4546600" cy="1162685"/>
                  <wp:effectExtent l="0" t="0" r="6350" b="18415"/>
                  <wp:wrapNone/>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1"/>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0"/>
                            <a:ext cx="4546600" cy="1162685"/>
                          </a:xfrm>
                          <a:prstGeom prst="rect">
                            <a:avLst/>
                          </a:prstGeom>
                        </pic:spPr>
                      </pic:pic>
                    </a:graphicData>
                  </a:graphic>
                </wp:anchor>
              </w:drawing>
            </w:r>
          </w:p>
          <w:p>
            <w:pPr>
              <w:rPr>
                <w:rFonts w:hint="eastAsia" w:ascii="Times New Roman" w:hAnsi="Times New Roman" w:eastAsia="宋体" w:cs="Times New Roman"/>
                <w:sz w:val="24"/>
                <w:szCs w:val="24"/>
                <w:lang w:bidi="ar"/>
              </w:rPr>
            </w:pPr>
          </w:p>
          <w:p>
            <w:pPr>
              <w:rPr>
                <w:rFonts w:hint="eastAsia" w:ascii="Times New Roman" w:hAnsi="Times New Roman" w:eastAsia="宋体" w:cs="Times New Roman"/>
                <w:sz w:val="24"/>
                <w:szCs w:val="24"/>
                <w:lang w:bidi="ar"/>
              </w:rPr>
            </w:pPr>
          </w:p>
          <w:p>
            <w:pPr>
              <w:rPr>
                <w:rFonts w:hint="eastAsia" w:ascii="Times New Roman" w:hAnsi="Times New Roman" w:eastAsia="宋体" w:cs="Times New Roman"/>
                <w:sz w:val="24"/>
                <w:szCs w:val="24"/>
                <w:lang w:bidi="ar"/>
              </w:rPr>
            </w:pPr>
          </w:p>
          <w:p>
            <w:pPr>
              <w:rPr>
                <w:rFonts w:hint="eastAsia" w:ascii="Times New Roman" w:hAnsi="Times New Roman" w:eastAsia="宋体" w:cs="Times New Roman"/>
                <w:sz w:val="24"/>
                <w:szCs w:val="24"/>
                <w:lang w:bidi="ar"/>
              </w:rPr>
            </w:pPr>
          </w:p>
          <w:p>
            <w:pPr>
              <w:rPr>
                <w:rFonts w:hint="eastAsia" w:ascii="Times New Roman" w:hAnsi="Times New Roman" w:eastAsia="宋体" w:cs="Times New Roman"/>
                <w:sz w:val="24"/>
                <w:szCs w:val="24"/>
                <w:lang w:bidi="ar"/>
              </w:rPr>
            </w:pPr>
          </w:p>
          <w:p>
            <w:pPr>
              <w:widowControl/>
              <w:jc w:val="left"/>
              <w:rPr>
                <w:rFonts w:hint="eastAsia" w:ascii="Times New Roman" w:hAnsi="Times New Roman" w:eastAsia="宋体" w:cs="Times New Roman"/>
                <w:sz w:val="21"/>
                <w:szCs w:val="21"/>
                <w:lang w:bidi="ar"/>
              </w:rPr>
            </w:pPr>
            <w:r>
              <w:rPr>
                <w:rFonts w:hint="eastAsia" w:ascii="Calibri" w:hAnsi="Calibri" w:eastAsia="宋体" w:cs="Times New Roman"/>
                <w:sz w:val="21"/>
                <w:szCs w:val="21"/>
                <w:lang w:val="en-US" w:eastAsia="zh-CN" w:bidi="ar"/>
              </w:rPr>
              <w:t xml:space="preserve"> </w:t>
            </w:r>
            <w:r>
              <w:rPr>
                <w:rFonts w:hint="eastAsia" w:ascii="Calibri" w:hAnsi="Calibri" w:eastAsia="宋体" w:cs="Times New Roman"/>
                <w:sz w:val="21"/>
                <w:szCs w:val="21"/>
                <w:lang w:eastAsia="zh-CN" w:bidi="ar"/>
              </w:rPr>
              <w:t>请根据点子图分别写出</w:t>
            </w:r>
            <w:r>
              <w:rPr>
                <w:rFonts w:hint="eastAsia" w:ascii="Times New Roman" w:hAnsi="Times New Roman" w:eastAsia="宋体" w:cs="Times New Roman"/>
                <w:sz w:val="21"/>
                <w:szCs w:val="21"/>
                <w:lang w:bidi="ar"/>
              </w:rPr>
              <w:t>他们的算法。</w:t>
            </w:r>
          </w:p>
          <w:p>
            <w:pPr>
              <w:widowControl/>
              <w:jc w:val="left"/>
              <w:rPr>
                <w:rFonts w:hint="eastAsia" w:ascii="楷体" w:hAnsi="楷体" w:eastAsia="楷体" w:cs="楷体"/>
                <w:sz w:val="24"/>
                <w:szCs w:val="24"/>
                <w:lang w:eastAsia="zh-CN" w:bidi="ar"/>
              </w:rPr>
            </w:pPr>
            <w:r>
              <w:rPr>
                <w:rFonts w:hint="eastAsia" w:ascii="Times New Roman" w:hAnsi="Times New Roman" w:eastAsia="宋体" w:cs="Times New Roman"/>
                <w:sz w:val="24"/>
                <w:szCs w:val="24"/>
                <w:lang w:val="en-US" w:eastAsia="zh-CN" w:bidi="ar"/>
              </w:rPr>
              <w:t xml:space="preserve"> </w:t>
            </w:r>
            <w:r>
              <w:rPr>
                <w:rFonts w:hint="eastAsia" w:ascii="楷体" w:hAnsi="楷体" w:eastAsia="楷体" w:cs="楷体"/>
                <w:sz w:val="24"/>
                <w:szCs w:val="24"/>
                <w:lang w:val="en-US" w:eastAsia="zh-CN" w:bidi="ar"/>
              </w:rPr>
              <w:t xml:space="preserve"> </w:t>
            </w:r>
            <w:r>
              <w:rPr>
                <w:rFonts w:hint="eastAsia" w:ascii="楷体" w:hAnsi="楷体" w:eastAsia="楷体" w:cs="楷体"/>
                <w:sz w:val="24"/>
                <w:szCs w:val="24"/>
                <w:lang w:eastAsia="zh-CN" w:bidi="ar"/>
              </w:rPr>
              <w:t>冬冬：</w:t>
            </w:r>
            <w:r>
              <w:rPr>
                <w:rFonts w:hint="eastAsia" w:ascii="楷体" w:hAnsi="楷体" w:eastAsia="楷体" w:cs="楷体"/>
                <w:sz w:val="24"/>
                <w:szCs w:val="24"/>
                <w:lang w:val="en-US" w:eastAsia="zh-CN" w:bidi="ar"/>
              </w:rPr>
              <w:t xml:space="preserve">                     李明：                 洋洋：</w:t>
            </w:r>
          </w:p>
          <w:p/>
        </w:tc>
      </w:tr>
    </w:tbl>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ind w:firstLine="2560" w:firstLineChars="800"/>
        <w:rPr>
          <w:rFonts w:hint="eastAsia" w:ascii="黑体" w:hAnsi="黑体" w:eastAsia="黑体" w:cs="黑体"/>
          <w:sz w:val="32"/>
          <w:szCs w:val="32"/>
          <w:lang w:val="en-US" w:eastAsia="zh-CN"/>
        </w:rPr>
      </w:pPr>
    </w:p>
    <w:p>
      <w:pPr>
        <w:ind w:firstLine="2560" w:firstLineChars="800"/>
        <w:rPr>
          <w:rFonts w:hint="eastAsia" w:ascii="黑体" w:hAnsi="黑体" w:eastAsia="黑体" w:cs="黑体"/>
          <w:sz w:val="32"/>
          <w:szCs w:val="32"/>
          <w:lang w:val="en-US" w:eastAsia="zh-CN"/>
        </w:rPr>
      </w:pPr>
    </w:p>
    <w:p>
      <w:pPr>
        <w:ind w:firstLine="2560" w:firstLineChars="8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判断结果合理性题目汇总</w:t>
      </w:r>
    </w:p>
    <w:tbl>
      <w:tblPr>
        <w:tblStyle w:val="7"/>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vertAlign w:val="baseline"/>
              </w:rPr>
            </w:pPr>
            <w:r>
              <w:drawing>
                <wp:inline distT="0" distB="0" distL="114300" distR="114300">
                  <wp:extent cx="5228590" cy="803275"/>
                  <wp:effectExtent l="0" t="0" r="10160" b="15875"/>
                  <wp:docPr id="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
                          <pic:cNvPicPr>
                            <a:picLocks noChangeAspect="1"/>
                          </pic:cNvPicPr>
                        </pic:nvPicPr>
                        <pic:blipFill>
                          <a:blip r:embed="rId43"/>
                          <a:stretch>
                            <a:fillRect/>
                          </a:stretch>
                        </pic:blipFill>
                        <pic:spPr>
                          <a:xfrm>
                            <a:off x="0" y="0"/>
                            <a:ext cx="5228590" cy="8032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vertAlign w:val="baseline"/>
              </w:rPr>
            </w:pPr>
            <w:r>
              <w:drawing>
                <wp:inline distT="0" distB="0" distL="114300" distR="114300">
                  <wp:extent cx="5365750" cy="2026920"/>
                  <wp:effectExtent l="0" t="0" r="6350" b="11430"/>
                  <wp:docPr id="3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
                          <pic:cNvPicPr>
                            <a:picLocks noChangeAspect="1"/>
                          </pic:cNvPicPr>
                        </pic:nvPicPr>
                        <pic:blipFill>
                          <a:blip r:embed="rId44"/>
                          <a:stretch>
                            <a:fillRect/>
                          </a:stretch>
                        </pic:blipFill>
                        <pic:spPr>
                          <a:xfrm>
                            <a:off x="0" y="0"/>
                            <a:ext cx="5365750" cy="20269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vertAlign w:val="baseline"/>
              </w:rPr>
            </w:pPr>
            <w:r>
              <w:drawing>
                <wp:inline distT="0" distB="0" distL="114300" distR="114300">
                  <wp:extent cx="5524500" cy="1522095"/>
                  <wp:effectExtent l="0" t="0" r="0" b="1905"/>
                  <wp:docPr id="4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
                          <pic:cNvPicPr>
                            <a:picLocks noChangeAspect="1"/>
                          </pic:cNvPicPr>
                        </pic:nvPicPr>
                        <pic:blipFill>
                          <a:blip r:embed="rId45"/>
                          <a:stretch>
                            <a:fillRect/>
                          </a:stretch>
                        </pic:blipFill>
                        <pic:spPr>
                          <a:xfrm>
                            <a:off x="0" y="0"/>
                            <a:ext cx="5524500" cy="15220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vertAlign w:val="baseline"/>
              </w:rPr>
            </w:pPr>
            <w:r>
              <w:drawing>
                <wp:inline distT="0" distB="0" distL="114300" distR="114300">
                  <wp:extent cx="4429125" cy="3560445"/>
                  <wp:effectExtent l="0" t="0" r="9525" b="190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pic:cNvPicPr>
                        </pic:nvPicPr>
                        <pic:blipFill>
                          <a:blip r:embed="rId46"/>
                          <a:stretch>
                            <a:fillRect/>
                          </a:stretch>
                        </pic:blipFill>
                        <pic:spPr>
                          <a:xfrm>
                            <a:off x="0" y="0"/>
                            <a:ext cx="4429125" cy="356044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rPr>
                <w:vertAlign w:val="baseline"/>
              </w:rPr>
            </w:pPr>
            <w:r>
              <w:drawing>
                <wp:inline distT="0" distB="0" distL="114300" distR="114300">
                  <wp:extent cx="5570220" cy="4185920"/>
                  <wp:effectExtent l="0" t="0" r="11430" b="5080"/>
                  <wp:docPr id="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
                          <pic:cNvPicPr>
                            <a:picLocks noChangeAspect="1"/>
                          </pic:cNvPicPr>
                        </pic:nvPicPr>
                        <pic:blipFill>
                          <a:blip r:embed="rId47"/>
                          <a:stretch>
                            <a:fillRect/>
                          </a:stretch>
                        </pic:blipFill>
                        <pic:spPr>
                          <a:xfrm>
                            <a:off x="0" y="0"/>
                            <a:ext cx="5570220" cy="41859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line="400" w:lineRule="exact"/>
              <w:ind w:left="330" w:hanging="329" w:hangingChars="157"/>
              <w:rPr>
                <w:rFonts w:hint="eastAsia" w:ascii="宋体" w:hAnsi="宋体" w:cs="宋体"/>
                <w:bCs/>
                <w:szCs w:val="21"/>
              </w:rPr>
            </w:pPr>
            <w:r>
              <w:rPr>
                <w:rFonts w:hint="eastAsia" w:ascii="宋体" w:hAnsi="宋体" w:cs="宋体"/>
                <w:bCs/>
                <w:szCs w:val="21"/>
              </w:rPr>
              <w:t>1.同学们在计算</w:t>
            </w:r>
            <w:r>
              <w:rPr>
                <w:rFonts w:hint="eastAsia" w:ascii="宋体" w:hAnsi="宋体"/>
                <w:bCs/>
                <w:szCs w:val="21"/>
              </w:rPr>
              <w:t>218×53</w:t>
            </w:r>
            <w:r>
              <w:rPr>
                <w:rFonts w:hint="eastAsia" w:ascii="宋体" w:hAnsi="宋体" w:cs="宋体"/>
                <w:bCs/>
                <w:szCs w:val="21"/>
              </w:rPr>
              <w:t>时，出现了如下三种结果，其中有</w:t>
            </w:r>
            <w:r>
              <w:rPr>
                <w:rFonts w:hint="eastAsia" w:ascii="宋体" w:hAnsi="宋体" w:cs="宋体"/>
                <w:bCs/>
                <w:szCs w:val="21"/>
                <w:em w:val="dot"/>
              </w:rPr>
              <w:t>两种</w:t>
            </w:r>
            <w:r>
              <w:rPr>
                <w:rFonts w:hint="eastAsia" w:ascii="宋体" w:hAnsi="宋体" w:cs="宋体"/>
                <w:bCs/>
                <w:szCs w:val="21"/>
              </w:rPr>
              <w:t>不需要计算就可以知道一定</w:t>
            </w:r>
          </w:p>
          <w:p>
            <w:pPr>
              <w:spacing w:line="400" w:lineRule="exact"/>
              <w:ind w:left="329" w:leftChars="100" w:hanging="119" w:hangingChars="57"/>
              <w:rPr>
                <w:rFonts w:hint="eastAsia" w:ascii="宋体" w:hAnsi="宋体" w:cs="宋体"/>
                <w:bCs/>
                <w:szCs w:val="21"/>
                <w:em w:val="dot"/>
              </w:rPr>
            </w:pPr>
            <w:r>
              <w:rPr>
                <w:rFonts w:hint="eastAsia" w:ascii="宋体" w:hAnsi="宋体" w:cs="宋体"/>
                <w:bCs/>
                <w:szCs w:val="21"/>
              </w:rPr>
              <w:t>是错的。请你在错误结果后面的□里打“×”，并在横线上写出你判断的理由。（</w:t>
            </w:r>
            <w:r>
              <w:rPr>
                <w:rFonts w:hint="eastAsia" w:ascii="宋体" w:hAnsi="宋体" w:cs="宋体"/>
                <w:bCs/>
                <w:szCs w:val="21"/>
                <w:em w:val="dot"/>
              </w:rPr>
              <w:t>正确结</w:t>
            </w:r>
          </w:p>
          <w:p>
            <w:pPr>
              <w:spacing w:line="400" w:lineRule="exact"/>
              <w:ind w:left="329" w:leftChars="100" w:hanging="119" w:hangingChars="57"/>
              <w:rPr>
                <w:rFonts w:hint="eastAsia" w:ascii="宋体" w:hAnsi="宋体" w:cs="宋体"/>
                <w:bCs/>
                <w:szCs w:val="21"/>
              </w:rPr>
            </w:pPr>
            <w:r>
              <w:rPr>
                <w:rFonts w:hint="eastAsia" w:ascii="宋体" w:hAnsi="宋体" w:cs="宋体"/>
                <w:bCs/>
                <w:szCs w:val="21"/>
                <w:em w:val="dot"/>
              </w:rPr>
              <w:t>果后面不要写理由</w:t>
            </w:r>
            <w:r>
              <w:rPr>
                <w:rFonts w:hint="eastAsia" w:ascii="宋体" w:hAnsi="宋体" w:cs="宋体"/>
                <w:bCs/>
                <w:szCs w:val="21"/>
              </w:rPr>
              <w:t>）</w:t>
            </w:r>
          </w:p>
          <w:p>
            <w:pPr>
              <w:spacing w:line="360" w:lineRule="auto"/>
              <w:rPr>
                <w:rFonts w:hint="eastAsia" w:ascii="宋体" w:hAnsi="宋体" w:cs="宋体"/>
                <w:b/>
                <w:bCs/>
                <w:szCs w:val="21"/>
              </w:rPr>
            </w:pPr>
            <w:r>
              <w:rPr>
                <w:rFonts w:hint="eastAsia" w:ascii="宋体" w:hAnsi="宋体" w:cs="宋体"/>
                <w:b/>
                <w:bCs/>
                <w:szCs w:val="21"/>
              </w:rPr>
              <w:t xml:space="preserve">（1）11554 </w:t>
            </w:r>
            <w:r>
              <w:rPr>
                <w:rFonts w:hint="eastAsia" w:ascii="宋体" w:hAnsi="宋体" w:cs="宋体"/>
                <w:b/>
                <w:bCs/>
                <w:sz w:val="30"/>
                <w:szCs w:val="30"/>
              </w:rPr>
              <w:t>□</w:t>
            </w:r>
            <w:r>
              <w:rPr>
                <w:rFonts w:hint="eastAsia" w:ascii="宋体" w:hAnsi="宋体" w:cs="宋体"/>
                <w:b/>
                <w:bCs/>
                <w:szCs w:val="21"/>
              </w:rPr>
              <w:t xml:space="preserve"> 理由：</w:t>
            </w:r>
            <w:r>
              <w:rPr>
                <w:rFonts w:hint="eastAsia" w:ascii="宋体" w:hAnsi="宋体" w:cs="宋体"/>
                <w:b/>
                <w:bCs/>
                <w:szCs w:val="21"/>
                <w:u w:val="single"/>
              </w:rPr>
              <w:t xml:space="preserve">                                                       </w:t>
            </w:r>
            <w:r>
              <w:rPr>
                <w:rFonts w:hint="eastAsia" w:ascii="宋体" w:hAnsi="宋体" w:cs="宋体"/>
                <w:b/>
                <w:bCs/>
                <w:szCs w:val="21"/>
              </w:rPr>
              <w:t>；</w:t>
            </w:r>
          </w:p>
          <w:p>
            <w:pPr>
              <w:spacing w:line="360" w:lineRule="auto"/>
              <w:ind w:left="331" w:hanging="331" w:hangingChars="157"/>
              <w:rPr>
                <w:rFonts w:hint="eastAsia" w:ascii="宋体" w:hAnsi="宋体" w:cs="宋体"/>
                <w:b/>
                <w:bCs/>
                <w:szCs w:val="21"/>
              </w:rPr>
            </w:pPr>
            <w:r>
              <w:rPr>
                <w:rFonts w:hint="eastAsia" w:ascii="宋体" w:hAnsi="宋体" w:cs="宋体"/>
                <w:b/>
                <w:bCs/>
                <w:szCs w:val="21"/>
              </w:rPr>
              <w:t xml:space="preserve">（2）11545 </w:t>
            </w:r>
            <w:r>
              <w:rPr>
                <w:rFonts w:hint="eastAsia" w:ascii="宋体" w:hAnsi="宋体" w:cs="宋体"/>
                <w:b/>
                <w:bCs/>
                <w:sz w:val="30"/>
                <w:szCs w:val="30"/>
              </w:rPr>
              <w:t>□</w:t>
            </w:r>
            <w:r>
              <w:rPr>
                <w:rFonts w:hint="eastAsia" w:ascii="宋体" w:hAnsi="宋体" w:cs="宋体"/>
                <w:b/>
                <w:bCs/>
                <w:szCs w:val="21"/>
              </w:rPr>
              <w:t xml:space="preserve"> 理由：</w:t>
            </w:r>
            <w:r>
              <w:rPr>
                <w:rFonts w:hint="eastAsia" w:ascii="宋体" w:hAnsi="宋体" w:cs="宋体"/>
                <w:b/>
                <w:bCs/>
                <w:szCs w:val="21"/>
                <w:u w:val="single"/>
              </w:rPr>
              <w:t xml:space="preserve">                                                       </w:t>
            </w:r>
            <w:r>
              <w:rPr>
                <w:rFonts w:hint="eastAsia" w:ascii="宋体" w:hAnsi="宋体" w:cs="宋体"/>
                <w:b/>
                <w:bCs/>
                <w:szCs w:val="21"/>
              </w:rPr>
              <w:t>；</w:t>
            </w:r>
          </w:p>
          <w:p>
            <w:pPr>
              <w:spacing w:line="360" w:lineRule="auto"/>
              <w:ind w:left="331" w:hanging="331" w:hangingChars="157"/>
              <w:rPr>
                <w:rFonts w:hint="eastAsia" w:ascii="宋体" w:hAnsi="宋体" w:cs="宋体"/>
                <w:b/>
                <w:bCs/>
                <w:szCs w:val="21"/>
              </w:rPr>
            </w:pPr>
            <w:r>
              <w:rPr>
                <w:rFonts w:hint="eastAsia" w:ascii="宋体" w:hAnsi="宋体" w:cs="宋体"/>
                <w:b/>
                <w:bCs/>
                <w:szCs w:val="21"/>
              </w:rPr>
              <w:t xml:space="preserve">（3） 9554 </w:t>
            </w:r>
            <w:r>
              <w:rPr>
                <w:rFonts w:hint="eastAsia" w:ascii="宋体" w:hAnsi="宋体" w:cs="宋体"/>
                <w:b/>
                <w:bCs/>
                <w:sz w:val="30"/>
                <w:szCs w:val="30"/>
              </w:rPr>
              <w:t xml:space="preserve">□ </w:t>
            </w:r>
            <w:r>
              <w:rPr>
                <w:rFonts w:hint="eastAsia" w:ascii="宋体" w:hAnsi="宋体" w:cs="宋体"/>
                <w:b/>
                <w:bCs/>
                <w:szCs w:val="21"/>
              </w:rPr>
              <w:t>理由：</w:t>
            </w:r>
            <w:r>
              <w:rPr>
                <w:rFonts w:hint="eastAsia" w:ascii="宋体" w:hAnsi="宋体" w:cs="宋体"/>
                <w:b/>
                <w:bCs/>
                <w:szCs w:val="21"/>
                <w:u w:val="single"/>
              </w:rPr>
              <w:t xml:space="preserve">                                                       </w:t>
            </w:r>
            <w:r>
              <w:rPr>
                <w:rFonts w:hint="eastAsia" w:ascii="宋体" w:hAnsi="宋体" w:cs="宋体"/>
                <w:b/>
                <w:bCs/>
                <w:szCs w:val="21"/>
              </w:rPr>
              <w:t>；</w:t>
            </w:r>
          </w:p>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numPr>
                <w:ilvl w:val="0"/>
                <w:numId w:val="4"/>
              </w:numPr>
              <w:spacing w:before="156" w:beforeLines="50" w:line="400" w:lineRule="exact"/>
              <w:ind w:left="330" w:hanging="329" w:hangingChars="157"/>
              <w:rPr>
                <w:rFonts w:hint="eastAsia" w:ascii="宋体" w:hAnsi="宋体"/>
                <w:bCs/>
                <w:szCs w:val="21"/>
              </w:rPr>
            </w:pPr>
            <w:r>
              <w:rPr>
                <w:rFonts w:hint="eastAsia" w:ascii="宋体" w:hAnsi="宋体"/>
                <w:szCs w:val="21"/>
              </w:rPr>
              <w:t>一批零件共有1580个。刘师傅每天加工70</w:t>
            </w:r>
            <w:r>
              <w:rPr>
                <w:rFonts w:hint="eastAsia" w:ascii="宋体" w:hAnsi="宋体"/>
                <w:sz w:val="18"/>
                <w:szCs w:val="18"/>
              </w:rPr>
              <w:t>～</w:t>
            </w:r>
            <w:r>
              <w:rPr>
                <w:rFonts w:hint="eastAsia" w:ascii="宋体" w:hAnsi="宋体"/>
                <w:szCs w:val="21"/>
              </w:rPr>
              <w:t>80个零件，赵师傅每天加工60</w:t>
            </w:r>
            <w:r>
              <w:rPr>
                <w:rFonts w:hint="eastAsia" w:ascii="宋体" w:hAnsi="宋体"/>
                <w:sz w:val="18"/>
                <w:szCs w:val="18"/>
              </w:rPr>
              <w:t>～</w:t>
            </w:r>
            <w:r>
              <w:rPr>
                <w:rFonts w:hint="eastAsia" w:ascii="宋体" w:hAnsi="宋体"/>
                <w:szCs w:val="21"/>
              </w:rPr>
              <w:t>70个零件。他们合作，在10个工作日内能完成吗？请在</w:t>
            </w:r>
            <w:r>
              <w:rPr>
                <w:rFonts w:hint="eastAsia" w:ascii="宋体" w:hAnsi="宋体"/>
                <w:bCs/>
                <w:szCs w:val="21"/>
              </w:rPr>
              <w:t>合适的估算方法后面的□里打“√”。</w:t>
            </w:r>
          </w:p>
          <w:p>
            <w:pPr>
              <w:ind w:left="330" w:leftChars="150" w:hanging="15" w:hangingChars="7"/>
              <w:rPr>
                <w:rFonts w:hint="eastAsia" w:ascii="宋体" w:hAnsi="宋体" w:cs="宋体"/>
                <w:b/>
                <w:bCs/>
                <w:sz w:val="30"/>
                <w:szCs w:val="30"/>
              </w:rPr>
            </w:pPr>
            <w:r>
              <w:rPr>
                <w:rFonts w:hint="eastAsia" w:ascii="宋体" w:hAnsi="宋体"/>
                <w:b/>
                <w:szCs w:val="21"/>
              </w:rPr>
              <w:t xml:space="preserve">小明想：（80＋70）×10＝1500,1500＜1580，所以不能完成。 </w:t>
            </w:r>
            <w:r>
              <w:rPr>
                <w:rFonts w:hint="eastAsia" w:ascii="宋体" w:hAnsi="宋体" w:cs="宋体"/>
                <w:b/>
                <w:bCs/>
                <w:sz w:val="30"/>
                <w:szCs w:val="30"/>
              </w:rPr>
              <w:t>□</w:t>
            </w:r>
          </w:p>
          <w:p>
            <w:pPr>
              <w:ind w:left="330" w:leftChars="150" w:hanging="15" w:hangingChars="7"/>
              <w:rPr>
                <w:rFonts w:hint="eastAsia" w:ascii="宋体" w:hAnsi="宋体" w:cs="宋体"/>
                <w:b/>
                <w:bCs/>
                <w:sz w:val="30"/>
                <w:szCs w:val="30"/>
              </w:rPr>
            </w:pPr>
            <w:r>
              <w:rPr>
                <w:rFonts w:hint="eastAsia" w:ascii="宋体" w:hAnsi="宋体" w:cs="宋体"/>
                <w:b/>
                <w:bCs/>
                <w:szCs w:val="21"/>
              </w:rPr>
              <w:t>小红想：</w:t>
            </w:r>
            <w:r>
              <w:rPr>
                <w:rFonts w:hint="eastAsia" w:ascii="宋体" w:hAnsi="宋体"/>
                <w:b/>
                <w:szCs w:val="21"/>
              </w:rPr>
              <w:t xml:space="preserve">（75＋65）×10＝1400,1400＜1580，所以不能完成。 </w:t>
            </w:r>
            <w:r>
              <w:rPr>
                <w:rFonts w:hint="eastAsia" w:ascii="宋体" w:hAnsi="宋体" w:cs="宋体"/>
                <w:b/>
                <w:bCs/>
                <w:sz w:val="30"/>
                <w:szCs w:val="30"/>
              </w:rPr>
              <w:t>□</w:t>
            </w:r>
          </w:p>
          <w:p>
            <w:pPr>
              <w:ind w:left="330" w:leftChars="150" w:hanging="15" w:hangingChars="7"/>
              <w:rPr>
                <w:rFonts w:hint="eastAsia" w:ascii="宋体" w:hAnsi="宋体" w:cs="宋体"/>
                <w:b/>
                <w:bCs/>
                <w:sz w:val="30"/>
                <w:szCs w:val="30"/>
              </w:rPr>
            </w:pPr>
            <w:r>
              <w:rPr>
                <w:rFonts w:hint="eastAsia" w:ascii="宋体" w:hAnsi="宋体" w:cs="宋体"/>
                <w:b/>
                <w:bCs/>
                <w:szCs w:val="21"/>
              </w:rPr>
              <w:t xml:space="preserve">小刚想：（70＋60）×10＝1300,1300＜1580，所以不能完成。 </w:t>
            </w:r>
            <w:r>
              <w:rPr>
                <w:rFonts w:hint="eastAsia" w:ascii="宋体" w:hAnsi="宋体" w:cs="宋体"/>
                <w:b/>
                <w:bCs/>
                <w:sz w:val="30"/>
                <w:szCs w:val="30"/>
              </w:rPr>
              <w:t>□</w:t>
            </w:r>
          </w:p>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line="400" w:lineRule="exact"/>
              <w:ind w:left="329" w:leftChars="0" w:right="0" w:rightChars="0" w:hanging="329" w:hangingChars="157"/>
              <w:jc w:val="both"/>
              <w:textAlignment w:val="auto"/>
              <w:outlineLvl w:val="9"/>
              <w:rPr>
                <w:rFonts w:hint="eastAsia" w:ascii="宋体" w:hAnsi="宋体" w:cs="宋体"/>
                <w:bCs/>
                <w:sz w:val="21"/>
                <w:szCs w:val="21"/>
              </w:rPr>
            </w:pPr>
            <w:r>
              <w:rPr>
                <w:rFonts w:hint="eastAsia" w:ascii="宋体" w:hAnsi="宋体" w:eastAsia="宋体" w:cs="宋体"/>
                <w:sz w:val="21"/>
                <w:szCs w:val="21"/>
                <w:lang w:val="en-US" w:eastAsia="zh-CN"/>
              </w:rPr>
              <w:t>1.</w:t>
            </w:r>
            <w:r>
              <w:rPr>
                <w:rFonts w:hint="eastAsia" w:ascii="宋体" w:hAnsi="宋体"/>
                <w:sz w:val="21"/>
                <w:szCs w:val="21"/>
              </w:rPr>
              <w:t>同学们在计算</w:t>
            </w:r>
            <w:r>
              <w:rPr>
                <w:rFonts w:hint="eastAsia" w:ascii="宋体" w:hAnsi="宋体"/>
                <w:sz w:val="21"/>
                <w:szCs w:val="21"/>
                <w:lang w:val="en-US" w:eastAsia="zh-CN"/>
              </w:rPr>
              <w:t>20</w:t>
            </w:r>
            <w:r>
              <w:rPr>
                <w:rFonts w:hint="eastAsia" w:ascii="宋体" w:hAnsi="宋体"/>
                <w:sz w:val="21"/>
                <w:szCs w:val="21"/>
              </w:rPr>
              <w:t>.</w:t>
            </w:r>
            <w:r>
              <w:rPr>
                <w:rFonts w:hint="eastAsia" w:ascii="宋体" w:hAnsi="宋体"/>
                <w:sz w:val="21"/>
                <w:szCs w:val="21"/>
                <w:lang w:val="en-US" w:eastAsia="zh-CN"/>
              </w:rPr>
              <w:t>4</w:t>
            </w:r>
            <w:r>
              <w:rPr>
                <w:rFonts w:hint="eastAsia" w:ascii="宋体" w:hAnsi="宋体"/>
                <w:sz w:val="21"/>
                <w:szCs w:val="21"/>
              </w:rPr>
              <w:t>×</w:t>
            </w:r>
            <w:r>
              <w:rPr>
                <w:rFonts w:hint="eastAsia" w:ascii="宋体" w:hAnsi="宋体"/>
                <w:sz w:val="21"/>
                <w:szCs w:val="21"/>
                <w:lang w:val="en-US" w:eastAsia="zh-CN"/>
              </w:rPr>
              <w:t>9</w:t>
            </w:r>
            <w:r>
              <w:rPr>
                <w:rFonts w:hint="eastAsia" w:ascii="宋体" w:hAnsi="宋体"/>
                <w:sz w:val="21"/>
                <w:szCs w:val="21"/>
              </w:rPr>
              <w:t>.</w:t>
            </w:r>
            <w:r>
              <w:rPr>
                <w:rFonts w:hint="eastAsia" w:ascii="宋体" w:hAnsi="宋体"/>
                <w:sz w:val="21"/>
                <w:szCs w:val="21"/>
                <w:lang w:val="en-US" w:eastAsia="zh-CN"/>
              </w:rPr>
              <w:t>7</w:t>
            </w:r>
            <w:r>
              <w:rPr>
                <w:rFonts w:hint="eastAsia" w:ascii="宋体" w:hAnsi="宋体"/>
                <w:sz w:val="21"/>
                <w:szCs w:val="21"/>
              </w:rPr>
              <w:t>时，出现了如下三种结果</w:t>
            </w:r>
            <w:r>
              <w:rPr>
                <w:rFonts w:hint="eastAsia" w:ascii="宋体" w:hAnsi="宋体"/>
                <w:sz w:val="21"/>
                <w:szCs w:val="21"/>
                <w:lang w:eastAsia="zh-CN"/>
              </w:rPr>
              <w:t>，</w:t>
            </w:r>
            <w:r>
              <w:rPr>
                <w:rFonts w:hint="eastAsia" w:ascii="宋体" w:hAnsi="宋体" w:cs="宋体"/>
                <w:bCs/>
                <w:sz w:val="21"/>
                <w:szCs w:val="21"/>
              </w:rPr>
              <w:t>其中有</w:t>
            </w:r>
            <w:r>
              <w:rPr>
                <w:rFonts w:hint="eastAsia" w:ascii="宋体" w:hAnsi="宋体" w:cs="宋体"/>
                <w:bCs/>
                <w:sz w:val="21"/>
                <w:szCs w:val="21"/>
                <w:em w:val="dot"/>
              </w:rPr>
              <w:t>两种</w:t>
            </w:r>
            <w:r>
              <w:rPr>
                <w:rFonts w:hint="eastAsia" w:ascii="宋体" w:hAnsi="宋体" w:cs="宋体"/>
                <w:bCs/>
                <w:sz w:val="21"/>
                <w:szCs w:val="21"/>
              </w:rPr>
              <w:t>不需要计算就可以知道一</w:t>
            </w:r>
          </w:p>
          <w:p>
            <w:pPr>
              <w:keepNext w:val="0"/>
              <w:keepLines w:val="0"/>
              <w:pageBreakBefore w:val="0"/>
              <w:widowControl w:val="0"/>
              <w:kinsoku/>
              <w:wordWrap/>
              <w:overflowPunct/>
              <w:topLinePunct w:val="0"/>
              <w:autoSpaceDE/>
              <w:autoSpaceDN/>
              <w:bidi w:val="0"/>
              <w:adjustRightInd/>
              <w:snapToGrid/>
              <w:spacing w:line="400" w:lineRule="exact"/>
              <w:ind w:left="329" w:leftChars="0" w:right="0" w:rightChars="0" w:hanging="329" w:hangingChars="157"/>
              <w:jc w:val="both"/>
              <w:textAlignment w:val="auto"/>
              <w:outlineLvl w:val="9"/>
              <w:rPr>
                <w:rFonts w:hint="eastAsia" w:ascii="宋体" w:hAnsi="宋体" w:cs="宋体"/>
                <w:bCs/>
                <w:sz w:val="21"/>
                <w:szCs w:val="21"/>
                <w:em w:val="dot"/>
              </w:rPr>
            </w:pPr>
            <w:r>
              <w:rPr>
                <w:rFonts w:hint="eastAsia" w:ascii="宋体" w:hAnsi="宋体" w:cs="宋体"/>
                <w:bCs/>
                <w:sz w:val="21"/>
                <w:szCs w:val="21"/>
                <w:lang w:val="en-US" w:eastAsia="zh-CN"/>
              </w:rPr>
              <w:t xml:space="preserve">  </w:t>
            </w:r>
            <w:r>
              <w:rPr>
                <w:rFonts w:hint="eastAsia" w:ascii="宋体" w:hAnsi="宋体" w:cs="宋体"/>
                <w:bCs/>
                <w:sz w:val="21"/>
                <w:szCs w:val="21"/>
              </w:rPr>
              <w:t>定是错的。请你在错误结果后面的□里打“×”，并在横线上写出你判断的理由。（</w:t>
            </w:r>
            <w:r>
              <w:rPr>
                <w:rFonts w:hint="eastAsia" w:ascii="宋体" w:hAnsi="宋体" w:cs="宋体"/>
                <w:bCs/>
                <w:sz w:val="21"/>
                <w:szCs w:val="21"/>
                <w:em w:val="dot"/>
              </w:rPr>
              <w:t>正确</w:t>
            </w:r>
          </w:p>
          <w:p>
            <w:pPr>
              <w:keepNext w:val="0"/>
              <w:keepLines w:val="0"/>
              <w:pageBreakBefore w:val="0"/>
              <w:widowControl w:val="0"/>
              <w:kinsoku/>
              <w:wordWrap/>
              <w:overflowPunct/>
              <w:topLinePunct w:val="0"/>
              <w:autoSpaceDE/>
              <w:autoSpaceDN/>
              <w:bidi w:val="0"/>
              <w:adjustRightInd/>
              <w:snapToGrid/>
              <w:spacing w:line="400" w:lineRule="exact"/>
              <w:ind w:left="329" w:leftChars="0" w:right="0" w:rightChars="0" w:hanging="329" w:hangingChars="157"/>
              <w:jc w:val="both"/>
              <w:textAlignment w:val="auto"/>
              <w:outlineLvl w:val="9"/>
              <w:rPr>
                <w:rFonts w:hint="eastAsia" w:ascii="宋体" w:hAnsi="宋体" w:eastAsia="宋体" w:cs="宋体"/>
                <w:color w:val="FF0000"/>
                <w:sz w:val="21"/>
                <w:szCs w:val="21"/>
              </w:rPr>
            </w:pPr>
            <w:r>
              <w:rPr>
                <w:rFonts w:hint="eastAsia" w:ascii="宋体" w:hAnsi="宋体" w:cs="宋体"/>
                <w:bCs/>
                <w:sz w:val="21"/>
                <w:szCs w:val="21"/>
                <w:em w:val="dot"/>
                <w:lang w:val="en-US" w:eastAsia="zh-CN"/>
              </w:rPr>
              <w:t xml:space="preserve">  </w:t>
            </w:r>
            <w:r>
              <w:rPr>
                <w:rFonts w:hint="eastAsia" w:ascii="宋体" w:hAnsi="宋体" w:cs="宋体"/>
                <w:bCs/>
                <w:sz w:val="21"/>
                <w:szCs w:val="21"/>
                <w:em w:val="dot"/>
              </w:rPr>
              <w:t>结果后面不要写理由</w:t>
            </w:r>
            <w:r>
              <w:rPr>
                <w:rFonts w:hint="eastAsia" w:ascii="宋体" w:hAnsi="宋体" w:cs="宋体"/>
                <w:bCs/>
                <w:sz w:val="21"/>
                <w:szCs w:val="21"/>
              </w:rPr>
              <w:t>）</w:t>
            </w:r>
            <w:r>
              <w:rPr>
                <w:rFonts w:hint="eastAsia" w:ascii="宋体" w:hAnsi="宋体"/>
                <w:sz w:val="21"/>
                <w:szCs w:val="21"/>
                <w:lang w:val="en-US" w:eastAsia="zh-CN"/>
              </w:rPr>
              <w:t xml:space="preserve"> </w:t>
            </w:r>
          </w:p>
          <w:p>
            <w:pPr>
              <w:spacing w:line="600" w:lineRule="auto"/>
              <w:rPr>
                <w:rFonts w:hint="eastAsia" w:ascii="宋体" w:hAnsi="宋体" w:eastAsia="宋体" w:cs="宋体"/>
                <w:b/>
                <w:bCs/>
                <w:sz w:val="21"/>
                <w:szCs w:val="21"/>
                <w:u w:val="single"/>
                <w:lang w:val="en-US" w:eastAsia="zh-CN"/>
              </w:rPr>
            </w:pPr>
            <w:r>
              <w:rPr>
                <w:sz w:val="21"/>
              </w:rPr>
              <mc:AlternateContent>
                <mc:Choice Requires="wps">
                  <w:drawing>
                    <wp:anchor distT="0" distB="0" distL="114300" distR="114300" simplePos="0" relativeHeight="251937792" behindDoc="0" locked="0" layoutInCell="1" allowOverlap="1">
                      <wp:simplePos x="0" y="0"/>
                      <wp:positionH relativeFrom="column">
                        <wp:posOffset>574040</wp:posOffset>
                      </wp:positionH>
                      <wp:positionV relativeFrom="paragraph">
                        <wp:posOffset>123825</wp:posOffset>
                      </wp:positionV>
                      <wp:extent cx="247650" cy="247650"/>
                      <wp:effectExtent l="6350" t="6350" r="12700" b="12700"/>
                      <wp:wrapNone/>
                      <wp:docPr id="43" name="矩形 2"/>
                      <wp:cNvGraphicFramePr/>
                      <a:graphic xmlns:a="http://schemas.openxmlformats.org/drawingml/2006/main">
                        <a:graphicData uri="http://schemas.microsoft.com/office/word/2010/wordprocessingShape">
                          <wps:wsp>
                            <wps:cNvSpPr/>
                            <wps:spPr>
                              <a:xfrm>
                                <a:off x="0" y="0"/>
                                <a:ext cx="247650" cy="247650"/>
                              </a:xfrm>
                              <a:prstGeom prst="rect">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rect id="矩形 2" o:spid="_x0000_s1026" o:spt="1" style="position:absolute;left:0pt;margin-left:45.2pt;margin-top:9.75pt;height:19.5pt;width:19.5pt;z-index:251937792;mso-width-relative:page;mso-height-relative:page;" filled="f" stroked="t" coordsize="21600,21600" o:gfxdata="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">
                      <v:fill on="f" focussize="0,0"/>
                      <v:stroke weight="1pt" color="#000000" joinstyle="miter"/>
                      <v:imagedata o:title=""/>
                      <o:lock v:ext="edit" aspectratio="f"/>
                    </v:rect>
                  </w:pict>
                </mc:Fallback>
              </mc:AlternateContent>
            </w:r>
            <w:r>
              <w:rPr>
                <w:rFonts w:hint="eastAsia" w:ascii="宋体" w:hAnsi="宋体" w:eastAsia="宋体" w:cs="宋体"/>
                <w:b/>
                <w:bCs/>
                <w:sz w:val="21"/>
                <w:szCs w:val="21"/>
                <w:lang w:val="en-US" w:eastAsia="zh-CN"/>
              </w:rPr>
              <w:t xml:space="preserve">  17.788     </w:t>
            </w:r>
            <w:r>
              <w:rPr>
                <w:rFonts w:hint="eastAsia" w:ascii="宋体" w:hAnsi="宋体" w:cs="宋体"/>
                <w:b w:val="0"/>
                <w:bCs w:val="0"/>
                <w:sz w:val="21"/>
                <w:szCs w:val="21"/>
              </w:rPr>
              <w:t>理由：</w:t>
            </w:r>
            <w:r>
              <w:rPr>
                <w:rFonts w:hint="eastAsia" w:ascii="宋体" w:hAnsi="宋体" w:eastAsia="宋体" w:cs="宋体"/>
                <w:b/>
                <w:bCs/>
                <w:sz w:val="21"/>
                <w:szCs w:val="21"/>
                <w:u w:val="single"/>
                <w:lang w:val="en-US" w:eastAsia="zh-CN"/>
              </w:rPr>
              <w:t xml:space="preserve">                                                       </w:t>
            </w:r>
          </w:p>
          <w:p>
            <w:pPr>
              <w:spacing w:line="600" w:lineRule="auto"/>
              <w:rPr>
                <w:rFonts w:hint="eastAsia" w:ascii="宋体" w:hAnsi="宋体" w:eastAsia="宋体" w:cs="宋体"/>
                <w:b/>
                <w:bCs/>
                <w:sz w:val="21"/>
                <w:szCs w:val="21"/>
                <w:u w:val="none"/>
                <w:lang w:val="en-US" w:eastAsia="zh-CN"/>
              </w:rPr>
            </w:pPr>
            <w:r>
              <w:rPr>
                <w:sz w:val="21"/>
              </w:rPr>
              <mc:AlternateContent>
                <mc:Choice Requires="wps">
                  <w:drawing>
                    <wp:anchor distT="0" distB="0" distL="114300" distR="114300" simplePos="0" relativeHeight="251938816" behindDoc="0" locked="0" layoutInCell="1" allowOverlap="1">
                      <wp:simplePos x="0" y="0"/>
                      <wp:positionH relativeFrom="column">
                        <wp:posOffset>574040</wp:posOffset>
                      </wp:positionH>
                      <wp:positionV relativeFrom="paragraph">
                        <wp:posOffset>123825</wp:posOffset>
                      </wp:positionV>
                      <wp:extent cx="247650" cy="247650"/>
                      <wp:effectExtent l="6350" t="6350" r="12700" b="12700"/>
                      <wp:wrapNone/>
                      <wp:docPr id="45" name="矩形 3"/>
                      <wp:cNvGraphicFramePr/>
                      <a:graphic xmlns:a="http://schemas.openxmlformats.org/drawingml/2006/main">
                        <a:graphicData uri="http://schemas.microsoft.com/office/word/2010/wordprocessingShape">
                          <wps:wsp>
                            <wps:cNvSpPr/>
                            <wps:spPr>
                              <a:xfrm>
                                <a:off x="0" y="0"/>
                                <a:ext cx="247650" cy="247650"/>
                              </a:xfrm>
                              <a:prstGeom prst="rect">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rect id="矩形 3" o:spid="_x0000_s1026" o:spt="1" style="position:absolute;left:0pt;margin-left:45.2pt;margin-top:9.75pt;height:19.5pt;width:19.5pt;z-index:251938816;mso-width-relative:page;mso-height-relative:page;" filled="f" stroked="t" coordsize="21600,21600" o:gfxdata="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oepTtcAAAAIAQAADwAAAAAAAAAB&#10;ACAAAAAiAAAAZHJzL2Rvd25yZXYueG1sUEsBAhQAFAAAAAgAh07iQMHTUFbYAQAAqAMAAA4AAAAA&#10;AAAAAQAgAAAAJgEAAGRycy9lMm9Eb2MueG1sUEsFBgAAAAAGAAYAWQEAAHAFAAAAAA==&#10;">
                      <v:fill on="f" focussize="0,0"/>
                      <v:stroke weight="1pt" color="#000000" joinstyle="miter"/>
                      <v:imagedata o:title=""/>
                      <o:lock v:ext="edit" aspectratio="f"/>
                    </v:rect>
                  </w:pict>
                </mc:Fallback>
              </mc:AlternateContent>
            </w:r>
            <w:r>
              <w:rPr>
                <w:rFonts w:hint="eastAsia" w:ascii="宋体" w:hAnsi="宋体" w:eastAsia="宋体" w:cs="宋体"/>
                <w:b/>
                <w:bCs/>
                <w:sz w:val="21"/>
                <w:szCs w:val="21"/>
                <w:u w:val="none"/>
                <w:lang w:val="en-US" w:eastAsia="zh-CN"/>
              </w:rPr>
              <w:t xml:space="preserve">  197.88     </w:t>
            </w:r>
            <w:r>
              <w:rPr>
                <w:rFonts w:hint="eastAsia" w:ascii="宋体" w:hAnsi="宋体" w:cs="宋体"/>
                <w:b w:val="0"/>
                <w:bCs w:val="0"/>
                <w:sz w:val="21"/>
                <w:szCs w:val="21"/>
              </w:rPr>
              <w:t>理由：</w:t>
            </w:r>
            <w:r>
              <w:rPr>
                <w:rFonts w:hint="eastAsia" w:ascii="宋体" w:hAnsi="宋体" w:eastAsia="宋体" w:cs="宋体"/>
                <w:b w:val="0"/>
                <w:bCs w:val="0"/>
                <w:sz w:val="21"/>
                <w:szCs w:val="21"/>
                <w:u w:val="single"/>
                <w:lang w:val="en-US" w:eastAsia="zh-CN"/>
              </w:rPr>
              <w:t xml:space="preserve"> </w:t>
            </w:r>
            <w:r>
              <w:rPr>
                <w:rFonts w:hint="eastAsia" w:ascii="宋体" w:hAnsi="宋体" w:eastAsia="宋体" w:cs="宋体"/>
                <w:b/>
                <w:bCs/>
                <w:sz w:val="21"/>
                <w:szCs w:val="21"/>
                <w:u w:val="single"/>
                <w:lang w:val="en-US" w:eastAsia="zh-CN"/>
              </w:rPr>
              <w:t xml:space="preserve">                                                      </w:t>
            </w:r>
          </w:p>
          <w:p>
            <w:pPr>
              <w:spacing w:line="600" w:lineRule="auto"/>
              <w:rPr>
                <w:rFonts w:hint="eastAsia" w:ascii="宋体" w:hAnsi="宋体" w:eastAsia="宋体" w:cs="宋体"/>
                <w:b/>
                <w:bCs/>
                <w:sz w:val="21"/>
                <w:szCs w:val="21"/>
                <w:u w:val="single"/>
                <w:lang w:val="en-US" w:eastAsia="zh-CN"/>
              </w:rPr>
            </w:pPr>
            <w:r>
              <w:rPr>
                <w:sz w:val="21"/>
              </w:rPr>
              <mc:AlternateContent>
                <mc:Choice Requires="wps">
                  <w:drawing>
                    <wp:anchor distT="0" distB="0" distL="114300" distR="114300" simplePos="0" relativeHeight="251939840" behindDoc="0" locked="0" layoutInCell="1" allowOverlap="1">
                      <wp:simplePos x="0" y="0"/>
                      <wp:positionH relativeFrom="column">
                        <wp:posOffset>574040</wp:posOffset>
                      </wp:positionH>
                      <wp:positionV relativeFrom="paragraph">
                        <wp:posOffset>123825</wp:posOffset>
                      </wp:positionV>
                      <wp:extent cx="247650" cy="247650"/>
                      <wp:effectExtent l="6350" t="6350" r="12700" b="12700"/>
                      <wp:wrapNone/>
                      <wp:docPr id="48" name="矩形 4"/>
                      <wp:cNvGraphicFramePr/>
                      <a:graphic xmlns:a="http://schemas.openxmlformats.org/drawingml/2006/main">
                        <a:graphicData uri="http://schemas.microsoft.com/office/word/2010/wordprocessingShape">
                          <wps:wsp>
                            <wps:cNvSpPr/>
                            <wps:spPr>
                              <a:xfrm>
                                <a:off x="0" y="0"/>
                                <a:ext cx="247650" cy="247650"/>
                              </a:xfrm>
                              <a:prstGeom prst="rect">
                                <a:avLst/>
                              </a:prstGeom>
                              <a:noFill/>
                              <a:ln w="12700" cap="flat" cmpd="sng">
                                <a:solidFill>
                                  <a:srgbClr val="000000"/>
                                </a:solidFill>
                                <a:prstDash val="solid"/>
                                <a:miter/>
                                <a:headEnd type="none" w="med" len="med"/>
                                <a:tailEnd type="none" w="med" len="med"/>
                              </a:ln>
                            </wps:spPr>
                            <wps:bodyPr upright="1"/>
                          </wps:wsp>
                        </a:graphicData>
                      </a:graphic>
                    </wp:anchor>
                  </w:drawing>
                </mc:Choice>
                <mc:Fallback>
                  <w:pict>
                    <v:rect id="矩形 4" o:spid="_x0000_s1026" o:spt="1" style="position:absolute;left:0pt;margin-left:45.2pt;margin-top:9.75pt;height:19.5pt;width:19.5pt;z-index:251939840;mso-width-relative:page;mso-height-relative:page;" filled="f" stroked="t" coordsize="21600,21600" o:gfxdata="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3oepTtcAAAAIAQAADwAAAAAAAAAB&#10;ACAAAAAiAAAAZHJzL2Rvd25yZXYueG1sUEsBAhQAFAAAAAgAh07iQNGrJq/YAQAAqAMAAA4AAAAA&#10;AAAAAQAgAAAAJgEAAGRycy9lMm9Eb2MueG1sUEsFBgAAAAAGAAYAWQEAAHAFAAAAAA==&#10;">
                      <v:fill on="f" focussize="0,0"/>
                      <v:stroke weight="1pt" color="#000000" joinstyle="miter"/>
                      <v:imagedata o:title=""/>
                      <o:lock v:ext="edit" aspectratio="f"/>
                    </v:rect>
                  </w:pict>
                </mc:Fallback>
              </mc:AlternateContent>
            </w:r>
            <w:r>
              <w:rPr>
                <w:rFonts w:hint="eastAsia" w:ascii="宋体" w:hAnsi="宋体" w:eastAsia="宋体" w:cs="宋体"/>
                <w:b/>
                <w:bCs/>
                <w:sz w:val="21"/>
                <w:szCs w:val="21"/>
                <w:u w:val="none"/>
                <w:lang w:val="en-US" w:eastAsia="zh-CN"/>
              </w:rPr>
              <w:t xml:space="preserve">  197.84     </w:t>
            </w:r>
            <w:r>
              <w:rPr>
                <w:rFonts w:hint="eastAsia" w:ascii="宋体" w:hAnsi="宋体" w:cs="宋体"/>
                <w:b w:val="0"/>
                <w:bCs w:val="0"/>
                <w:sz w:val="21"/>
                <w:szCs w:val="21"/>
              </w:rPr>
              <w:t>理由：</w:t>
            </w:r>
            <w:r>
              <w:rPr>
                <w:rFonts w:hint="eastAsia" w:ascii="宋体" w:hAnsi="宋体" w:eastAsia="宋体" w:cs="宋体"/>
                <w:b/>
                <w:bCs/>
                <w:sz w:val="21"/>
                <w:szCs w:val="21"/>
                <w:u w:val="single"/>
                <w:lang w:val="en-US" w:eastAsia="zh-CN"/>
              </w:rPr>
              <w:t xml:space="preserve">                                                       </w:t>
            </w:r>
          </w:p>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spacing w:before="156" w:beforeLines="5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2. </w:t>
            </w:r>
            <w:r>
              <w:rPr>
                <w:rFonts w:hint="eastAsia" w:ascii="宋体" w:hAnsi="宋体" w:eastAsia="宋体" w:cs="宋体"/>
                <w:sz w:val="21"/>
                <w:szCs w:val="21"/>
              </w:rPr>
              <w:t>①</w:t>
            </w:r>
            <w:r>
              <w:rPr>
                <w:rFonts w:hint="eastAsia" w:ascii="宋体" w:hAnsi="宋体" w:eastAsia="宋体" w:cs="宋体"/>
                <w:sz w:val="21"/>
                <w:szCs w:val="21"/>
                <w:lang w:val="en-US" w:eastAsia="zh-CN"/>
              </w:rPr>
              <w:t>A</w:t>
            </w:r>
            <w:r>
              <w:rPr>
                <w:rFonts w:hint="eastAsia" w:ascii="宋体" w:hAnsi="宋体" w:eastAsia="宋体" w:cs="宋体"/>
                <w:sz w:val="21"/>
                <w:szCs w:val="21"/>
              </w:rPr>
              <w:t xml:space="preserve">×1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②</w:t>
            </w:r>
            <w:r>
              <w:rPr>
                <w:rFonts w:hint="eastAsia" w:ascii="宋体" w:hAnsi="宋体" w:eastAsia="宋体" w:cs="宋体"/>
                <w:sz w:val="21"/>
                <w:szCs w:val="21"/>
                <w:lang w:val="en-US" w:eastAsia="zh-CN"/>
              </w:rPr>
              <w:t>A</w:t>
            </w:r>
            <w:r>
              <w:rPr>
                <w:rFonts w:hint="eastAsia" w:ascii="宋体" w:hAnsi="宋体" w:eastAsia="宋体" w:cs="宋体"/>
                <w:sz w:val="21"/>
                <w:szCs w:val="21"/>
              </w:rPr>
              <w:t xml:space="preserve">÷0.8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③</w:t>
            </w:r>
            <w:r>
              <w:rPr>
                <w:rFonts w:hint="eastAsia" w:ascii="宋体" w:hAnsi="宋体" w:eastAsia="宋体" w:cs="宋体"/>
                <w:sz w:val="21"/>
                <w:szCs w:val="21"/>
                <w:lang w:val="en-US" w:eastAsia="zh-CN"/>
              </w:rPr>
              <w:t>A</w:t>
            </w:r>
            <w:r>
              <w:rPr>
                <w:rFonts w:hint="eastAsia" w:ascii="宋体" w:hAnsi="宋体" w:eastAsia="宋体" w:cs="宋体"/>
                <w:sz w:val="21"/>
                <w:szCs w:val="21"/>
              </w:rPr>
              <w:t>×0.8</w:t>
            </w:r>
            <w:r>
              <w:rPr>
                <w:rFonts w:hint="eastAsia" w:ascii="宋体" w:hAnsi="宋体" w:eastAsia="宋体" w:cs="宋体"/>
                <w:sz w:val="21"/>
                <w:szCs w:val="21"/>
                <w:lang w:val="en-US" w:eastAsia="zh-CN"/>
              </w:rPr>
              <w:t xml:space="preserve">       ④A÷1.02      ⑤A－0.02      </w:t>
            </w:r>
          </w:p>
          <w:p>
            <w:pPr>
              <w:spacing w:before="156" w:beforeLines="50"/>
              <w:rPr>
                <w:rFonts w:hint="eastAsia" w:ascii="宋体" w:hAnsi="宋体" w:eastAsia="宋体" w:cs="宋体"/>
                <w:bCs/>
                <w:sz w:val="21"/>
                <w:szCs w:val="21"/>
                <w:u w:val="single"/>
                <w:lang w:val="en-US" w:eastAsia="zh-CN"/>
              </w:rPr>
            </w:pP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如果</w:t>
            </w:r>
            <w:r>
              <w:rPr>
                <w:rFonts w:hint="eastAsia" w:ascii="宋体" w:hAnsi="宋体" w:eastAsia="宋体" w:cs="宋体"/>
                <w:sz w:val="21"/>
                <w:szCs w:val="21"/>
                <w:lang w:val="en-US" w:eastAsia="zh-CN"/>
              </w:rPr>
              <w:t>A</w:t>
            </w:r>
            <w:r>
              <w:rPr>
                <w:rFonts w:hint="eastAsia" w:ascii="宋体" w:hAnsi="宋体" w:eastAsia="宋体" w:cs="宋体"/>
                <w:sz w:val="21"/>
                <w:szCs w:val="21"/>
              </w:rPr>
              <w:t>＞0，</w:t>
            </w:r>
            <w:r>
              <w:rPr>
                <w:rFonts w:hint="eastAsia" w:ascii="宋体" w:hAnsi="宋体" w:eastAsia="宋体" w:cs="宋体"/>
                <w:sz w:val="21"/>
                <w:szCs w:val="21"/>
                <w:lang w:eastAsia="zh-CN"/>
              </w:rPr>
              <w:t>上面</w:t>
            </w:r>
            <w:r>
              <w:rPr>
                <w:rFonts w:hint="eastAsia" w:ascii="宋体" w:hAnsi="宋体" w:eastAsia="宋体" w:cs="宋体"/>
                <w:sz w:val="21"/>
                <w:szCs w:val="21"/>
              </w:rPr>
              <w:t>各式计算结果最大的是</w:t>
            </w:r>
            <w:r>
              <w:rPr>
                <w:rFonts w:hint="eastAsia" w:ascii="宋体" w:hAnsi="宋体" w:eastAsia="宋体" w:cs="宋体"/>
                <w:bCs/>
                <w:sz w:val="21"/>
                <w:szCs w:val="21"/>
              </w:rPr>
              <w:t xml:space="preserve">（ </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 xml:space="preserve"> </w:t>
            </w:r>
            <w:r>
              <w:rPr>
                <w:rFonts w:hint="eastAsia" w:ascii="宋体" w:hAnsi="宋体" w:eastAsia="宋体" w:cs="宋体"/>
                <w:bCs/>
                <w:sz w:val="21"/>
                <w:szCs w:val="21"/>
                <w:lang w:val="en-US" w:eastAsia="zh-CN"/>
              </w:rPr>
              <w:t xml:space="preserve"> </w:t>
            </w:r>
            <w:r>
              <w:rPr>
                <w:rFonts w:hint="eastAsia" w:ascii="宋体" w:hAnsi="宋体" w:eastAsia="宋体" w:cs="宋体"/>
                <w:bCs/>
                <w:sz w:val="21"/>
                <w:szCs w:val="21"/>
              </w:rPr>
              <w:t xml:space="preserve"> ）</w:t>
            </w:r>
            <w:r>
              <w:rPr>
                <w:rFonts w:hint="eastAsia" w:ascii="宋体" w:hAnsi="宋体" w:eastAsia="宋体" w:cs="宋体"/>
                <w:bCs/>
                <w:sz w:val="21"/>
                <w:szCs w:val="21"/>
                <w:lang w:eastAsia="zh-CN"/>
              </w:rPr>
              <w:t>，理由是：</w:t>
            </w:r>
            <w:r>
              <w:rPr>
                <w:rFonts w:hint="eastAsia" w:ascii="宋体" w:hAnsi="宋体" w:eastAsia="宋体" w:cs="宋体"/>
                <w:bCs/>
                <w:sz w:val="21"/>
                <w:szCs w:val="21"/>
                <w:u w:val="single"/>
                <w:lang w:val="en-US" w:eastAsia="zh-CN"/>
              </w:rPr>
              <w:t xml:space="preserve">                      </w:t>
            </w:r>
          </w:p>
          <w:p>
            <w:pPr>
              <w:spacing w:before="156" w:beforeLines="50" w:line="360" w:lineRule="auto"/>
              <w:rPr>
                <w:rFonts w:hint="eastAsia" w:ascii="宋体" w:hAnsi="宋体" w:eastAsia="宋体" w:cs="宋体"/>
                <w:bCs/>
                <w:sz w:val="21"/>
                <w:szCs w:val="21"/>
                <w:u w:val="none"/>
                <w:lang w:val="en-US" w:eastAsia="zh-CN"/>
              </w:rPr>
            </w:pPr>
            <w:r>
              <w:rPr>
                <w:rFonts w:hint="eastAsia" w:ascii="宋体" w:hAnsi="宋体" w:eastAsia="宋体" w:cs="宋体"/>
                <w:bCs/>
                <w:sz w:val="21"/>
                <w:szCs w:val="21"/>
                <w:u w:val="none"/>
                <w:lang w:val="en-US" w:eastAsia="zh-CN"/>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none"/>
                <w:lang w:val="en-US" w:eastAsia="zh-CN"/>
              </w:rPr>
              <w:t xml:space="preserve">。 </w:t>
            </w:r>
          </w:p>
          <w:p>
            <w:pPr>
              <w:spacing w:after="156" w:afterLines="50"/>
              <w:rPr>
                <w:rFonts w:hint="eastAsia" w:ascii="宋体" w:hAnsi="宋体" w:eastAsia="宋体" w:cs="宋体"/>
                <w:sz w:val="21"/>
                <w:szCs w:val="21"/>
                <w:lang w:val="en-US" w:eastAsia="zh-CN"/>
              </w:rPr>
            </w:pPr>
          </w:p>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522" w:type="dxa"/>
          </w:tcPr>
          <w:p>
            <w:pPr>
              <w:keepNext w:val="0"/>
              <w:keepLines w:val="0"/>
              <w:pageBreakBefore w:val="0"/>
              <w:widowControl w:val="0"/>
              <w:kinsoku/>
              <w:wordWrap/>
              <w:overflowPunct/>
              <w:topLinePunct w:val="0"/>
              <w:autoSpaceDE/>
              <w:autoSpaceDN/>
              <w:bidi w:val="0"/>
              <w:adjustRightInd/>
              <w:snapToGrid/>
              <w:spacing w:before="160" w:beforeLines="50" w:line="30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lang w:bidi="ar"/>
              </w:rPr>
            </w:pPr>
            <w:r>
              <w:rPr>
                <w:rFonts w:hint="eastAsia" w:asciiTheme="minorEastAsia" w:hAnsiTheme="minorEastAsia" w:cstheme="minorEastAsia"/>
                <w:sz w:val="21"/>
                <w:szCs w:val="21"/>
                <w:lang w:val="en-US" w:eastAsia="zh-CN" w:bidi="ar"/>
              </w:rPr>
              <w:t>5.</w:t>
            </w:r>
            <w:r>
              <w:rPr>
                <w:rFonts w:hint="eastAsia" w:asciiTheme="minorEastAsia" w:hAnsiTheme="minorEastAsia" w:eastAsiaTheme="minorEastAsia" w:cstheme="minorEastAsia"/>
                <w:sz w:val="21"/>
                <w:szCs w:val="21"/>
                <w:lang w:bidi="ar"/>
              </w:rPr>
              <w:t>算式2.31＋2.31＋2.31＋……＋2.31的结果，</w:t>
            </w:r>
            <w:r>
              <w:rPr>
                <w:rFonts w:hint="eastAsia" w:asciiTheme="minorEastAsia" w:hAnsiTheme="minorEastAsia" w:cstheme="minorEastAsia"/>
                <w:sz w:val="21"/>
                <w:szCs w:val="21"/>
                <w:lang w:val="en-US" w:eastAsia="zh-CN" w:bidi="ar"/>
              </w:rPr>
              <w:t>(    )</w:t>
            </w:r>
            <w:r>
              <w:rPr>
                <w:rFonts w:hint="eastAsia" w:asciiTheme="minorEastAsia" w:hAnsiTheme="minorEastAsia" w:eastAsiaTheme="minorEastAsia" w:cstheme="minorEastAsia"/>
                <w:sz w:val="21"/>
                <w:szCs w:val="21"/>
                <w:lang w:bidi="ar"/>
              </w:rPr>
              <w:t>是不可能的</w:t>
            </w:r>
            <w:r>
              <w:rPr>
                <w:rFonts w:hint="eastAsia" w:asciiTheme="minorEastAsia" w:hAnsiTheme="minorEastAsia" w:cstheme="minorEastAsia"/>
                <w:sz w:val="21"/>
                <w:szCs w:val="21"/>
                <w:lang w:eastAsia="zh-CN" w:bidi="ar"/>
              </w:rPr>
              <w:t>。</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lang w:bidi="ar"/>
              </w:rPr>
            </w:pPr>
            <w:r>
              <w:rPr>
                <w:rFonts w:hint="eastAsia" w:asciiTheme="minorEastAsia" w:hAnsiTheme="minorEastAsia" w:cstheme="minorEastAsia"/>
                <w:sz w:val="21"/>
                <w:szCs w:val="21"/>
                <w:lang w:val="en-US" w:eastAsia="zh-CN" w:bidi="ar"/>
              </w:rPr>
              <w:t xml:space="preserve">   A. </w:t>
            </w:r>
            <w:r>
              <w:rPr>
                <w:rFonts w:hint="eastAsia" w:asciiTheme="minorEastAsia" w:hAnsiTheme="minorEastAsia" w:eastAsiaTheme="minorEastAsia" w:cstheme="minorEastAsia"/>
                <w:sz w:val="21"/>
                <w:szCs w:val="21"/>
                <w:lang w:bidi="ar"/>
              </w:rPr>
              <w:t>11.55</w:t>
            </w:r>
            <w:r>
              <w:rPr>
                <w:rFonts w:hint="eastAsia" w:asciiTheme="minorEastAsia" w:hAnsiTheme="minorEastAsia" w:eastAsiaTheme="minorEastAsia" w:cstheme="minorEastAsia"/>
                <w:sz w:val="21"/>
                <w:szCs w:val="21"/>
                <w:lang w:bidi="ar"/>
              </w:rPr>
              <w:tab/>
            </w:r>
            <w:r>
              <w:rPr>
                <w:rFonts w:hint="eastAsia" w:asciiTheme="minorEastAsia" w:hAnsiTheme="minorEastAsia" w:eastAsiaTheme="minorEastAsia" w:cstheme="minorEastAsia"/>
                <w:sz w:val="21"/>
                <w:szCs w:val="21"/>
                <w:lang w:bidi="ar"/>
              </w:rPr>
              <w:tab/>
            </w:r>
            <w:r>
              <w:rPr>
                <w:rFonts w:hint="eastAsia" w:asciiTheme="minorEastAsia" w:hAnsiTheme="minorEastAsia" w:cstheme="minorEastAsia"/>
                <w:sz w:val="21"/>
                <w:szCs w:val="21"/>
                <w:lang w:val="en-US" w:eastAsia="zh-CN" w:bidi="ar"/>
              </w:rPr>
              <w:t xml:space="preserve">B. </w:t>
            </w:r>
            <w:r>
              <w:rPr>
                <w:rFonts w:hint="eastAsia" w:asciiTheme="minorEastAsia" w:hAnsiTheme="minorEastAsia" w:eastAsiaTheme="minorEastAsia" w:cstheme="minorEastAsia"/>
                <w:sz w:val="21"/>
                <w:szCs w:val="21"/>
                <w:lang w:bidi="ar"/>
              </w:rPr>
              <w:t>16.17</w:t>
            </w:r>
            <w:r>
              <w:rPr>
                <w:rFonts w:hint="eastAsia" w:asciiTheme="minorEastAsia" w:hAnsiTheme="minorEastAsia" w:eastAsiaTheme="minorEastAsia" w:cstheme="minorEastAsia"/>
                <w:sz w:val="21"/>
                <w:szCs w:val="21"/>
                <w:lang w:bidi="ar"/>
              </w:rPr>
              <w:tab/>
            </w:r>
            <w:r>
              <w:rPr>
                <w:rFonts w:hint="eastAsia" w:asciiTheme="minorEastAsia" w:hAnsiTheme="minorEastAsia" w:eastAsiaTheme="minorEastAsia" w:cstheme="minorEastAsia"/>
                <w:sz w:val="21"/>
                <w:szCs w:val="21"/>
                <w:lang w:bidi="ar"/>
              </w:rPr>
              <w:tab/>
            </w:r>
            <w:r>
              <w:rPr>
                <w:rFonts w:hint="eastAsia" w:asciiTheme="minorEastAsia" w:hAnsiTheme="minorEastAsia" w:cstheme="minorEastAsia"/>
                <w:sz w:val="21"/>
                <w:szCs w:val="21"/>
                <w:lang w:val="en-US" w:eastAsia="zh-CN" w:bidi="ar"/>
              </w:rPr>
              <w:t xml:space="preserve">C. </w:t>
            </w:r>
            <w:r>
              <w:rPr>
                <w:rFonts w:hint="eastAsia" w:asciiTheme="minorEastAsia" w:hAnsiTheme="minorEastAsia" w:eastAsiaTheme="minorEastAsia" w:cstheme="minorEastAsia"/>
                <w:sz w:val="21"/>
                <w:szCs w:val="21"/>
                <w:lang w:bidi="ar"/>
              </w:rPr>
              <w:t>23.1</w:t>
            </w:r>
            <w:r>
              <w:rPr>
                <w:rFonts w:hint="eastAsia" w:asciiTheme="minorEastAsia" w:hAnsiTheme="minorEastAsia" w:eastAsiaTheme="minorEastAsia" w:cstheme="minorEastAsia"/>
                <w:sz w:val="21"/>
                <w:szCs w:val="21"/>
                <w:lang w:bidi="ar"/>
              </w:rPr>
              <w:tab/>
            </w:r>
            <w:r>
              <w:rPr>
                <w:rFonts w:hint="eastAsia" w:asciiTheme="minorEastAsia" w:hAnsiTheme="minorEastAsia" w:eastAsiaTheme="minorEastAsia" w:cstheme="minorEastAsia"/>
                <w:sz w:val="21"/>
                <w:szCs w:val="21"/>
                <w:lang w:bidi="ar"/>
              </w:rPr>
              <w:tab/>
            </w:r>
            <w:r>
              <w:rPr>
                <w:rFonts w:hint="eastAsia" w:asciiTheme="minorEastAsia" w:hAnsiTheme="minorEastAsia" w:cstheme="minorEastAsia"/>
                <w:sz w:val="21"/>
                <w:szCs w:val="21"/>
                <w:lang w:val="en-US" w:eastAsia="zh-CN" w:bidi="ar"/>
              </w:rPr>
              <w:t xml:space="preserve">   D. </w:t>
            </w:r>
            <w:r>
              <w:rPr>
                <w:rFonts w:hint="eastAsia" w:asciiTheme="minorEastAsia" w:hAnsiTheme="minorEastAsia" w:eastAsiaTheme="minorEastAsia" w:cstheme="minorEastAsia"/>
                <w:sz w:val="21"/>
                <w:szCs w:val="21"/>
                <w:lang w:bidi="ar"/>
              </w:rPr>
              <w:t>22.31</w:t>
            </w:r>
          </w:p>
          <w:p>
            <w:pPr>
              <w:keepNext w:val="0"/>
              <w:keepLines w:val="0"/>
              <w:pageBreakBefore w:val="0"/>
              <w:widowControl w:val="0"/>
              <w:kinsoku/>
              <w:wordWrap/>
              <w:overflowPunct/>
              <w:topLinePunct w:val="0"/>
              <w:autoSpaceDE/>
              <w:autoSpaceDN/>
              <w:bidi w:val="0"/>
              <w:adjustRightInd/>
              <w:snapToGrid/>
              <w:spacing w:line="300" w:lineRule="auto"/>
              <w:ind w:left="0" w:leftChars="0" w:right="0" w:rightChars="0" w:firstLine="0" w:firstLineChars="0"/>
              <w:jc w:val="both"/>
              <w:textAlignment w:val="auto"/>
              <w:outlineLvl w:val="9"/>
              <w:rPr>
                <w:rFonts w:hint="eastAsia" w:asciiTheme="minorEastAsia" w:hAnsiTheme="minorEastAsia" w:eastAsiaTheme="minorEastAsia" w:cstheme="minorEastAsia"/>
                <w:sz w:val="21"/>
                <w:szCs w:val="21"/>
                <w:u w:val="none"/>
              </w:rPr>
            </w:pPr>
            <w:r>
              <w:rPr>
                <w:sz w:val="21"/>
              </w:rPr>
              <mc:AlternateContent>
                <mc:Choice Requires="wps">
                  <w:drawing>
                    <wp:anchor distT="0" distB="0" distL="114300" distR="114300" simplePos="0" relativeHeight="252550144" behindDoc="0" locked="0" layoutInCell="1" allowOverlap="1">
                      <wp:simplePos x="0" y="0"/>
                      <wp:positionH relativeFrom="column">
                        <wp:posOffset>107315</wp:posOffset>
                      </wp:positionH>
                      <wp:positionV relativeFrom="paragraph">
                        <wp:posOffset>5080</wp:posOffset>
                      </wp:positionV>
                      <wp:extent cx="5077460" cy="781685"/>
                      <wp:effectExtent l="4445" t="4445" r="23495" b="13970"/>
                      <wp:wrapNone/>
                      <wp:docPr id="49" name="文本框 49"/>
                      <wp:cNvGraphicFramePr/>
                      <a:graphic xmlns:a="http://schemas.openxmlformats.org/drawingml/2006/main">
                        <a:graphicData uri="http://schemas.microsoft.com/office/word/2010/wordprocessingShape">
                          <wps:wsp>
                            <wps:cNvSpPr txBox="1"/>
                            <wps:spPr>
                              <a:xfrm>
                                <a:off x="2070100" y="4216400"/>
                                <a:ext cx="5077460" cy="781685"/>
                              </a:xfrm>
                              <a:prstGeom prst="rect">
                                <a:avLst/>
                              </a:prstGeom>
                              <a:solidFill>
                                <a:schemeClr val="lt1"/>
                              </a:solidFill>
                              <a:ln w="6350">
                                <a:solidFill>
                                  <a:schemeClr val="tx1"/>
                                </a:solidFill>
                              </a:ln>
                            </wps:spPr>
                            <wps:style>
                              <a:lnRef idx="0">
                                <a:schemeClr val="accent1"/>
                              </a:lnRef>
                              <a:fillRef idx="0">
                                <a:schemeClr val="accent1"/>
                              </a:fillRef>
                              <a:effectRef idx="0">
                                <a:schemeClr val="accent1"/>
                              </a:effectRef>
                              <a:fontRef idx="minor">
                                <a:schemeClr val="dk1"/>
                              </a:fontRef>
                            </wps:style>
                            <wps:txbx>
                              <w:txbxContent>
                                <w:p>
                                  <w:r>
                                    <w:rPr>
                                      <w:rFonts w:hint="eastAsia" w:asciiTheme="minorEastAsia" w:hAnsiTheme="minorEastAsia" w:eastAsiaTheme="minorEastAsia" w:cstheme="minorEastAsia"/>
                                      <w:sz w:val="21"/>
                                      <w:szCs w:val="21"/>
                                      <w:u w:val="none"/>
                                    </w:rPr>
                                    <w:t>我是这样想的：</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5pt;margin-top:0.4pt;height:61.55pt;width:399.8pt;z-index:252550144;mso-width-relative:page;mso-height-relative:page;" fillcolor="#FFFFFF [3201]" filled="t" stroked="t" coordsize="21600,21600" o:gfxdata="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Sn1Q39IAAAAHAQAADwAAAAAAAAABACAAAAAiAAAA&#10;ZHJzL2Rvd25yZXYueG1sUEsBAhQAFAAAAAgAh07iQJBy2jtGAgAAeAQAAA4AAAAAAAAAAQAgAAAA&#10;IQEAAGRycy9lMm9Eb2MueG1sUEsFBgAAAAAGAAYAWQEAANkFAAAAAA==&#10;">
                      <v:fill on="t" focussize="0,0"/>
                      <v:stroke weight="0.5pt" color="#000000 [3213]" joinstyle="round"/>
                      <v:imagedata o:title=""/>
                      <o:lock v:ext="edit" aspectratio="f"/>
                      <v:textbox>
                        <w:txbxContent>
                          <w:p>
                            <w:r>
                              <w:rPr>
                                <w:rFonts w:hint="eastAsia" w:asciiTheme="minorEastAsia" w:hAnsiTheme="minorEastAsia" w:eastAsiaTheme="minorEastAsia" w:cstheme="minorEastAsia"/>
                                <w:sz w:val="21"/>
                                <w:szCs w:val="21"/>
                                <w:u w:val="none"/>
                              </w:rPr>
                              <w:t>我是这样想的：</w:t>
                            </w:r>
                          </w:p>
                        </w:txbxContent>
                      </v:textbox>
                    </v:shape>
                  </w:pict>
                </mc:Fallback>
              </mc:AlternateContent>
            </w:r>
            <w:r>
              <w:rPr>
                <w:rFonts w:hint="eastAsia" w:asciiTheme="minorEastAsia" w:hAnsiTheme="minorEastAsia" w:cstheme="minorEastAsia"/>
                <w:sz w:val="21"/>
                <w:szCs w:val="21"/>
                <w:u w:val="none"/>
                <w:lang w:val="en-US" w:eastAsia="zh-CN"/>
              </w:rPr>
              <w:t xml:space="preserve">   </w:t>
            </w:r>
          </w:p>
          <w:p>
            <w:pPr>
              <w:spacing w:line="400" w:lineRule="exact"/>
              <w:rPr>
                <w:rFonts w:hint="eastAsia" w:asciiTheme="minorEastAsia" w:hAnsiTheme="minorEastAsia" w:cstheme="minorEastAsia"/>
                <w:sz w:val="21"/>
                <w:szCs w:val="21"/>
                <w:lang w:val="en-US" w:eastAsia="zh-CN" w:bidi="ar"/>
              </w:rPr>
            </w:pPr>
          </w:p>
          <w:p>
            <w:pPr>
              <w:spacing w:line="400" w:lineRule="exact"/>
              <w:rPr>
                <w:rFonts w:hint="eastAsia" w:asciiTheme="minorEastAsia" w:hAnsiTheme="minorEastAsia" w:cstheme="minorEastAsia"/>
                <w:sz w:val="21"/>
                <w:szCs w:val="21"/>
                <w:lang w:val="en-US" w:eastAsia="zh-CN" w:bidi="ar"/>
              </w:rPr>
            </w:pPr>
          </w:p>
          <w:p>
            <w:pPr>
              <w:rPr>
                <w:vertAlign w:val="baseline"/>
              </w:rPr>
            </w:pPr>
          </w:p>
        </w:tc>
      </w:tr>
    </w:tbl>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灵活选择算法题目汇总</w:t>
      </w:r>
    </w:p>
    <w:tbl>
      <w:tblPr>
        <w:tblStyle w:val="7"/>
        <w:tblW w:w="9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4" w:type="dxa"/>
          </w:tcPr>
          <w:p>
            <w:pPr>
              <w:rPr>
                <w:vertAlign w:val="baseline"/>
              </w:rPr>
            </w:pPr>
            <w:r>
              <w:drawing>
                <wp:inline distT="0" distB="0" distL="114300" distR="114300">
                  <wp:extent cx="5762625" cy="884555"/>
                  <wp:effectExtent l="0" t="0" r="9525" b="10795"/>
                  <wp:docPr id="5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7"/>
                          <pic:cNvPicPr>
                            <a:picLocks noChangeAspect="1"/>
                          </pic:cNvPicPr>
                        </pic:nvPicPr>
                        <pic:blipFill>
                          <a:blip r:embed="rId48"/>
                          <a:stretch>
                            <a:fillRect/>
                          </a:stretch>
                        </pic:blipFill>
                        <pic:spPr>
                          <a:xfrm>
                            <a:off x="0" y="0"/>
                            <a:ext cx="5762625" cy="88455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4" w:type="dxa"/>
          </w:tcPr>
          <w:p>
            <w:pPr>
              <w:rPr>
                <w:vertAlign w:val="baseline"/>
              </w:rPr>
            </w:pPr>
            <w:r>
              <w:drawing>
                <wp:inline distT="0" distB="0" distL="114300" distR="114300">
                  <wp:extent cx="6113145" cy="570865"/>
                  <wp:effectExtent l="0" t="0" r="1905" b="635"/>
                  <wp:docPr id="5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
                          <pic:cNvPicPr>
                            <a:picLocks noChangeAspect="1"/>
                          </pic:cNvPicPr>
                        </pic:nvPicPr>
                        <pic:blipFill>
                          <a:blip r:embed="rId49"/>
                          <a:stretch>
                            <a:fillRect/>
                          </a:stretch>
                        </pic:blipFill>
                        <pic:spPr>
                          <a:xfrm>
                            <a:off x="0" y="0"/>
                            <a:ext cx="6113145" cy="57086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4" w:type="dxa"/>
          </w:tcPr>
          <w:p>
            <w:pPr>
              <w:rPr>
                <w:vertAlign w:val="baseline"/>
              </w:rPr>
            </w:pPr>
            <w:r>
              <w:drawing>
                <wp:inline distT="0" distB="0" distL="114300" distR="114300">
                  <wp:extent cx="5282565" cy="861695"/>
                  <wp:effectExtent l="0" t="0" r="13335" b="14605"/>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
                          <pic:cNvPicPr>
                            <a:picLocks noChangeAspect="1"/>
                          </pic:cNvPicPr>
                        </pic:nvPicPr>
                        <pic:blipFill>
                          <a:blip r:embed="rId50"/>
                          <a:stretch>
                            <a:fillRect/>
                          </a:stretch>
                        </pic:blipFill>
                        <pic:spPr>
                          <a:xfrm>
                            <a:off x="0" y="0"/>
                            <a:ext cx="5282565" cy="86169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4" w:type="dxa"/>
          </w:tcPr>
          <w:p>
            <w:pPr>
              <w:rPr>
                <w:vertAlign w:val="baseline"/>
              </w:rPr>
            </w:pPr>
            <w:r>
              <w:drawing>
                <wp:inline distT="0" distB="0" distL="114300" distR="114300">
                  <wp:extent cx="5283835" cy="3397250"/>
                  <wp:effectExtent l="0" t="0" r="12065" b="1270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51"/>
                          <a:stretch>
                            <a:fillRect/>
                          </a:stretch>
                        </pic:blipFill>
                        <pic:spPr>
                          <a:xfrm>
                            <a:off x="0" y="0"/>
                            <a:ext cx="5283835" cy="339725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4" w:type="dxa"/>
          </w:tcPr>
          <w:p>
            <w:pPr>
              <w:rPr>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4" w:type="dxa"/>
          </w:tcPr>
          <w:p>
            <w:pPr>
              <w:rPr>
                <w:vertAlign w:val="baseline"/>
              </w:rPr>
            </w:pPr>
            <w:r>
              <w:drawing>
                <wp:inline distT="0" distB="0" distL="114300" distR="114300">
                  <wp:extent cx="5725795" cy="695325"/>
                  <wp:effectExtent l="0" t="0" r="8255" b="9525"/>
                  <wp:docPr id="5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
                          <pic:cNvPicPr>
                            <a:picLocks noChangeAspect="1"/>
                          </pic:cNvPicPr>
                        </pic:nvPicPr>
                        <pic:blipFill>
                          <a:blip r:embed="rId52"/>
                          <a:stretch>
                            <a:fillRect/>
                          </a:stretch>
                        </pic:blipFill>
                        <pic:spPr>
                          <a:xfrm>
                            <a:off x="0" y="0"/>
                            <a:ext cx="5725795" cy="69532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4" w:type="dxa"/>
          </w:tcPr>
          <w:p>
            <w:pPr>
              <w:rPr>
                <w:vertAlign w:val="baseline"/>
              </w:rPr>
            </w:pPr>
            <w:r>
              <w:drawing>
                <wp:inline distT="0" distB="0" distL="114300" distR="114300">
                  <wp:extent cx="5661025" cy="777875"/>
                  <wp:effectExtent l="0" t="0" r="15875" b="3175"/>
                  <wp:docPr id="5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pic:cNvPicPr>
                            <a:picLocks noChangeAspect="1"/>
                          </pic:cNvPicPr>
                        </pic:nvPicPr>
                        <pic:blipFill>
                          <a:blip r:embed="rId53"/>
                          <a:stretch>
                            <a:fillRect/>
                          </a:stretch>
                        </pic:blipFill>
                        <pic:spPr>
                          <a:xfrm>
                            <a:off x="0" y="0"/>
                            <a:ext cx="5661025" cy="777875"/>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76" w:hRule="atLeast"/>
        </w:trPr>
        <w:tc>
          <w:tcPr>
            <w:tcW w:w="9234" w:type="dxa"/>
          </w:tcPr>
          <w:p>
            <w:r>
              <w:drawing>
                <wp:anchor distT="0" distB="0" distL="114300" distR="114300" simplePos="0" relativeHeight="252567552" behindDoc="0" locked="0" layoutInCell="1" allowOverlap="1">
                  <wp:simplePos x="0" y="0"/>
                  <wp:positionH relativeFrom="column">
                    <wp:posOffset>-59055</wp:posOffset>
                  </wp:positionH>
                  <wp:positionV relativeFrom="paragraph">
                    <wp:posOffset>20955</wp:posOffset>
                  </wp:positionV>
                  <wp:extent cx="5931535" cy="2366645"/>
                  <wp:effectExtent l="0" t="0" r="12065" b="14605"/>
                  <wp:wrapSquare wrapText="bothSides"/>
                  <wp:docPr id="5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
                          <pic:cNvPicPr>
                            <a:picLocks noChangeAspect="1"/>
                          </pic:cNvPicPr>
                        </pic:nvPicPr>
                        <pic:blipFill>
                          <a:blip r:embed="rId54"/>
                          <a:srcRect l="4162" r="3270" b="6050"/>
                          <a:stretch>
                            <a:fillRect/>
                          </a:stretch>
                        </pic:blipFill>
                        <pic:spPr>
                          <a:xfrm>
                            <a:off x="0" y="0"/>
                            <a:ext cx="5931535" cy="2366645"/>
                          </a:xfrm>
                          <a:prstGeom prst="rect">
                            <a:avLst/>
                          </a:prstGeom>
                          <a:noFill/>
                          <a:ln w="9525">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4" w:type="dxa"/>
          </w:tcPr>
          <w:p>
            <w:r>
              <w:drawing>
                <wp:inline distT="0" distB="0" distL="114300" distR="114300">
                  <wp:extent cx="5761355" cy="1756410"/>
                  <wp:effectExtent l="0" t="0" r="10795" b="15240"/>
                  <wp:docPr id="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3"/>
                          <pic:cNvPicPr>
                            <a:picLocks noChangeAspect="1"/>
                          </pic:cNvPicPr>
                        </pic:nvPicPr>
                        <pic:blipFill>
                          <a:blip r:embed="rId55"/>
                          <a:srcRect b="18909"/>
                          <a:stretch>
                            <a:fillRect/>
                          </a:stretch>
                        </pic:blipFill>
                        <pic:spPr>
                          <a:xfrm>
                            <a:off x="0" y="0"/>
                            <a:ext cx="5761355" cy="175641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299" w:hRule="atLeast"/>
        </w:trPr>
        <w:tc>
          <w:tcPr>
            <w:tcW w:w="9234" w:type="dxa"/>
          </w:tcPr>
          <w:p>
            <w:r>
              <w:drawing>
                <wp:inline distT="0" distB="0" distL="114300" distR="114300">
                  <wp:extent cx="5332730" cy="1206500"/>
                  <wp:effectExtent l="0" t="0" r="1270" b="12700"/>
                  <wp:docPr id="5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
                          <pic:cNvPicPr>
                            <a:picLocks noChangeAspect="1"/>
                          </pic:cNvPicPr>
                        </pic:nvPicPr>
                        <pic:blipFill>
                          <a:blip r:embed="rId56"/>
                          <a:stretch>
                            <a:fillRect/>
                          </a:stretch>
                        </pic:blipFill>
                        <pic:spPr>
                          <a:xfrm>
                            <a:off x="0" y="0"/>
                            <a:ext cx="5332730" cy="1206500"/>
                          </a:xfrm>
                          <a:prstGeom prst="rect">
                            <a:avLst/>
                          </a:prstGeom>
                          <a:noFill/>
                          <a:ln w="9525">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4" w:type="dxa"/>
          </w:tcPr>
          <w:p>
            <w:pPr>
              <w:numPr>
                <w:ilvl w:val="0"/>
                <w:numId w:val="0"/>
              </w:numPr>
              <w:spacing w:before="156" w:beforeLines="50" w:line="240" w:lineRule="auto"/>
              <w:ind w:leftChars="0"/>
              <w:rPr>
                <w:rFonts w:hint="eastAsia" w:ascii="宋体" w:hAnsi="宋体" w:eastAsia="宋体" w:cs="宋体"/>
                <w:b/>
                <w:color w:val="FF0000"/>
                <w:sz w:val="21"/>
                <w:szCs w:val="21"/>
              </w:rPr>
            </w:pPr>
            <w:r>
              <w:rPr>
                <w:rFonts w:hint="eastAsia" w:ascii="黑体" w:hAnsi="黑体" w:eastAsia="黑体" w:cs="黑体"/>
                <w:b/>
                <w:sz w:val="24"/>
                <w:szCs w:val="24"/>
                <w:lang w:eastAsia="zh-CN"/>
              </w:rPr>
              <w:t>灵活计算下面各题（写出主要计算过程）。</w:t>
            </w:r>
            <w:r>
              <w:rPr>
                <w:rFonts w:hint="eastAsia" w:ascii="黑体" w:hAnsi="黑体" w:eastAsia="黑体" w:cs="黑体"/>
                <w:b/>
                <w:sz w:val="24"/>
                <w:szCs w:val="24"/>
                <w:lang w:val="en-US" w:eastAsia="zh-CN"/>
              </w:rPr>
              <w:t>28</w:t>
            </w:r>
            <w:r>
              <w:rPr>
                <w:rFonts w:hint="eastAsia" w:ascii="黑体" w:hAnsi="黑体" w:eastAsia="黑体" w:cs="黑体"/>
                <w:b/>
                <w:sz w:val="24"/>
                <w:szCs w:val="24"/>
              </w:rPr>
              <w:t>分</w:t>
            </w:r>
          </w:p>
          <w:p>
            <w:pPr>
              <w:numPr>
                <w:ilvl w:val="0"/>
                <w:numId w:val="0"/>
              </w:numPr>
              <w:spacing w:before="156" w:beforeLines="50" w:line="240" w:lineRule="auto"/>
              <w:ind w:leftChars="0"/>
              <w:rPr>
                <w:rFonts w:hint="eastAsia" w:ascii="宋体" w:hAnsi="宋体" w:eastAsia="宋体" w:cs="宋体"/>
                <w:b/>
                <w:color w:val="FF0000"/>
                <w:sz w:val="21"/>
                <w:szCs w:val="21"/>
              </w:rPr>
            </w:pPr>
            <w:r>
              <w:rPr>
                <w:rFonts w:hint="eastAsia" w:ascii="宋体" w:hAnsi="宋体" w:eastAsia="宋体" w:cs="宋体"/>
                <w:b w:val="0"/>
                <w:bCs/>
                <w:sz w:val="21"/>
                <w:szCs w:val="21"/>
                <w:lang w:val="en-US" w:eastAsia="zh-CN"/>
              </w:rPr>
              <w:t xml:space="preserve">① </w:t>
            </w:r>
            <w:r>
              <w:rPr>
                <w:rFonts w:hint="eastAsia" w:ascii="宋体" w:hAnsi="宋体" w:eastAsia="宋体" w:cs="宋体"/>
                <w:sz w:val="21"/>
                <w:szCs w:val="21"/>
                <w:lang w:val="en-US" w:eastAsia="zh-CN"/>
              </w:rPr>
              <w:t>3</w:t>
            </w:r>
            <w:r>
              <w:rPr>
                <w:rFonts w:hint="eastAsia" w:ascii="宋体" w:hAnsi="宋体" w:eastAsia="宋体" w:cs="宋体"/>
                <w:sz w:val="21"/>
                <w:szCs w:val="21"/>
              </w:rPr>
              <w:t>.</w:t>
            </w:r>
            <w:r>
              <w:rPr>
                <w:rFonts w:hint="eastAsia" w:ascii="宋体" w:hAnsi="宋体" w:eastAsia="宋体" w:cs="宋体"/>
                <w:sz w:val="21"/>
                <w:szCs w:val="21"/>
                <w:lang w:val="en-US" w:eastAsia="zh-CN"/>
              </w:rPr>
              <w:t>8</w:t>
            </w:r>
            <w:r>
              <w:rPr>
                <w:rFonts w:hint="eastAsia" w:ascii="宋体" w:hAnsi="宋体" w:eastAsia="宋体" w:cs="宋体"/>
                <w:sz w:val="21"/>
                <w:szCs w:val="21"/>
              </w:rPr>
              <w:t>×0.</w:t>
            </w:r>
            <w:r>
              <w:rPr>
                <w:rFonts w:hint="eastAsia" w:ascii="宋体" w:hAnsi="宋体" w:eastAsia="宋体" w:cs="宋体"/>
                <w:sz w:val="21"/>
                <w:szCs w:val="21"/>
                <w:lang w:val="en-US" w:eastAsia="zh-CN"/>
              </w:rPr>
              <w:t>76        ② 8.8</w:t>
            </w:r>
            <w:r>
              <w:rPr>
                <w:rFonts w:hint="eastAsia" w:ascii="宋体" w:hAnsi="宋体" w:eastAsia="宋体" w:cs="宋体"/>
                <w:sz w:val="21"/>
                <w:szCs w:val="21"/>
              </w:rPr>
              <w:t>×</w:t>
            </w:r>
            <w:r>
              <w:rPr>
                <w:rFonts w:hint="eastAsia" w:ascii="宋体" w:hAnsi="宋体" w:eastAsia="宋体" w:cs="宋体"/>
                <w:sz w:val="21"/>
                <w:szCs w:val="21"/>
                <w:lang w:val="en-US" w:eastAsia="zh-CN"/>
              </w:rPr>
              <w:t>12.</w:t>
            </w:r>
            <w:r>
              <w:rPr>
                <w:rFonts w:hint="eastAsia" w:ascii="宋体" w:hAnsi="宋体" w:eastAsia="宋体" w:cs="宋体"/>
                <w:sz w:val="21"/>
                <w:szCs w:val="21"/>
              </w:rPr>
              <w:t>5</w:t>
            </w:r>
            <w:r>
              <w:rPr>
                <w:rFonts w:hint="eastAsia" w:ascii="宋体" w:hAnsi="宋体" w:eastAsia="宋体" w:cs="宋体"/>
                <w:sz w:val="21"/>
                <w:szCs w:val="21"/>
                <w:lang w:val="en-US" w:eastAsia="zh-CN"/>
              </w:rPr>
              <w:t xml:space="preserve">           ③ </w:t>
            </w:r>
            <w:r>
              <w:rPr>
                <w:rFonts w:hint="eastAsia" w:ascii="宋体" w:hAnsi="宋体" w:eastAsia="宋体" w:cs="宋体"/>
                <w:sz w:val="21"/>
                <w:szCs w:val="21"/>
              </w:rPr>
              <w:t>0.</w:t>
            </w:r>
            <w:r>
              <w:rPr>
                <w:rFonts w:hint="eastAsia" w:ascii="宋体" w:hAnsi="宋体" w:eastAsia="宋体" w:cs="宋体"/>
                <w:sz w:val="21"/>
                <w:szCs w:val="21"/>
                <w:lang w:val="en-US" w:eastAsia="zh-CN"/>
              </w:rPr>
              <w:t>988</w:t>
            </w:r>
            <w:r>
              <w:rPr>
                <w:rFonts w:hint="eastAsia" w:ascii="宋体" w:hAnsi="宋体" w:eastAsia="宋体" w:cs="宋体"/>
                <w:sz w:val="21"/>
                <w:szCs w:val="21"/>
              </w:rPr>
              <w:t>÷1.</w:t>
            </w:r>
            <w:r>
              <w:rPr>
                <w:rFonts w:hint="eastAsia" w:ascii="宋体" w:hAnsi="宋体" w:eastAsia="宋体" w:cs="宋体"/>
                <w:sz w:val="21"/>
                <w:szCs w:val="21"/>
                <w:lang w:val="en-US" w:eastAsia="zh-CN"/>
              </w:rPr>
              <w:t>9        ④</w:t>
            </w:r>
            <w:r>
              <w:rPr>
                <w:rFonts w:hint="eastAsia" w:ascii="宋体" w:hAnsi="宋体" w:eastAsia="宋体" w:cs="宋体"/>
                <w:color w:val="FF0000"/>
                <w:sz w:val="21"/>
                <w:szCs w:val="21"/>
              </w:rPr>
              <w:t xml:space="preserve"> </w:t>
            </w:r>
            <w:r>
              <w:rPr>
                <w:rFonts w:hint="eastAsia" w:ascii="宋体" w:hAnsi="宋体" w:eastAsia="宋体" w:cs="宋体"/>
                <w:sz w:val="21"/>
                <w:szCs w:val="21"/>
                <w:lang w:val="en-US" w:eastAsia="zh-CN"/>
              </w:rPr>
              <w:t>6.3÷0.35</w:t>
            </w:r>
            <w:r>
              <w:rPr>
                <w:rFonts w:hint="eastAsia" w:ascii="宋体" w:hAnsi="宋体" w:eastAsia="宋体" w:cs="宋体"/>
                <w:color w:val="FF0000"/>
                <w:sz w:val="21"/>
                <w:szCs w:val="21"/>
              </w:rPr>
              <w:t xml:space="preserve"> </w:t>
            </w:r>
          </w:p>
          <w:p>
            <w:pPr>
              <w:numPr>
                <w:ilvl w:val="0"/>
                <w:numId w:val="0"/>
              </w:numPr>
              <w:spacing w:before="156" w:beforeLines="50" w:line="360" w:lineRule="auto"/>
              <w:ind w:leftChars="0"/>
            </w:pPr>
            <w:r>
              <w:rPr>
                <w:rFonts w:hint="eastAsia" w:ascii="宋体" w:hAnsi="宋体" w:eastAsia="宋体" w:cs="宋体"/>
                <w:color w:val="FF0000"/>
                <w:sz w:val="21"/>
                <w:szCs w:val="21"/>
              </w:rPr>
              <mc:AlternateContent>
                <mc:Choice Requires="wps">
                  <w:drawing>
                    <wp:anchor distT="0" distB="0" distL="114300" distR="114300" simplePos="0" relativeHeight="252570624" behindDoc="0" locked="0" layoutInCell="1" allowOverlap="1">
                      <wp:simplePos x="0" y="0"/>
                      <wp:positionH relativeFrom="column">
                        <wp:posOffset>1651635</wp:posOffset>
                      </wp:positionH>
                      <wp:positionV relativeFrom="paragraph">
                        <wp:posOffset>127635</wp:posOffset>
                      </wp:positionV>
                      <wp:extent cx="476250" cy="9525"/>
                      <wp:effectExtent l="0" t="0" r="0" b="0"/>
                      <wp:wrapNone/>
                      <wp:docPr id="59" name="自选图形 2"/>
                      <wp:cNvGraphicFramePr/>
                      <a:graphic xmlns:a="http://schemas.openxmlformats.org/drawingml/2006/main">
                        <a:graphicData uri="http://schemas.microsoft.com/office/word/2010/wordprocessingShape">
                          <wps:wsp>
                            <wps:cNvCnPr/>
                            <wps:spPr>
                              <a:xfrm>
                                <a:off x="0" y="0"/>
                                <a:ext cx="476250" cy="9525"/>
                              </a:xfrm>
                              <a:prstGeom prst="straightConnector1">
                                <a:avLst/>
                              </a:prstGeom>
                              <a:ln w="9525">
                                <a:noFill/>
                              </a:ln>
                            </wps:spPr>
                            <wps:bodyPr/>
                          </wps:wsp>
                        </a:graphicData>
                      </a:graphic>
                    </wp:anchor>
                  </w:drawing>
                </mc:Choice>
                <mc:Fallback>
                  <w:pict>
                    <v:shape id="自选图形 2" o:spid="_x0000_s1026" o:spt="32" type="#_x0000_t32" style="position:absolute;left:0pt;margin-left:130.05pt;margin-top:10.05pt;height:0.75pt;width:37.5pt;z-index:252570624;mso-width-relative:page;mso-height-relative:page;" filled="f" stroked="f" coordsize="21600,21600" o:gfxdata="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BxY7Lb1gAAAAkBAAAPAAAAAAAAAAEAIAAAACIAAABkcnMvZG93&#10;bnJldi54bWxQSwECFAAUAAAACACHTuJAmxrCLpABAADsAgAADgAAAAAAAAABACAAAAAlAQAAZHJz&#10;L2Uyb0RvYy54bWxQSwUGAAAAAAYABgBZAQAAJwUAAAAA&#10;">
                      <v:fill on="f" focussize="0,0"/>
                      <v:stroke on="f"/>
                      <v:imagedata o:title=""/>
                      <o:lock v:ext="edit" aspectratio="f"/>
                    </v:shape>
                  </w:pict>
                </mc:Fallback>
              </mc:AlternateContent>
            </w:r>
            <w:r>
              <w:rPr>
                <w:rFonts w:hint="eastAsia" w:ascii="宋体" w:hAnsi="宋体" w:eastAsia="宋体" w:cs="宋体"/>
                <w:color w:val="FF0000"/>
                <w:sz w:val="21"/>
                <w:szCs w:val="21"/>
              </w:rPr>
              <mc:AlternateContent>
                <mc:Choice Requires="wps">
                  <w:drawing>
                    <wp:anchor distT="0" distB="0" distL="114300" distR="114300" simplePos="0" relativeHeight="252569600" behindDoc="0" locked="0" layoutInCell="1" allowOverlap="1">
                      <wp:simplePos x="0" y="0"/>
                      <wp:positionH relativeFrom="column">
                        <wp:posOffset>480060</wp:posOffset>
                      </wp:positionH>
                      <wp:positionV relativeFrom="paragraph">
                        <wp:posOffset>184785</wp:posOffset>
                      </wp:positionV>
                      <wp:extent cx="0" cy="635"/>
                      <wp:effectExtent l="0" t="0" r="0" b="0"/>
                      <wp:wrapNone/>
                      <wp:docPr id="60" name="自选图形 3"/>
                      <wp:cNvGraphicFramePr/>
                      <a:graphic xmlns:a="http://schemas.openxmlformats.org/drawingml/2006/main">
                        <a:graphicData uri="http://schemas.microsoft.com/office/word/2010/wordprocessingShape">
                          <wps:wsp>
                            <wps:cNvCnPr/>
                            <wps:spPr>
                              <a:xfrm>
                                <a:off x="0" y="0"/>
                                <a:ext cx="0" cy="635"/>
                              </a:xfrm>
                              <a:prstGeom prst="straightConnector1">
                                <a:avLst/>
                              </a:prstGeom>
                              <a:ln w="38100" cap="flat" cmpd="sng">
                                <a:solidFill>
                                  <a:srgbClr val="F2F2F2"/>
                                </a:solidFill>
                                <a:prstDash val="solid"/>
                                <a:headEnd type="none" w="med" len="med"/>
                                <a:tailEnd type="none" w="med" len="med"/>
                              </a:ln>
                            </wps:spPr>
                            <wps:bodyPr/>
                          </wps:wsp>
                        </a:graphicData>
                      </a:graphic>
                    </wp:anchor>
                  </w:drawing>
                </mc:Choice>
                <mc:Fallback>
                  <w:pict>
                    <v:shape id="自选图形 3" o:spid="_x0000_s1026" o:spt="32" type="#_x0000_t32" style="position:absolute;left:0pt;margin-left:37.8pt;margin-top:14.55pt;height:0.05pt;width:0pt;z-index:252569600;mso-width-relative:page;mso-height-relative:page;" filled="f" stroked="t" coordsize="21600,21600" o:gfxdata="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kThritIAAAAHAQAADwAAAAAAAAABACAAAAAi&#10;AAAAZHJzL2Rvd25yZXYueG1sUEsBAhQAFAAAAAgAh07iQBQDaILXAQAAkwMAAA4AAAAAAAAAAQAg&#10;AAAAIQEAAGRycy9lMm9Eb2MueG1sUEsFBgAAAAAGAAYAWQEAAGoFAAAAAA==&#10;">
                      <v:fill on="f" focussize="0,0"/>
                      <v:stroke weight="3pt" color="#F2F2F2" joinstyle="round"/>
                      <v:imagedata o:title=""/>
                      <o:lock v:ext="edit" aspectratio="f"/>
                    </v:shape>
                  </w:pict>
                </mc:Fallback>
              </mc:AlternateContent>
            </w:r>
            <w:r>
              <w:rPr>
                <w:rFonts w:hint="eastAsia" w:ascii="宋体" w:hAnsi="宋体" w:eastAsia="宋体" w:cs="宋体"/>
                <w:sz w:val="21"/>
                <w:szCs w:val="21"/>
                <w:lang w:val="en-US" w:eastAsia="zh-CN"/>
              </w:rPr>
              <w:t>⑤9.9</w:t>
            </w:r>
            <w:r>
              <w:rPr>
                <w:rFonts w:hint="eastAsia" w:ascii="宋体" w:hAnsi="宋体" w:eastAsia="宋体" w:cs="宋体"/>
                <w:sz w:val="21"/>
                <w:szCs w:val="21"/>
              </w:rPr>
              <w:t>－</w:t>
            </w:r>
            <w:r>
              <w:rPr>
                <w:rFonts w:hint="eastAsia" w:ascii="宋体" w:hAnsi="宋体" w:eastAsia="宋体" w:cs="宋体"/>
                <w:sz w:val="21"/>
                <w:szCs w:val="21"/>
                <w:lang w:val="en-US" w:eastAsia="zh-CN"/>
              </w:rPr>
              <w:t>0.9</w:t>
            </w:r>
            <w:r>
              <w:rPr>
                <w:rFonts w:hint="eastAsia" w:ascii="宋体" w:hAnsi="宋体" w:eastAsia="宋体" w:cs="宋体"/>
                <w:sz w:val="21"/>
                <w:szCs w:val="21"/>
              </w:rPr>
              <w:t>×</w:t>
            </w:r>
            <w:r>
              <w:rPr>
                <w:rFonts w:hint="eastAsia" w:ascii="宋体" w:hAnsi="宋体" w:eastAsia="宋体" w:cs="宋体"/>
                <w:sz w:val="21"/>
                <w:szCs w:val="21"/>
                <w:lang w:val="en-US" w:eastAsia="zh-CN"/>
              </w:rPr>
              <w:t>1.1</w:t>
            </w:r>
            <w:r>
              <w:rPr>
                <w:rFonts w:hint="eastAsia" w:ascii="宋体" w:hAnsi="宋体" w:eastAsia="宋体" w:cs="宋体"/>
                <w:sz w:val="21"/>
                <w:szCs w:val="21"/>
              </w:rPr>
              <w:t>－</w:t>
            </w:r>
            <w:r>
              <w:rPr>
                <w:rFonts w:hint="eastAsia" w:ascii="宋体" w:hAnsi="宋体" w:eastAsia="宋体" w:cs="宋体"/>
                <w:sz w:val="21"/>
                <w:szCs w:val="21"/>
                <w:lang w:val="en-US" w:eastAsia="zh-CN"/>
              </w:rPr>
              <w:t>0.01       ⑥10.1</w:t>
            </w:r>
            <w:r>
              <w:rPr>
                <w:rFonts w:hint="eastAsia" w:ascii="宋体" w:hAnsi="宋体" w:eastAsia="宋体" w:cs="宋体"/>
                <w:sz w:val="21"/>
                <w:szCs w:val="21"/>
              </w:rPr>
              <w:t>×</w:t>
            </w:r>
            <w:r>
              <w:rPr>
                <w:rFonts w:hint="eastAsia" w:ascii="宋体" w:hAnsi="宋体" w:eastAsia="宋体" w:cs="宋体"/>
                <w:sz w:val="21"/>
                <w:szCs w:val="21"/>
                <w:lang w:val="en-US" w:eastAsia="zh-CN"/>
              </w:rPr>
              <w:t xml:space="preserve">2.4＋0.76      ⑦ </w:t>
            </w:r>
            <w:r>
              <w:rPr>
                <w:rFonts w:hint="eastAsia" w:ascii="宋体" w:hAnsi="宋体" w:eastAsia="宋体" w:cs="宋体"/>
                <w:sz w:val="21"/>
                <w:szCs w:val="21"/>
              </w:rPr>
              <w:t>0.</w:t>
            </w:r>
            <w:r>
              <w:rPr>
                <w:rFonts w:hint="eastAsia" w:ascii="宋体" w:hAnsi="宋体" w:eastAsia="宋体" w:cs="宋体"/>
                <w:sz w:val="21"/>
                <w:szCs w:val="21"/>
                <w:lang w:val="en-US" w:eastAsia="zh-CN"/>
              </w:rPr>
              <w:t>9＋</w:t>
            </w:r>
            <w:r>
              <w:rPr>
                <w:rFonts w:hint="eastAsia" w:ascii="宋体" w:hAnsi="宋体" w:eastAsia="宋体" w:cs="宋体"/>
                <w:sz w:val="21"/>
                <w:szCs w:val="21"/>
              </w:rPr>
              <w:t>0.</w:t>
            </w:r>
            <w:r>
              <w:rPr>
                <w:rFonts w:hint="eastAsia" w:ascii="宋体" w:hAnsi="宋体" w:eastAsia="宋体" w:cs="宋体"/>
                <w:sz w:val="21"/>
                <w:szCs w:val="21"/>
                <w:lang w:val="en-US" w:eastAsia="zh-CN"/>
              </w:rPr>
              <w:t>99＋</w:t>
            </w:r>
            <w:r>
              <w:rPr>
                <w:rFonts w:hint="eastAsia" w:ascii="宋体" w:hAnsi="宋体" w:eastAsia="宋体" w:cs="宋体"/>
                <w:sz w:val="21"/>
                <w:szCs w:val="21"/>
              </w:rPr>
              <w:t>0.</w:t>
            </w:r>
            <w:r>
              <w:rPr>
                <w:rFonts w:hint="eastAsia" w:ascii="宋体" w:hAnsi="宋体" w:eastAsia="宋体" w:cs="宋体"/>
                <w:sz w:val="21"/>
                <w:szCs w:val="21"/>
                <w:lang w:val="en-US" w:eastAsia="zh-CN"/>
              </w:rPr>
              <w:t>999＋</w:t>
            </w:r>
            <w:r>
              <w:rPr>
                <w:rFonts w:hint="eastAsia" w:ascii="宋体" w:hAnsi="宋体" w:eastAsia="宋体" w:cs="宋体"/>
                <w:sz w:val="21"/>
                <w:szCs w:val="21"/>
              </w:rPr>
              <w:t>0.</w:t>
            </w:r>
            <w:r>
              <w:rPr>
                <w:rFonts w:hint="eastAsia" w:ascii="宋体" w:hAnsi="宋体" w:eastAsia="宋体" w:cs="宋体"/>
                <w:sz w:val="21"/>
                <w:szCs w:val="21"/>
                <w:lang w:val="en-US" w:eastAsia="zh-CN"/>
              </w:rPr>
              <w:t>9999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234" w:type="dxa"/>
          </w:tcPr>
          <w:p>
            <w:pPr>
              <w:rPr>
                <w:rFonts w:hint="eastAsia" w:ascii="黑体" w:hAnsi="黑体" w:eastAsia="黑体" w:cs="黑体"/>
                <w:sz w:val="24"/>
                <w:szCs w:val="24"/>
                <w:lang w:bidi="ar"/>
              </w:rPr>
            </w:pPr>
            <w:r>
              <w:rPr>
                <w:rFonts w:hint="eastAsia" w:ascii="黑体" w:hAnsi="黑体" w:eastAsia="黑体" w:cs="黑体"/>
                <w:sz w:val="24"/>
                <w:szCs w:val="24"/>
                <w:lang w:bidi="ar"/>
              </w:rPr>
              <w:t>二、</w:t>
            </w:r>
            <w:r>
              <w:rPr>
                <w:rFonts w:hint="eastAsia" w:ascii="黑体" w:hAnsi="黑体" w:eastAsia="黑体" w:cs="黑体"/>
                <w:sz w:val="24"/>
                <w:szCs w:val="24"/>
                <w:lang w:eastAsia="zh-CN" w:bidi="ar"/>
              </w:rPr>
              <w:t>计算下面各题（在空白处写出计算过程）。</w:t>
            </w:r>
            <w:r>
              <w:rPr>
                <w:rFonts w:hint="eastAsia" w:ascii="黑体" w:hAnsi="黑体" w:eastAsia="黑体" w:cs="黑体"/>
                <w:sz w:val="24"/>
                <w:szCs w:val="24"/>
                <w:lang w:val="en-US" w:eastAsia="zh-CN" w:bidi="ar"/>
              </w:rPr>
              <w:t>30分</w:t>
            </w:r>
          </w:p>
          <w:p>
            <w:pPr>
              <w:rPr>
                <w:rFonts w:hint="eastAsia" w:asciiTheme="minorEastAsia" w:hAnsiTheme="minorEastAsia" w:cstheme="minorEastAsia"/>
                <w:sz w:val="21"/>
                <w:szCs w:val="21"/>
                <w:lang w:eastAsia="zh-CN" w:bidi="ar"/>
              </w:rPr>
            </w:pPr>
            <w:r>
              <w:rPr>
                <w:rFonts w:hint="eastAsia" w:asciiTheme="minorEastAsia" w:hAnsiTheme="minorEastAsia" w:eastAsiaTheme="minorEastAsia" w:cstheme="minorEastAsia"/>
                <w:sz w:val="21"/>
                <w:szCs w:val="21"/>
                <w:lang w:eastAsia="zh-CN" w:bidi="ar"/>
              </w:rPr>
              <w:t>①</w:t>
            </w:r>
            <w:r>
              <w:rPr>
                <w:rFonts w:hint="eastAsia" w:asciiTheme="minorEastAsia" w:hAnsiTheme="minorEastAsia" w:eastAsiaTheme="minorEastAsia" w:cstheme="minorEastAsia"/>
                <w:sz w:val="21"/>
                <w:szCs w:val="21"/>
                <w:lang w:val="en-US" w:eastAsia="zh-CN" w:bidi="ar"/>
              </w:rPr>
              <w:t xml:space="preserve"> </w:t>
            </w:r>
            <w:r>
              <w:rPr>
                <w:rFonts w:hint="eastAsia" w:asciiTheme="minorEastAsia" w:hAnsiTheme="minorEastAsia" w:eastAsiaTheme="minorEastAsia" w:cstheme="minorEastAsia"/>
                <w:sz w:val="21"/>
                <w:szCs w:val="21"/>
                <w:lang w:bidi="ar"/>
              </w:rPr>
              <w:t>2</w:t>
            </w:r>
            <w:r>
              <w:rPr>
                <w:rFonts w:hint="eastAsia" w:asciiTheme="minorEastAsia" w:hAnsiTheme="minorEastAsia" w:eastAsiaTheme="minorEastAsia" w:cstheme="minorEastAsia"/>
                <w:b/>
                <w:sz w:val="21"/>
                <w:szCs w:val="21"/>
                <w:lang w:bidi="ar"/>
              </w:rPr>
              <w:t>.</w:t>
            </w:r>
            <w:r>
              <w:rPr>
                <w:rFonts w:hint="eastAsia" w:asciiTheme="minorEastAsia" w:hAnsiTheme="minorEastAsia" w:eastAsiaTheme="minorEastAsia" w:cstheme="minorEastAsia"/>
                <w:sz w:val="21"/>
                <w:szCs w:val="21"/>
                <w:lang w:bidi="ar"/>
              </w:rPr>
              <w:t>4×1</w:t>
            </w:r>
            <w:r>
              <w:rPr>
                <w:rFonts w:hint="eastAsia" w:asciiTheme="minorEastAsia" w:hAnsiTheme="minorEastAsia" w:eastAsiaTheme="minorEastAsia" w:cstheme="minorEastAsia"/>
                <w:b/>
                <w:sz w:val="21"/>
                <w:szCs w:val="21"/>
                <w:lang w:bidi="ar"/>
              </w:rPr>
              <w:t>.</w:t>
            </w:r>
            <w:r>
              <w:rPr>
                <w:rFonts w:hint="eastAsia" w:asciiTheme="minorEastAsia" w:hAnsiTheme="minorEastAsia" w:eastAsiaTheme="minorEastAsia" w:cstheme="minorEastAsia"/>
                <w:sz w:val="21"/>
                <w:szCs w:val="21"/>
                <w:lang w:bidi="ar"/>
              </w:rPr>
              <w:t>5</w:t>
            </w:r>
            <w:r>
              <w:rPr>
                <w:rFonts w:hint="eastAsia" w:asciiTheme="minorEastAsia" w:hAnsiTheme="minorEastAsia" w:cstheme="minorEastAsia"/>
                <w:sz w:val="21"/>
                <w:szCs w:val="21"/>
                <w:lang w:val="en-US" w:eastAsia="zh-CN" w:bidi="ar"/>
              </w:rPr>
              <w:t>3</w:t>
            </w:r>
            <w:r>
              <w:rPr>
                <w:rFonts w:hint="eastAsia" w:asciiTheme="minorEastAsia" w:hAnsiTheme="minorEastAsia" w:eastAsiaTheme="minorEastAsia" w:cstheme="minorEastAsia"/>
                <w:sz w:val="21"/>
                <w:szCs w:val="21"/>
                <w:lang w:bidi="ar"/>
              </w:rPr>
              <w:tab/>
            </w:r>
            <w:r>
              <w:rPr>
                <w:rFonts w:hint="eastAsia" w:asciiTheme="minorEastAsia" w:hAnsiTheme="minorEastAsia" w:eastAsiaTheme="minorEastAsia" w:cstheme="minorEastAsia"/>
                <w:sz w:val="21"/>
                <w:szCs w:val="21"/>
                <w:lang w:bidi="ar"/>
              </w:rPr>
              <w:tab/>
            </w:r>
            <w:r>
              <w:rPr>
                <w:rFonts w:hint="eastAsia" w:asciiTheme="minorEastAsia" w:hAnsiTheme="minorEastAsia" w:cstheme="minorEastAsia"/>
                <w:sz w:val="21"/>
                <w:szCs w:val="21"/>
                <w:lang w:val="en-US" w:eastAsia="zh-CN" w:bidi="ar"/>
              </w:rPr>
              <w:t xml:space="preserve">    </w:t>
            </w:r>
            <w:r>
              <w:rPr>
                <w:rFonts w:hint="eastAsia" w:asciiTheme="minorEastAsia" w:hAnsiTheme="minorEastAsia" w:eastAsiaTheme="minorEastAsia" w:cstheme="minorEastAsia"/>
                <w:sz w:val="21"/>
                <w:szCs w:val="21"/>
                <w:lang w:bidi="ar"/>
              </w:rPr>
              <w:tab/>
            </w:r>
            <w:r>
              <w:rPr>
                <w:rFonts w:hint="eastAsia" w:asciiTheme="minorEastAsia" w:hAnsiTheme="minorEastAsia" w:cstheme="minorEastAsia"/>
                <w:sz w:val="21"/>
                <w:szCs w:val="21"/>
                <w:lang w:val="en-US" w:eastAsia="zh-CN" w:bidi="ar"/>
              </w:rPr>
              <w:t xml:space="preserve">   </w:t>
            </w:r>
            <w:r>
              <w:rPr>
                <w:rFonts w:hint="eastAsia" w:asciiTheme="minorEastAsia" w:hAnsiTheme="minorEastAsia" w:cstheme="minorEastAsia"/>
                <w:sz w:val="21"/>
                <w:szCs w:val="21"/>
                <w:lang w:eastAsia="zh-CN" w:bidi="ar"/>
              </w:rPr>
              <w:t>②</w:t>
            </w:r>
            <w:r>
              <w:rPr>
                <w:rFonts w:hint="eastAsia" w:asciiTheme="minorEastAsia" w:hAnsiTheme="minorEastAsia" w:cstheme="minorEastAsia"/>
                <w:sz w:val="21"/>
                <w:szCs w:val="21"/>
                <w:lang w:val="en-US" w:eastAsia="zh-CN" w:bidi="ar"/>
              </w:rPr>
              <w:t xml:space="preserve"> </w:t>
            </w:r>
            <w:r>
              <w:rPr>
                <w:rFonts w:hint="eastAsia" w:asciiTheme="minorEastAsia" w:hAnsiTheme="minorEastAsia" w:eastAsiaTheme="minorEastAsia" w:cstheme="minorEastAsia"/>
                <w:sz w:val="21"/>
                <w:szCs w:val="21"/>
                <w:lang w:bidi="ar"/>
              </w:rPr>
              <w:t>126×8</w:t>
            </w:r>
            <w:r>
              <w:rPr>
                <w:rFonts w:hint="eastAsia" w:asciiTheme="minorEastAsia" w:hAnsiTheme="minorEastAsia" w:eastAsiaTheme="minorEastAsia" w:cstheme="minorEastAsia"/>
                <w:sz w:val="21"/>
                <w:szCs w:val="21"/>
                <w:lang w:bidi="ar"/>
              </w:rPr>
              <w:tab/>
            </w:r>
            <w:r>
              <w:rPr>
                <w:rFonts w:hint="eastAsia" w:asciiTheme="minorEastAsia" w:hAnsiTheme="minorEastAsia" w:cstheme="minorEastAsia"/>
                <w:sz w:val="21"/>
                <w:szCs w:val="21"/>
                <w:lang w:val="en-US" w:eastAsia="zh-CN" w:bidi="ar"/>
              </w:rPr>
              <w:t xml:space="preserve">    </w:t>
            </w:r>
            <w:r>
              <w:rPr>
                <w:rFonts w:hint="eastAsia" w:asciiTheme="minorEastAsia" w:hAnsiTheme="minorEastAsia" w:eastAsiaTheme="minorEastAsia" w:cstheme="minorEastAsia"/>
                <w:sz w:val="21"/>
                <w:szCs w:val="21"/>
                <w:lang w:bidi="ar"/>
              </w:rPr>
              <w:tab/>
            </w:r>
            <w:r>
              <w:rPr>
                <w:rFonts w:hint="eastAsia" w:asciiTheme="minorEastAsia" w:hAnsiTheme="minorEastAsia" w:cstheme="minorEastAsia"/>
                <w:sz w:val="21"/>
                <w:szCs w:val="21"/>
                <w:lang w:val="en-US" w:eastAsia="zh-CN" w:bidi="ar"/>
              </w:rPr>
              <w:t xml:space="preserve">      </w:t>
            </w:r>
            <w:r>
              <w:rPr>
                <w:rFonts w:hint="eastAsia" w:asciiTheme="minorEastAsia" w:hAnsiTheme="minorEastAsia" w:cstheme="minorEastAsia"/>
                <w:sz w:val="21"/>
                <w:szCs w:val="21"/>
                <w:lang w:eastAsia="zh-CN" w:bidi="ar"/>
              </w:rPr>
              <w:t>③</w:t>
            </w:r>
            <w:r>
              <w:rPr>
                <w:rFonts w:hint="eastAsia" w:asciiTheme="minorEastAsia" w:hAnsiTheme="minorEastAsia" w:cstheme="minorEastAsia"/>
                <w:sz w:val="21"/>
                <w:szCs w:val="21"/>
                <w:lang w:val="en-US" w:eastAsia="zh-CN" w:bidi="ar"/>
              </w:rPr>
              <w:t xml:space="preserve"> </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EQ \F(</w:instrText>
            </w:r>
            <w:r>
              <w:rPr>
                <w:rFonts w:hint="eastAsia" w:asciiTheme="minorEastAsia" w:hAnsiTheme="minorEastAsia" w:cstheme="minorEastAsia"/>
                <w:sz w:val="21"/>
                <w:szCs w:val="21"/>
                <w:lang w:val="en-US" w:eastAsia="zh-CN"/>
              </w:rPr>
              <w:instrText xml:space="preserve">8</w:instrText>
            </w:r>
            <w:r>
              <w:rPr>
                <w:rFonts w:hint="eastAsia" w:asciiTheme="minorEastAsia" w:hAnsiTheme="minorEastAsia" w:eastAsiaTheme="minorEastAsia" w:cstheme="minorEastAsia"/>
                <w:sz w:val="21"/>
                <w:szCs w:val="21"/>
              </w:rPr>
              <w:instrText xml:space="preserve">,</w:instrText>
            </w:r>
            <w:r>
              <w:rPr>
                <w:rFonts w:hint="eastAsia" w:asciiTheme="minorEastAsia" w:hAnsiTheme="minorEastAsia" w:cstheme="minorEastAsia"/>
                <w:sz w:val="21"/>
                <w:szCs w:val="21"/>
                <w:lang w:val="en-US" w:eastAsia="zh-CN"/>
              </w:rPr>
              <w:instrText xml:space="preserve">11</w:instrText>
            </w:r>
            <w:r>
              <w:rPr>
                <w:rFonts w:hint="eastAsia"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fldChar w:fldCharType="end"/>
            </w:r>
            <w:r>
              <w:rPr>
                <w:rFonts w:hint="eastAsia" w:asciiTheme="minorEastAsia" w:hAnsiTheme="minorEastAsia" w:cstheme="minorEastAsia"/>
                <w:sz w:val="21"/>
                <w:szCs w:val="21"/>
                <w:lang w:val="en-US" w:eastAsia="zh-CN" w:bidi="ar"/>
              </w:rPr>
              <w:t xml:space="preserve">÷4    </w:t>
            </w:r>
          </w:p>
          <w:p>
            <w:pPr>
              <w:rPr>
                <w:rFonts w:hint="eastAsia" w:asciiTheme="minorEastAsia" w:hAnsiTheme="minorEastAsia" w:eastAsiaTheme="minorEastAsia" w:cstheme="minorEastAsia"/>
                <w:sz w:val="21"/>
                <w:szCs w:val="21"/>
                <w:lang w:bidi="ar"/>
              </w:rPr>
            </w:pPr>
            <w:r>
              <w:rPr>
                <w:rFonts w:hint="eastAsia" w:asciiTheme="minorEastAsia" w:hAnsiTheme="minorEastAsia" w:cstheme="minorEastAsia"/>
                <w:sz w:val="21"/>
                <w:szCs w:val="21"/>
                <w:lang w:eastAsia="zh-CN" w:bidi="ar"/>
              </w:rPr>
              <w:t>④</w:t>
            </w:r>
            <w:r>
              <w:rPr>
                <w:rFonts w:hint="eastAsia" w:asciiTheme="minorEastAsia" w:hAnsiTheme="minorEastAsia" w:eastAsiaTheme="minorEastAsia" w:cstheme="minorEastAsia"/>
                <w:sz w:val="21"/>
                <w:szCs w:val="21"/>
                <w:lang w:bidi="ar"/>
              </w:rPr>
              <w:t>18</w:t>
            </w:r>
            <w:r>
              <w:rPr>
                <w:rFonts w:hint="eastAsia" w:asciiTheme="minorEastAsia" w:hAnsiTheme="minorEastAsia" w:eastAsiaTheme="minorEastAsia" w:cstheme="minorEastAsia"/>
                <w:b/>
                <w:sz w:val="21"/>
                <w:szCs w:val="21"/>
                <w:lang w:bidi="ar"/>
              </w:rPr>
              <w:t>.</w:t>
            </w:r>
            <w:r>
              <w:rPr>
                <w:rFonts w:hint="eastAsia" w:asciiTheme="minorEastAsia" w:hAnsiTheme="minorEastAsia" w:eastAsiaTheme="minorEastAsia" w:cstheme="minorEastAsia"/>
                <w:sz w:val="21"/>
                <w:szCs w:val="21"/>
                <w:lang w:bidi="ar"/>
              </w:rPr>
              <w:t>08－（1</w:t>
            </w:r>
            <w:r>
              <w:rPr>
                <w:rFonts w:hint="eastAsia" w:asciiTheme="minorEastAsia" w:hAnsiTheme="minorEastAsia" w:eastAsiaTheme="minorEastAsia" w:cstheme="minorEastAsia"/>
                <w:b/>
                <w:sz w:val="21"/>
                <w:szCs w:val="21"/>
                <w:lang w:bidi="ar"/>
              </w:rPr>
              <w:t>.</w:t>
            </w:r>
            <w:r>
              <w:rPr>
                <w:rFonts w:hint="eastAsia" w:asciiTheme="minorEastAsia" w:hAnsiTheme="minorEastAsia" w:eastAsiaTheme="minorEastAsia" w:cstheme="minorEastAsia"/>
                <w:sz w:val="21"/>
                <w:szCs w:val="21"/>
                <w:lang w:bidi="ar"/>
              </w:rPr>
              <w:t>08＋</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EQ \F(</w:instrText>
            </w:r>
            <w:r>
              <w:rPr>
                <w:rFonts w:hint="eastAsia" w:asciiTheme="minorEastAsia" w:hAnsiTheme="minorEastAsia" w:cstheme="minorEastAsia"/>
                <w:sz w:val="21"/>
                <w:szCs w:val="21"/>
                <w:lang w:val="en-US" w:eastAsia="zh-CN"/>
              </w:rPr>
              <w:instrText xml:space="preserve">5</w:instrText>
            </w:r>
            <w:r>
              <w:rPr>
                <w:rFonts w:hint="eastAsia" w:asciiTheme="minorEastAsia" w:hAnsiTheme="minorEastAsia" w:eastAsiaTheme="minorEastAsia" w:cstheme="minorEastAsia"/>
                <w:sz w:val="21"/>
                <w:szCs w:val="21"/>
              </w:rPr>
              <w:instrText xml:space="preserve">,</w:instrText>
            </w:r>
            <w:r>
              <w:rPr>
                <w:rFonts w:hint="eastAsia" w:asciiTheme="minorEastAsia" w:hAnsiTheme="minorEastAsia" w:cstheme="minorEastAsia"/>
                <w:sz w:val="21"/>
                <w:szCs w:val="21"/>
                <w:lang w:val="en-US" w:eastAsia="zh-CN"/>
              </w:rPr>
              <w:instrText xml:space="preserve">7</w:instrText>
            </w:r>
            <w:r>
              <w:rPr>
                <w:rFonts w:hint="eastAsia"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bidi="ar"/>
              </w:rPr>
              <w: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EQ \F(</w:instrText>
            </w:r>
            <w:r>
              <w:rPr>
                <w:rFonts w:hint="eastAsia" w:asciiTheme="minorEastAsia" w:hAnsiTheme="minorEastAsia" w:cstheme="minorEastAsia"/>
                <w:sz w:val="21"/>
                <w:szCs w:val="21"/>
                <w:lang w:val="en-US" w:eastAsia="zh-CN"/>
              </w:rPr>
              <w:instrText xml:space="preserve">2</w:instrText>
            </w:r>
            <w:r>
              <w:rPr>
                <w:rFonts w:hint="eastAsia" w:asciiTheme="minorEastAsia" w:hAnsiTheme="minorEastAsia" w:eastAsiaTheme="minorEastAsia" w:cstheme="minorEastAsia"/>
                <w:sz w:val="21"/>
                <w:szCs w:val="21"/>
              </w:rPr>
              <w:instrText xml:space="preserve">,</w:instrText>
            </w:r>
            <w:r>
              <w:rPr>
                <w:rFonts w:hint="eastAsia" w:asciiTheme="minorEastAsia" w:hAnsiTheme="minorEastAsia" w:cstheme="minorEastAsia"/>
                <w:sz w:val="21"/>
                <w:szCs w:val="21"/>
                <w:lang w:val="en-US" w:eastAsia="zh-CN"/>
              </w:rPr>
              <w:instrText xml:space="preserve">7</w:instrText>
            </w:r>
            <w:r>
              <w:rPr>
                <w:rFonts w:hint="eastAsia"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bidi="ar"/>
              </w:rPr>
              <w:t xml:space="preserve">       </w:t>
            </w:r>
            <w:r>
              <w:rPr>
                <w:rFonts w:hint="eastAsia" w:asciiTheme="minorEastAsia" w:hAnsiTheme="minorEastAsia" w:cstheme="minorEastAsia"/>
                <w:sz w:val="21"/>
                <w:szCs w:val="21"/>
                <w:lang w:eastAsia="zh-CN" w:bidi="ar"/>
              </w:rPr>
              <w:t>⑤</w:t>
            </w:r>
            <w:r>
              <w:rPr>
                <w:rFonts w:hint="eastAsia" w:asciiTheme="minorEastAsia" w:hAnsiTheme="minorEastAsia" w:eastAsiaTheme="minorEastAsia" w:cstheme="minorEastAsia"/>
                <w:sz w:val="21"/>
                <w:szCs w:val="21"/>
                <w:lang w:bidi="ar"/>
              </w:rPr>
              <w:t xml:space="preserve"> 2</w:t>
            </w:r>
            <w:r>
              <w:rPr>
                <w:rFonts w:hint="eastAsia" w:asciiTheme="minorEastAsia" w:hAnsiTheme="minorEastAsia" w:cstheme="minorEastAsia"/>
                <w:sz w:val="21"/>
                <w:szCs w:val="21"/>
                <w:lang w:val="en-US" w:eastAsia="zh-CN" w:bidi="ar"/>
              </w:rPr>
              <w:t>1</w:t>
            </w:r>
            <w:r>
              <w:rPr>
                <w:rFonts w:hint="eastAsia" w:asciiTheme="minorEastAsia" w:hAnsiTheme="minorEastAsia" w:eastAsiaTheme="minorEastAsia" w:cstheme="minorEastAsia"/>
                <w:sz w:val="21"/>
                <w:szCs w:val="21"/>
                <w:lang w:bidi="ar"/>
              </w:rPr>
              <w:t>＋2</w:t>
            </w:r>
            <w:r>
              <w:rPr>
                <w:rFonts w:hint="eastAsia" w:asciiTheme="minorEastAsia" w:hAnsiTheme="minorEastAsia" w:cstheme="minorEastAsia"/>
                <w:sz w:val="21"/>
                <w:szCs w:val="21"/>
                <w:lang w:val="en-US" w:eastAsia="zh-CN" w:bidi="ar"/>
              </w:rPr>
              <w:t>2</w:t>
            </w:r>
            <w:r>
              <w:rPr>
                <w:rFonts w:hint="eastAsia" w:asciiTheme="minorEastAsia" w:hAnsiTheme="minorEastAsia" w:eastAsiaTheme="minorEastAsia" w:cstheme="minorEastAsia"/>
                <w:sz w:val="21"/>
                <w:szCs w:val="21"/>
                <w:lang w:bidi="ar"/>
              </w:rPr>
              <w:t>＋</w:t>
            </w:r>
            <w:r>
              <w:rPr>
                <w:rFonts w:hint="eastAsia" w:asciiTheme="minorEastAsia" w:hAnsiTheme="minorEastAsia" w:cstheme="minorEastAsia"/>
                <w:sz w:val="21"/>
                <w:szCs w:val="21"/>
                <w:lang w:eastAsia="zh-CN" w:bidi="ar"/>
              </w:rPr>
              <w:t>……</w:t>
            </w:r>
            <w:r>
              <w:rPr>
                <w:rFonts w:hint="eastAsia" w:asciiTheme="minorEastAsia" w:hAnsiTheme="minorEastAsia" w:cstheme="minorEastAsia"/>
                <w:sz w:val="21"/>
                <w:szCs w:val="21"/>
                <w:lang w:val="en-US" w:eastAsia="zh-CN" w:bidi="ar"/>
              </w:rPr>
              <w:t>＋29</w:t>
            </w:r>
            <w:r>
              <w:rPr>
                <w:rFonts w:hint="eastAsia" w:asciiTheme="minorEastAsia" w:hAnsiTheme="minorEastAsia" w:eastAsiaTheme="minorEastAsia" w:cstheme="minorEastAsia"/>
                <w:sz w:val="21"/>
                <w:szCs w:val="21"/>
                <w:lang w:bidi="ar"/>
              </w:rPr>
              <w:t xml:space="preserve">       </w:t>
            </w:r>
            <w:r>
              <w:rPr>
                <w:rFonts w:hint="eastAsia" w:asciiTheme="minorEastAsia" w:hAnsiTheme="minorEastAsia" w:cstheme="minorEastAsia"/>
                <w:sz w:val="21"/>
                <w:szCs w:val="21"/>
                <w:lang w:eastAsia="zh-CN" w:bidi="ar"/>
              </w:rPr>
              <w:t>⑥</w:t>
            </w:r>
            <w:r>
              <w:rPr>
                <w:rFonts w:hint="eastAsia" w:asciiTheme="minorEastAsia" w:hAnsiTheme="minorEastAsia" w:eastAsiaTheme="minorEastAsia" w:cstheme="minorEastAsia"/>
                <w:sz w:val="21"/>
                <w:szCs w:val="21"/>
                <w:lang w:bidi="ar"/>
              </w:rPr>
              <w:t xml:space="preserve"> </w:t>
            </w:r>
            <w:r>
              <w:rPr>
                <w:rFonts w:hint="eastAsia" w:asciiTheme="minorEastAsia" w:hAnsiTheme="minorEastAsia" w:cstheme="minorEastAsia"/>
                <w:sz w:val="21"/>
                <w:szCs w:val="21"/>
                <w:lang w:val="en-US" w:eastAsia="zh-CN" w:bidi="ar"/>
              </w:rPr>
              <w:t>5</w:t>
            </w:r>
            <w:r>
              <w:rPr>
                <w:rFonts w:hint="eastAsia" w:asciiTheme="minorEastAsia" w:hAnsiTheme="minorEastAsia" w:eastAsiaTheme="minorEastAsia" w:cstheme="minorEastAsia"/>
                <w:kern w:val="0"/>
                <w:sz w:val="21"/>
                <w:szCs w:val="21"/>
              </w:rPr>
              <w:t>3÷</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EQ \F(</w:instrText>
            </w:r>
            <w:r>
              <w:rPr>
                <w:rFonts w:hint="eastAsia" w:asciiTheme="minorEastAsia" w:hAnsiTheme="minorEastAsia" w:cstheme="minorEastAsia"/>
                <w:sz w:val="21"/>
                <w:szCs w:val="21"/>
                <w:lang w:val="en-US" w:eastAsia="zh-CN"/>
              </w:rPr>
              <w:instrText xml:space="preserve">8</w:instrText>
            </w:r>
            <w:r>
              <w:rPr>
                <w:rFonts w:hint="eastAsia" w:asciiTheme="minorEastAsia" w:hAnsiTheme="minorEastAsia" w:eastAsiaTheme="minorEastAsia" w:cstheme="minorEastAsia"/>
                <w:sz w:val="21"/>
                <w:szCs w:val="21"/>
              </w:rPr>
              <w:instrText xml:space="preserve">,</w:instrText>
            </w:r>
            <w:r>
              <w:rPr>
                <w:rFonts w:hint="eastAsia" w:asciiTheme="minorEastAsia" w:hAnsiTheme="minorEastAsia" w:cstheme="minorEastAsia"/>
                <w:sz w:val="21"/>
                <w:szCs w:val="21"/>
                <w:lang w:val="en-US" w:eastAsia="zh-CN"/>
              </w:rPr>
              <w:instrText xml:space="preserve">7</w:instrText>
            </w:r>
            <w:r>
              <w:rPr>
                <w:rFonts w:hint="eastAsia"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fldChar w:fldCharType="end"/>
            </w:r>
            <w:r>
              <w:rPr>
                <w:rFonts w:hint="eastAsia" w:asciiTheme="minorEastAsia" w:hAnsiTheme="minorEastAsia" w:cstheme="minorEastAsia"/>
                <w:color w:val="000000"/>
                <w:kern w:val="0"/>
                <w:position w:val="-24"/>
                <w:sz w:val="21"/>
                <w:szCs w:val="21"/>
                <w:lang w:val="en-US" w:eastAsia="zh-CN" w:bidi="ar-SA"/>
              </w:rPr>
              <w:t xml:space="preserve"> </w:t>
            </w:r>
            <w:r>
              <w:rPr>
                <w:rFonts w:hint="eastAsia" w:asciiTheme="minorEastAsia" w:hAnsiTheme="minorEastAsia" w:cstheme="minorEastAsia"/>
                <w:sz w:val="21"/>
                <w:szCs w:val="21"/>
                <w:lang w:eastAsia="zh-CN" w:bidi="ar"/>
              </w:rPr>
              <w:t>＋</w:t>
            </w:r>
            <w:r>
              <w:rPr>
                <w:rFonts w:hint="eastAsia" w:asciiTheme="minorEastAsia" w:hAnsiTheme="minorEastAsia" w:cstheme="minorEastAsia"/>
                <w:kern w:val="0"/>
                <w:sz w:val="21"/>
                <w:szCs w:val="21"/>
                <w:lang w:val="en-US" w:eastAsia="zh-CN"/>
              </w:rPr>
              <w:t>1</w:t>
            </w:r>
            <w:r>
              <w:rPr>
                <w:rFonts w:hint="eastAsia" w:asciiTheme="minorEastAsia" w:hAnsiTheme="minorEastAsia" w:eastAsiaTheme="minorEastAsia" w:cstheme="minorEastAsia"/>
                <w:kern w:val="0"/>
                <w:sz w:val="21"/>
                <w:szCs w:val="21"/>
              </w:rPr>
              <w:t>1</w:t>
            </w: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EQ \F(</w:instrText>
            </w:r>
            <w:r>
              <w:rPr>
                <w:rFonts w:hint="eastAsia" w:asciiTheme="minorEastAsia" w:hAnsiTheme="minorEastAsia" w:cstheme="minorEastAsia"/>
                <w:sz w:val="21"/>
                <w:szCs w:val="21"/>
                <w:lang w:val="en-US" w:eastAsia="zh-CN"/>
              </w:rPr>
              <w:instrText xml:space="preserve">7</w:instrText>
            </w:r>
            <w:r>
              <w:rPr>
                <w:rFonts w:hint="eastAsia" w:asciiTheme="minorEastAsia" w:hAnsiTheme="minorEastAsia" w:eastAsiaTheme="minorEastAsia" w:cstheme="minorEastAsia"/>
                <w:sz w:val="21"/>
                <w:szCs w:val="21"/>
              </w:rPr>
              <w:instrText xml:space="preserve">,</w:instrText>
            </w:r>
            <w:r>
              <w:rPr>
                <w:rFonts w:hint="eastAsia" w:asciiTheme="minorEastAsia" w:hAnsiTheme="minorEastAsia" w:cstheme="minorEastAsia"/>
                <w:sz w:val="21"/>
                <w:szCs w:val="21"/>
                <w:lang w:val="en-US" w:eastAsia="zh-CN"/>
              </w:rPr>
              <w:instrText xml:space="preserve">8</w:instrText>
            </w:r>
            <w:r>
              <w:rPr>
                <w:rFonts w:hint="eastAsia"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fldChar w:fldCharType="end"/>
            </w:r>
          </w:p>
          <w:p>
            <w:pPr>
              <w:rPr>
                <w:rFonts w:ascii="Times New Roman" w:hAnsi="Times New Roman" w:eastAsia="宋体" w:cs="Times New Roman"/>
                <w:sz w:val="24"/>
                <w:szCs w:val="24"/>
                <w:lang w:bidi="ar"/>
              </w:rPr>
            </w:pPr>
            <w:r>
              <w:rPr>
                <w:rFonts w:hint="eastAsia" w:asciiTheme="minorEastAsia" w:hAnsiTheme="minorEastAsia" w:cstheme="minorEastAsia"/>
                <w:sz w:val="21"/>
                <w:szCs w:val="21"/>
                <w:lang w:val="en-US" w:eastAsia="zh-CN" w:bidi="ar"/>
              </w:rPr>
              <w:t xml:space="preserve">⑦ </w:t>
            </w:r>
            <w:r>
              <w:rPr>
                <w:rFonts w:hint="eastAsia" w:asciiTheme="minorEastAsia" w:hAnsiTheme="minorEastAsia" w:cstheme="minorEastAsia"/>
                <w:sz w:val="21"/>
                <w:szCs w:val="21"/>
                <w:lang w:eastAsia="zh-CN"/>
              </w:rPr>
              <w: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EQ \F(</w:instrText>
            </w:r>
            <w:r>
              <w:rPr>
                <w:rFonts w:hint="eastAsia" w:asciiTheme="minorEastAsia" w:hAnsiTheme="minorEastAsia" w:cstheme="minorEastAsia"/>
                <w:sz w:val="21"/>
                <w:szCs w:val="21"/>
                <w:lang w:val="en-US" w:eastAsia="zh-CN"/>
              </w:rPr>
              <w:instrText xml:space="preserve">3</w:instrText>
            </w:r>
            <w:r>
              <w:rPr>
                <w:rFonts w:hint="eastAsia" w:asciiTheme="minorEastAsia" w:hAnsiTheme="minorEastAsia" w:eastAsiaTheme="minorEastAsia" w:cstheme="minorEastAsia"/>
                <w:sz w:val="21"/>
                <w:szCs w:val="21"/>
              </w:rPr>
              <w:instrText xml:space="preserve">,</w:instrText>
            </w:r>
            <w:r>
              <w:rPr>
                <w:rFonts w:hint="eastAsia" w:asciiTheme="minorEastAsia" w:hAnsiTheme="minorEastAsia" w:cstheme="minorEastAsia"/>
                <w:sz w:val="21"/>
                <w:szCs w:val="21"/>
                <w:lang w:val="en-US" w:eastAsia="zh-CN"/>
              </w:rPr>
              <w:instrText xml:space="preserve">5</w:instrText>
            </w:r>
            <w:r>
              <w:rPr>
                <w:rFonts w:hint="eastAsia"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fldChar w:fldCharType="end"/>
            </w:r>
            <w:r>
              <w:rPr>
                <w:rFonts w:hint="eastAsia" w:asciiTheme="minorEastAsia" w:hAnsiTheme="minorEastAsia" w:cstheme="minorEastAsia"/>
                <w:sz w:val="21"/>
                <w:szCs w:val="21"/>
                <w:lang w:eastAsia="zh-CN"/>
              </w:rPr>
              <w: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EQ \F(</w:instrText>
            </w:r>
            <w:r>
              <w:rPr>
                <w:rFonts w:hint="eastAsia" w:asciiTheme="minorEastAsia" w:hAnsiTheme="minorEastAsia" w:cstheme="minorEastAsia"/>
                <w:sz w:val="21"/>
                <w:szCs w:val="21"/>
                <w:lang w:val="en-US" w:eastAsia="zh-CN"/>
              </w:rPr>
              <w:instrText xml:space="preserve">1</w:instrText>
            </w:r>
            <w:r>
              <w:rPr>
                <w:rFonts w:hint="eastAsia" w:asciiTheme="minorEastAsia" w:hAnsiTheme="minorEastAsia" w:eastAsiaTheme="minorEastAsia" w:cstheme="minorEastAsia"/>
                <w:sz w:val="21"/>
                <w:szCs w:val="21"/>
              </w:rPr>
              <w:instrText xml:space="preserve">,</w:instrText>
            </w:r>
            <w:r>
              <w:rPr>
                <w:rFonts w:hint="eastAsia" w:asciiTheme="minorEastAsia" w:hAnsiTheme="minorEastAsia" w:cstheme="minorEastAsia"/>
                <w:sz w:val="21"/>
                <w:szCs w:val="21"/>
                <w:lang w:val="en-US" w:eastAsia="zh-CN"/>
              </w:rPr>
              <w:instrText xml:space="preserve">4</w:instrText>
            </w:r>
            <w:r>
              <w:rPr>
                <w:rFonts w:hint="eastAsia"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fldChar w:fldCharType="end"/>
            </w:r>
            <w:r>
              <w:rPr>
                <w:rFonts w:hint="eastAsia" w:asciiTheme="minorEastAsia" w:hAnsiTheme="minorEastAsia" w:cstheme="minorEastAsia"/>
                <w:sz w:val="21"/>
                <w:szCs w:val="21"/>
                <w:lang w:eastAsia="zh-CN"/>
              </w:rPr>
              <w:t>）</w:t>
            </w:r>
            <w:r>
              <w:rPr>
                <w:rFonts w:hint="eastAsia" w:asciiTheme="minorEastAsia" w:hAnsiTheme="minorEastAsia" w:cstheme="minorEastAsia"/>
                <w:sz w:val="21"/>
                <w:szCs w:val="21"/>
                <w:lang w:val="en-US" w:eastAsia="zh-CN"/>
              </w:rPr>
              <w: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EQ \F(</w:instrText>
            </w:r>
            <w:r>
              <w:rPr>
                <w:rFonts w:hint="eastAsia" w:asciiTheme="minorEastAsia" w:hAnsiTheme="minorEastAsia" w:cstheme="minorEastAsia"/>
                <w:sz w:val="21"/>
                <w:szCs w:val="21"/>
                <w:lang w:val="en-US" w:eastAsia="zh-CN"/>
              </w:rPr>
              <w:instrText xml:space="preserve">9</w:instrText>
            </w:r>
            <w:r>
              <w:rPr>
                <w:rFonts w:hint="eastAsia" w:asciiTheme="minorEastAsia" w:hAnsiTheme="minorEastAsia" w:eastAsiaTheme="minorEastAsia" w:cstheme="minorEastAsia"/>
                <w:sz w:val="21"/>
                <w:szCs w:val="21"/>
              </w:rPr>
              <w:instrText xml:space="preserve">,</w:instrText>
            </w:r>
            <w:r>
              <w:rPr>
                <w:rFonts w:hint="eastAsia" w:asciiTheme="minorEastAsia" w:hAnsiTheme="minorEastAsia" w:cstheme="minorEastAsia"/>
                <w:sz w:val="21"/>
                <w:szCs w:val="21"/>
                <w:lang w:val="en-US" w:eastAsia="zh-CN"/>
              </w:rPr>
              <w:instrText xml:space="preserve">2</w:instrText>
            </w:r>
            <w:r>
              <w:rPr>
                <w:rFonts w:hint="eastAsia"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fldChar w:fldCharType="end"/>
            </w:r>
            <w:r>
              <w:rPr>
                <w:rFonts w:hint="eastAsia" w:asciiTheme="minorEastAsia" w:hAnsiTheme="minorEastAsia" w:cstheme="minorEastAsia"/>
                <w:sz w:val="21"/>
                <w:szCs w:val="21"/>
                <w:lang w:eastAsia="zh-CN"/>
              </w:rPr>
              <w:t>－</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EQ \F(</w:instrText>
            </w:r>
            <w:r>
              <w:rPr>
                <w:rFonts w:hint="eastAsia" w:asciiTheme="minorEastAsia" w:hAnsiTheme="minorEastAsia" w:cstheme="minorEastAsia"/>
                <w:sz w:val="21"/>
                <w:szCs w:val="21"/>
                <w:lang w:val="en-US" w:eastAsia="zh-CN"/>
              </w:rPr>
              <w:instrText xml:space="preserve">7</w:instrText>
            </w:r>
            <w:r>
              <w:rPr>
                <w:rFonts w:hint="eastAsia" w:asciiTheme="minorEastAsia" w:hAnsiTheme="minorEastAsia" w:eastAsiaTheme="minorEastAsia" w:cstheme="minorEastAsia"/>
                <w:sz w:val="21"/>
                <w:szCs w:val="21"/>
              </w:rPr>
              <w:instrText xml:space="preserve">,</w:instrText>
            </w:r>
            <w:r>
              <w:rPr>
                <w:rFonts w:hint="eastAsia" w:asciiTheme="minorEastAsia" w:hAnsiTheme="minorEastAsia" w:cstheme="minorEastAsia"/>
                <w:sz w:val="21"/>
                <w:szCs w:val="21"/>
                <w:lang w:val="en-US" w:eastAsia="zh-CN"/>
              </w:rPr>
              <w:instrText xml:space="preserve">10</w:instrText>
            </w:r>
            <w:r>
              <w:rPr>
                <w:rFonts w:hint="eastAsia"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lang w:bidi="ar"/>
              </w:rPr>
              <w:tab/>
            </w:r>
            <w:r>
              <w:rPr>
                <w:rFonts w:hint="eastAsia" w:asciiTheme="minorEastAsia" w:hAnsiTheme="minorEastAsia" w:cstheme="minorEastAsia"/>
                <w:sz w:val="21"/>
                <w:szCs w:val="21"/>
                <w:lang w:val="en-US" w:eastAsia="zh-CN" w:bidi="ar"/>
              </w:rPr>
              <w:t xml:space="preserve">       ⑧ </w:t>
            </w:r>
            <w:r>
              <w:rPr>
                <w:rFonts w:ascii="宋体" w:hAnsi="宋体"/>
                <w:szCs w:val="21"/>
              </w:rPr>
              <w:fldChar w:fldCharType="begin"/>
            </w:r>
            <w:r>
              <w:rPr>
                <w:rFonts w:ascii="宋体" w:hAnsi="宋体"/>
                <w:szCs w:val="21"/>
              </w:rPr>
              <w:instrText xml:space="preserve"> EQ \F(</w:instrText>
            </w:r>
            <w:r>
              <w:rPr>
                <w:rFonts w:hint="eastAsia" w:ascii="宋体" w:hAnsi="宋体"/>
                <w:szCs w:val="21"/>
                <w:lang w:val="en-US" w:eastAsia="zh-CN"/>
              </w:rPr>
              <w:instrText xml:space="preserve">4</w:instrText>
            </w:r>
            <w:r>
              <w:rPr>
                <w:rFonts w:ascii="宋体" w:hAnsi="宋体"/>
                <w:szCs w:val="21"/>
              </w:rPr>
              <w:instrText xml:space="preserve">,</w:instrText>
            </w:r>
            <w:r>
              <w:rPr>
                <w:rFonts w:hint="eastAsia" w:ascii="宋体" w:hAnsi="宋体"/>
                <w:szCs w:val="21"/>
                <w:lang w:val="en-US" w:eastAsia="zh-CN"/>
              </w:rPr>
              <w:instrText xml:space="preserve">9</w:instrText>
            </w:r>
            <w:r>
              <w:rPr>
                <w:rFonts w:ascii="宋体" w:hAnsi="宋体"/>
                <w:szCs w:val="21"/>
              </w:rPr>
              <w:instrText xml:space="preserve">) </w:instrText>
            </w:r>
            <w:r>
              <w:rPr>
                <w:rFonts w:ascii="宋体" w:hAnsi="宋体"/>
                <w:szCs w:val="21"/>
              </w:rPr>
              <w:fldChar w:fldCharType="end"/>
            </w:r>
            <w:r>
              <w:rPr>
                <w:rFonts w:hint="eastAsia" w:ascii="宋体" w:hAnsi="宋体" w:cs="宋体"/>
                <w:szCs w:val="21"/>
              </w:rPr>
              <w:t>×</w:t>
            </w:r>
            <w:r>
              <w:rPr>
                <w:rFonts w:ascii="宋体" w:hAnsi="宋体"/>
                <w:szCs w:val="21"/>
              </w:rPr>
              <w:fldChar w:fldCharType="begin"/>
            </w:r>
            <w:r>
              <w:rPr>
                <w:rFonts w:ascii="宋体" w:hAnsi="宋体"/>
                <w:szCs w:val="21"/>
              </w:rPr>
              <w:instrText xml:space="preserve"> EQ \F(</w:instrText>
            </w:r>
            <w:r>
              <w:rPr>
                <w:rFonts w:hint="eastAsia" w:ascii="宋体" w:hAnsi="宋体"/>
                <w:szCs w:val="21"/>
                <w:lang w:val="en-US" w:eastAsia="zh-CN"/>
              </w:rPr>
              <w:instrText xml:space="preserve">2</w:instrText>
            </w:r>
            <w:r>
              <w:rPr>
                <w:rFonts w:ascii="宋体" w:hAnsi="宋体"/>
                <w:szCs w:val="21"/>
              </w:rPr>
              <w:instrText xml:space="preserve">,</w:instrText>
            </w:r>
            <w:r>
              <w:rPr>
                <w:rFonts w:hint="eastAsia" w:ascii="宋体" w:hAnsi="宋体"/>
                <w:szCs w:val="21"/>
                <w:lang w:val="en-US" w:eastAsia="zh-CN"/>
              </w:rPr>
              <w:instrText xml:space="preserve">7</w:instrText>
            </w:r>
            <w:r>
              <w:rPr>
                <w:rFonts w:ascii="宋体" w:hAnsi="宋体"/>
                <w:szCs w:val="21"/>
              </w:rPr>
              <w:instrText xml:space="preserve">) </w:instrText>
            </w:r>
            <w:r>
              <w:rPr>
                <w:rFonts w:ascii="宋体" w:hAnsi="宋体"/>
                <w:szCs w:val="21"/>
              </w:rPr>
              <w:fldChar w:fldCharType="end"/>
            </w:r>
            <w:r>
              <w:rPr>
                <w:rFonts w:hint="eastAsia" w:ascii="宋体" w:hAnsi="宋体" w:cs="宋体"/>
                <w:szCs w:val="21"/>
              </w:rPr>
              <w:t>＋</w:t>
            </w:r>
            <w:r>
              <w:rPr>
                <w:rFonts w:ascii="宋体" w:hAnsi="宋体"/>
                <w:szCs w:val="21"/>
              </w:rPr>
              <w:fldChar w:fldCharType="begin"/>
            </w:r>
            <w:r>
              <w:rPr>
                <w:rFonts w:ascii="宋体" w:hAnsi="宋体"/>
                <w:szCs w:val="21"/>
              </w:rPr>
              <w:instrText xml:space="preserve"> EQ \F(</w:instrText>
            </w:r>
            <w:r>
              <w:rPr>
                <w:rFonts w:hint="eastAsia" w:ascii="宋体" w:hAnsi="宋体"/>
                <w:szCs w:val="21"/>
                <w:lang w:val="en-US" w:eastAsia="zh-CN"/>
              </w:rPr>
              <w:instrText xml:space="preserve">2</w:instrText>
            </w:r>
            <w:r>
              <w:rPr>
                <w:rFonts w:ascii="宋体" w:hAnsi="宋体"/>
                <w:szCs w:val="21"/>
              </w:rPr>
              <w:instrText xml:space="preserve">,</w:instrText>
            </w:r>
            <w:r>
              <w:rPr>
                <w:rFonts w:hint="eastAsia" w:ascii="宋体" w:hAnsi="宋体"/>
                <w:szCs w:val="21"/>
                <w:lang w:val="en-US" w:eastAsia="zh-CN"/>
              </w:rPr>
              <w:instrText xml:space="preserve">9</w:instrText>
            </w:r>
            <w:r>
              <w:rPr>
                <w:rFonts w:ascii="宋体" w:hAnsi="宋体"/>
                <w:szCs w:val="21"/>
              </w:rPr>
              <w:instrText xml:space="preserve">) </w:instrText>
            </w:r>
            <w:r>
              <w:rPr>
                <w:rFonts w:ascii="宋体" w:hAnsi="宋体"/>
                <w:szCs w:val="21"/>
              </w:rPr>
              <w:fldChar w:fldCharType="end"/>
            </w:r>
            <w:r>
              <w:rPr>
                <w:rFonts w:hint="eastAsia" w:ascii="宋体" w:hAnsi="宋体" w:cs="宋体"/>
                <w:szCs w:val="21"/>
              </w:rPr>
              <w:t>×</w:t>
            </w:r>
            <w:r>
              <w:rPr>
                <w:rFonts w:ascii="宋体" w:hAnsi="宋体"/>
                <w:szCs w:val="21"/>
              </w:rPr>
              <w:fldChar w:fldCharType="begin"/>
            </w:r>
            <w:r>
              <w:rPr>
                <w:rFonts w:ascii="宋体" w:hAnsi="宋体"/>
                <w:szCs w:val="21"/>
              </w:rPr>
              <w:instrText xml:space="preserve"> EQ \F(</w:instrText>
            </w:r>
            <w:r>
              <w:rPr>
                <w:rFonts w:hint="eastAsia" w:ascii="宋体" w:hAnsi="宋体"/>
                <w:szCs w:val="21"/>
                <w:lang w:val="en-US" w:eastAsia="zh-CN"/>
              </w:rPr>
              <w:instrText xml:space="preserve">3</w:instrText>
            </w:r>
            <w:r>
              <w:rPr>
                <w:rFonts w:ascii="宋体" w:hAnsi="宋体"/>
                <w:szCs w:val="21"/>
              </w:rPr>
              <w:instrText xml:space="preserve">,</w:instrText>
            </w:r>
            <w:r>
              <w:rPr>
                <w:rFonts w:hint="eastAsia" w:ascii="宋体" w:hAnsi="宋体"/>
                <w:szCs w:val="21"/>
                <w:lang w:val="en-US" w:eastAsia="zh-CN"/>
              </w:rPr>
              <w:instrText xml:space="preserve">7</w:instrText>
            </w:r>
            <w:r>
              <w:rPr>
                <w:rFonts w:ascii="宋体" w:hAnsi="宋体"/>
                <w:szCs w:val="21"/>
              </w:rPr>
              <w:instrText xml:space="preserve">) </w:instrText>
            </w:r>
            <w:r>
              <w:rPr>
                <w:rFonts w:ascii="宋体" w:hAnsi="宋体"/>
                <w:szCs w:val="21"/>
              </w:rPr>
              <w:fldChar w:fldCharType="end"/>
            </w:r>
            <w:r>
              <w:rPr>
                <w:rFonts w:hint="eastAsia" w:asciiTheme="minorEastAsia" w:hAnsiTheme="minorEastAsia" w:eastAsiaTheme="minorEastAsia" w:cstheme="minorEastAsia"/>
                <w:sz w:val="21"/>
                <w:szCs w:val="21"/>
                <w:lang w:bidi="ar"/>
              </w:rPr>
              <w:t xml:space="preserve">          </w:t>
            </w:r>
            <w:r>
              <w:rPr>
                <w:rFonts w:hint="eastAsia" w:asciiTheme="minorEastAsia" w:hAnsiTheme="minorEastAsia" w:cstheme="minorEastAsia"/>
                <w:sz w:val="21"/>
                <w:szCs w:val="21"/>
                <w:lang w:eastAsia="zh-CN" w:bidi="ar"/>
              </w:rPr>
              <w:t>⑨（</w:t>
            </w:r>
            <w:r>
              <w:rPr>
                <w:rFonts w:ascii="宋体" w:hAnsi="宋体"/>
                <w:szCs w:val="21"/>
              </w:rPr>
              <w:fldChar w:fldCharType="begin"/>
            </w:r>
            <w:r>
              <w:rPr>
                <w:rFonts w:ascii="宋体" w:hAnsi="宋体"/>
                <w:szCs w:val="21"/>
              </w:rPr>
              <w:instrText xml:space="preserve"> EQ \F(</w:instrText>
            </w:r>
            <w:r>
              <w:rPr>
                <w:rFonts w:hint="eastAsia" w:ascii="宋体" w:hAnsi="宋体"/>
                <w:szCs w:val="21"/>
                <w:lang w:val="en-US" w:eastAsia="zh-CN"/>
              </w:rPr>
              <w:instrText xml:space="preserve">4</w:instrText>
            </w:r>
            <w:r>
              <w:rPr>
                <w:rFonts w:ascii="宋体" w:hAnsi="宋体"/>
                <w:szCs w:val="21"/>
              </w:rPr>
              <w:instrText xml:space="preserve">,</w:instrText>
            </w:r>
            <w:r>
              <w:rPr>
                <w:rFonts w:hint="eastAsia" w:ascii="宋体" w:hAnsi="宋体"/>
                <w:szCs w:val="21"/>
                <w:lang w:val="en-US" w:eastAsia="zh-CN"/>
              </w:rPr>
              <w:instrText xml:space="preserve">7</w:instrText>
            </w:r>
            <w:r>
              <w:rPr>
                <w:rFonts w:ascii="宋体" w:hAnsi="宋体"/>
                <w:szCs w:val="21"/>
              </w:rPr>
              <w:instrText xml:space="preserve">) </w:instrText>
            </w:r>
            <w:r>
              <w:rPr>
                <w:rFonts w:ascii="宋体" w:hAnsi="宋体"/>
                <w:szCs w:val="21"/>
              </w:rPr>
              <w:fldChar w:fldCharType="end"/>
            </w:r>
            <w:r>
              <w:rPr>
                <w:rFonts w:hint="eastAsia" w:ascii="宋体" w:hAnsi="宋体" w:cs="宋体"/>
                <w:szCs w:val="21"/>
              </w:rPr>
              <w:t>＋</w:t>
            </w:r>
            <w:r>
              <w:rPr>
                <w:rFonts w:ascii="宋体" w:hAnsi="宋体"/>
                <w:szCs w:val="21"/>
              </w:rPr>
              <w:fldChar w:fldCharType="begin"/>
            </w:r>
            <w:r>
              <w:rPr>
                <w:rFonts w:ascii="宋体" w:hAnsi="宋体"/>
                <w:szCs w:val="21"/>
              </w:rPr>
              <w:instrText xml:space="preserve"> EQ \F(</w:instrText>
            </w:r>
            <w:r>
              <w:rPr>
                <w:rFonts w:hint="eastAsia" w:ascii="宋体" w:hAnsi="宋体"/>
                <w:szCs w:val="21"/>
                <w:lang w:val="en-US" w:eastAsia="zh-CN"/>
              </w:rPr>
              <w:instrText xml:space="preserve">5</w:instrText>
            </w:r>
            <w:r>
              <w:rPr>
                <w:rFonts w:ascii="宋体" w:hAnsi="宋体"/>
                <w:szCs w:val="21"/>
              </w:rPr>
              <w:instrText xml:space="preserve">,</w:instrText>
            </w:r>
            <w:r>
              <w:rPr>
                <w:rFonts w:hint="eastAsia" w:ascii="宋体" w:hAnsi="宋体"/>
                <w:szCs w:val="21"/>
                <w:lang w:val="en-US" w:eastAsia="zh-CN"/>
              </w:rPr>
              <w:instrText xml:space="preserve">6</w:instrText>
            </w:r>
            <w:r>
              <w:rPr>
                <w:rFonts w:ascii="宋体" w:hAnsi="宋体"/>
                <w:szCs w:val="21"/>
              </w:rPr>
              <w:instrText xml:space="preserve">) </w:instrText>
            </w:r>
            <w:r>
              <w:rPr>
                <w:rFonts w:ascii="宋体" w:hAnsi="宋体"/>
                <w:szCs w:val="21"/>
              </w:rPr>
              <w:fldChar w:fldCharType="end"/>
            </w:r>
            <w:r>
              <w:rPr>
                <w:rFonts w:hint="eastAsia" w:asciiTheme="minorEastAsia" w:hAnsiTheme="minorEastAsia" w:cstheme="minorEastAsia"/>
                <w:sz w:val="21"/>
                <w:szCs w:val="21"/>
                <w:lang w:eastAsia="zh-CN" w:bidi="ar"/>
              </w:rPr>
              <w:t>）</w:t>
            </w:r>
            <w:r>
              <w:rPr>
                <w:rFonts w:hint="eastAsia" w:ascii="宋体" w:hAnsi="宋体" w:cs="宋体"/>
                <w:szCs w:val="21"/>
              </w:rPr>
              <w:t>×</w:t>
            </w:r>
            <w:r>
              <w:rPr>
                <w:rFonts w:ascii="宋体" w:hAnsi="宋体" w:cs="宋体"/>
                <w:szCs w:val="21"/>
              </w:rPr>
              <w:t>7</w:t>
            </w:r>
            <w:r>
              <w:rPr>
                <w:rFonts w:hint="eastAsia" w:ascii="宋体" w:hAnsi="宋体" w:cs="宋体"/>
                <w:szCs w:val="21"/>
              </w:rPr>
              <w:t>×</w:t>
            </w:r>
            <w:r>
              <w:rPr>
                <w:rFonts w:hint="eastAsia" w:ascii="宋体" w:hAnsi="宋体" w:cs="宋体"/>
                <w:szCs w:val="21"/>
                <w:lang w:val="en-US" w:eastAsia="zh-CN"/>
              </w:rPr>
              <w:t>6</w:t>
            </w:r>
            <w:r>
              <w:rPr>
                <w:rFonts w:hint="eastAsia" w:asciiTheme="minorEastAsia" w:hAnsiTheme="minorEastAsia" w:eastAsiaTheme="minorEastAsia" w:cstheme="minorEastAsia"/>
                <w:sz w:val="21"/>
                <w:szCs w:val="21"/>
                <w:lang w:bidi="ar"/>
              </w:rPr>
              <w:t xml:space="preserve">                         </w:t>
            </w:r>
          </w:p>
          <w:p>
            <w:pPr>
              <w:rPr>
                <w:rFonts w:hint="eastAsia" w:ascii="黑体" w:hAnsi="黑体" w:eastAsia="黑体" w:cs="黑体"/>
                <w:sz w:val="24"/>
                <w:szCs w:val="24"/>
                <w:lang w:bidi="ar"/>
              </w:rPr>
            </w:pPr>
            <w:r>
              <w:rPr>
                <w:rFonts w:hint="eastAsia" w:ascii="黑体" w:hAnsi="黑体" w:eastAsia="黑体" w:cs="黑体"/>
                <w:sz w:val="24"/>
                <w:szCs w:val="24"/>
                <w:lang w:bidi="ar"/>
              </w:rPr>
              <w:t>三、求未知数</w:t>
            </w:r>
            <m:oMath>
              <m:r>
                <w:rPr>
                  <w:rFonts w:hint="eastAsia" w:ascii="Cambria Math" w:hAnsi="Cambria Math" w:eastAsia="黑体" w:cs="黑体"/>
                  <w:kern w:val="0"/>
                  <w:sz w:val="24"/>
                  <w:szCs w:val="24"/>
                  <w:lang w:bidi="ar"/>
                </w:rPr>
                <m:t>x</m:t>
              </m:r>
            </m:oMath>
            <w:r>
              <w:rPr>
                <w:rFonts w:hint="eastAsia" w:ascii="Cambria Math" w:hAnsi="Cambria Math" w:eastAsia="黑体" w:cs="黑体"/>
                <w:i/>
                <w:kern w:val="0"/>
                <w:sz w:val="24"/>
                <w:szCs w:val="24"/>
                <w:lang w:eastAsia="zh-CN" w:bidi="ar"/>
              </w:rPr>
              <w:t>。</w:t>
            </w:r>
            <w:r>
              <w:rPr>
                <w:rFonts w:hint="eastAsia" w:ascii="Cambria Math" w:hAnsi="Cambria Math" w:eastAsia="黑体" w:cs="黑体"/>
                <w:i/>
                <w:kern w:val="0"/>
                <w:sz w:val="24"/>
                <w:szCs w:val="24"/>
                <w:lang w:val="en-US" w:eastAsia="zh-CN" w:bidi="ar"/>
              </w:rPr>
              <w:t xml:space="preserve"> </w:t>
            </w:r>
            <w:r>
              <w:rPr>
                <w:rFonts w:hint="eastAsia" w:ascii="Cambria Math" w:hAnsi="Cambria Math" w:eastAsia="黑体" w:cs="黑体"/>
                <w:i w:val="0"/>
                <w:iCs/>
                <w:kern w:val="0"/>
                <w:sz w:val="24"/>
                <w:szCs w:val="24"/>
                <w:lang w:val="en-US" w:eastAsia="zh-CN" w:bidi="ar"/>
              </w:rPr>
              <w:t xml:space="preserve">6分  </w:t>
            </w:r>
          </w:p>
          <w:p>
            <w:r>
              <w:rPr>
                <w:rFonts w:hint="eastAsia" w:asciiTheme="minorEastAsia" w:hAnsiTheme="minorEastAsia" w:eastAsiaTheme="minorEastAsia" w:cstheme="minorEastAsia"/>
                <w:sz w:val="21"/>
                <w:szCs w:val="21"/>
                <w:lang w:eastAsia="zh-CN" w:bidi="ar"/>
              </w:rPr>
              <w:t>①</w:t>
            </w:r>
            <w:r>
              <w:rPr>
                <w:rFonts w:hint="eastAsia" w:asciiTheme="minorEastAsia" w:hAnsiTheme="minorEastAsia" w:eastAsiaTheme="minorEastAsia" w:cstheme="minorEastAsia"/>
                <w:sz w:val="21"/>
                <w:szCs w:val="21"/>
                <w:lang w:val="en-US" w:eastAsia="zh-CN" w:bidi="ar"/>
              </w:rPr>
              <w:t xml:space="preserve"> 3.6</w:t>
            </w:r>
            <w:r>
              <w:rPr>
                <w:rFonts w:hint="eastAsia" w:asciiTheme="minorEastAsia" w:hAnsiTheme="minorEastAsia" w:eastAsiaTheme="minorEastAsia" w:cstheme="minorEastAsia"/>
                <w:sz w:val="21"/>
                <w:szCs w:val="21"/>
                <w:lang w:eastAsia="zh-CN" w:bidi="ar"/>
              </w:rPr>
              <w:t>∶</w:t>
            </w:r>
            <m:oMath>
              <m:r>
                <w:rPr>
                  <w:rFonts w:hint="eastAsia" w:ascii="Cambria Math" w:hAnsi="Cambria Math" w:eastAsiaTheme="minorEastAsia" w:cstheme="minorEastAsia"/>
                  <w:kern w:val="0"/>
                  <w:sz w:val="21"/>
                  <w:szCs w:val="21"/>
                  <w:lang w:bidi="ar"/>
                </w:rPr>
                <m:t>x</m:t>
              </m:r>
            </m:oMath>
            <w:r>
              <w:rPr>
                <w:rFonts w:hint="eastAsia" w:asciiTheme="minorEastAsia" w:hAnsiTheme="minorEastAsia" w:eastAsiaTheme="minorEastAsia" w:cstheme="minorEastAsia"/>
                <w:i/>
                <w:kern w:val="0"/>
                <w:sz w:val="21"/>
                <w:szCs w:val="21"/>
                <w:lang w:val="en-US" w:eastAsia="zh-CN" w:bidi="ar"/>
              </w:rPr>
              <w:t xml:space="preserve"> </w:t>
            </w:r>
            <w:r>
              <w:rPr>
                <w:rFonts w:hint="eastAsia" w:asciiTheme="minorEastAsia" w:hAnsiTheme="minorEastAsia" w:eastAsiaTheme="minorEastAsia" w:cstheme="minorEastAsia"/>
                <w:i w:val="0"/>
                <w:iCs/>
                <w:kern w:val="0"/>
                <w:sz w:val="21"/>
                <w:szCs w:val="21"/>
                <w:lang w:val="en-US" w:eastAsia="zh-CN" w:bidi="ar"/>
              </w:rPr>
              <w:t>＝</w:t>
            </w:r>
            <w:r>
              <w:rPr>
                <w:rFonts w:hint="eastAsia" w:asciiTheme="minorEastAsia" w:hAnsiTheme="minorEastAsia" w:eastAsiaTheme="minorEastAsia" w:cstheme="minorEastAsia"/>
                <w:i/>
                <w:kern w:val="0"/>
                <w:sz w:val="21"/>
                <w:szCs w:val="21"/>
                <w:lang w:val="en-US" w:eastAsia="zh-CN" w:bidi="ar"/>
              </w:rPr>
              <w:t xml:space="preserve"> </w:t>
            </w:r>
            <w:r>
              <w:rPr>
                <w:rFonts w:hint="eastAsia" w:asciiTheme="minorEastAsia" w:hAnsiTheme="minorEastAsia" w:eastAsiaTheme="minorEastAsia" w:cstheme="minorEastAsia"/>
                <w:sz w:val="21"/>
                <w:szCs w:val="21"/>
                <w:lang w:val="en-US" w:eastAsia="zh-CN" w:bidi="ar"/>
              </w:rPr>
              <w:t>1.8</w:t>
            </w:r>
            <w:r>
              <w:rPr>
                <w:rFonts w:hint="eastAsia" w:asciiTheme="minorEastAsia" w:hAnsiTheme="minorEastAsia" w:eastAsiaTheme="minorEastAsia" w:cstheme="minorEastAsia"/>
                <w:i/>
                <w:kern w:val="0"/>
                <w:sz w:val="21"/>
                <w:szCs w:val="21"/>
                <w:lang w:val="en-US" w:eastAsia="zh-CN" w:bidi="ar"/>
              </w:rPr>
              <w:t xml:space="preserve"> </w:t>
            </w:r>
            <w:r>
              <w:rPr>
                <w:rFonts w:hint="eastAsia" w:asciiTheme="minorEastAsia" w:hAnsiTheme="minorEastAsia" w:eastAsiaTheme="minorEastAsia" w:cstheme="minorEastAsia"/>
                <w:sz w:val="21"/>
                <w:szCs w:val="21"/>
                <w:lang w:eastAsia="zh-CN" w:bidi="ar"/>
              </w:rPr>
              <w:t>∶</w:t>
            </w:r>
            <w:r>
              <w:rPr>
                <w:rFonts w:hint="eastAsia" w:asciiTheme="minorEastAsia" w:hAnsiTheme="minorEastAsia" w:eastAsiaTheme="minorEastAsia" w:cstheme="minorEastAsia"/>
                <w:sz w:val="21"/>
                <w:szCs w:val="21"/>
                <w:lang w:val="en-US" w:eastAsia="zh-CN" w:bidi="ar"/>
              </w:rPr>
              <w:t>2.4</w:t>
            </w:r>
            <w:r>
              <w:rPr>
                <w:rFonts w:hint="eastAsia" w:asciiTheme="minorEastAsia" w:hAnsiTheme="minorEastAsia" w:eastAsiaTheme="minorEastAsia" w:cstheme="minorEastAsia"/>
                <w:sz w:val="21"/>
                <w:szCs w:val="21"/>
                <w:lang w:bidi="ar"/>
              </w:rPr>
              <w:t xml:space="preserve"> </w:t>
            </w:r>
            <w:r>
              <w:rPr>
                <w:rFonts w:hint="eastAsia" w:asciiTheme="minorEastAsia" w:hAnsiTheme="minorEastAsia" w:eastAsiaTheme="minorEastAsia" w:cstheme="minorEastAsia"/>
                <w:sz w:val="21"/>
                <w:szCs w:val="21"/>
                <w:lang w:val="en-US" w:eastAsia="zh-CN" w:bidi="ar"/>
              </w:rPr>
              <w:t xml:space="preserve">         </w:t>
            </w:r>
            <w:r>
              <w:rPr>
                <w:rFonts w:hint="eastAsia" w:asciiTheme="minorEastAsia" w:hAnsiTheme="minorEastAsia" w:cstheme="minorEastAsia"/>
                <w:sz w:val="21"/>
                <w:szCs w:val="21"/>
                <w:lang w:val="en-US" w:eastAsia="zh-CN" w:bidi="ar"/>
              </w:rPr>
              <w:t xml:space="preserve">    </w:t>
            </w:r>
            <w:r>
              <w:rPr>
                <w:rFonts w:hint="eastAsia" w:asciiTheme="minorEastAsia" w:hAnsiTheme="minorEastAsia" w:eastAsiaTheme="minorEastAsia" w:cstheme="minorEastAsia"/>
                <w:sz w:val="21"/>
                <w:szCs w:val="21"/>
                <w:lang w:val="en-US" w:eastAsia="zh-CN" w:bidi="ar"/>
              </w:rPr>
              <w:t xml:space="preserve">    ②</w:t>
            </w:r>
            <w:r>
              <w:rPr>
                <w:rFonts w:hint="eastAsia" w:asciiTheme="minorEastAsia" w:hAnsiTheme="minorEastAsia" w:cstheme="minorEastAsia"/>
                <w:sz w:val="21"/>
                <w:szCs w:val="21"/>
                <w:lang w:val="en-US" w:eastAsia="zh-CN" w:bidi="ar"/>
              </w:rPr>
              <w:t xml:space="preserve"> </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EQ \F(</w:instrText>
            </w:r>
            <w:r>
              <w:rPr>
                <w:rFonts w:hint="eastAsia" w:asciiTheme="minorEastAsia" w:hAnsiTheme="minorEastAsia" w:eastAsiaTheme="minorEastAsia" w:cstheme="minorEastAsia"/>
                <w:sz w:val="21"/>
                <w:szCs w:val="21"/>
                <w:lang w:val="en-US" w:eastAsia="zh-CN"/>
              </w:rPr>
              <w:instrText xml:space="preserve">1</w:instrText>
            </w:r>
            <w:r>
              <w:rPr>
                <w:rFonts w:hint="eastAsia" w:asciiTheme="minorEastAsia" w:hAnsiTheme="minorEastAsia" w:eastAsiaTheme="minorEastAsia" w:cstheme="minorEastAsia"/>
                <w:sz w:val="21"/>
                <w:szCs w:val="21"/>
              </w:rPr>
              <w:instrText xml:space="preserve">,</w:instrText>
            </w:r>
            <w:r>
              <w:rPr>
                <w:rFonts w:hint="eastAsia" w:asciiTheme="minorEastAsia" w:hAnsiTheme="minorEastAsia" w:cstheme="minorEastAsia"/>
                <w:sz w:val="21"/>
                <w:szCs w:val="21"/>
                <w:lang w:val="en-US" w:eastAsia="zh-CN"/>
              </w:rPr>
              <w:instrText xml:space="preserve">3</w:instrText>
            </w:r>
            <w:r>
              <w:rPr>
                <w:rFonts w:hint="eastAsia" w:asciiTheme="minorEastAsia" w:hAnsiTheme="minorEastAsia" w:eastAsiaTheme="minorEastAsia" w:cstheme="minorEastAsia"/>
                <w:sz w:val="21"/>
                <w:szCs w:val="21"/>
              </w:rPr>
              <w:instrText xml:space="preserve">) </w:instrText>
            </w:r>
            <w:r>
              <w:rPr>
                <w:rFonts w:hint="eastAsia" w:asciiTheme="minorEastAsia" w:hAnsiTheme="minorEastAsia" w:eastAsiaTheme="minorEastAsia" w:cstheme="minorEastAsia"/>
                <w:sz w:val="21"/>
                <w:szCs w:val="21"/>
              </w:rPr>
              <w:fldChar w:fldCharType="end"/>
            </w:r>
            <w:r>
              <w:rPr>
                <w:rFonts w:hint="eastAsia" w:asciiTheme="minorEastAsia" w:hAnsiTheme="minorEastAsia" w:cstheme="minorEastAsia"/>
                <w:sz w:val="21"/>
                <w:szCs w:val="21"/>
                <w:lang w:val="en-US" w:eastAsia="zh-CN"/>
              </w:rPr>
              <w:t>×π×3</w:t>
            </w:r>
            <w:r>
              <w:rPr>
                <w:rFonts w:hint="eastAsia" w:asciiTheme="minorEastAsia" w:hAnsiTheme="minorEastAsia" w:cstheme="minorEastAsia"/>
                <w:sz w:val="24"/>
                <w:szCs w:val="24"/>
                <w:lang w:val="en-US" w:eastAsia="zh-CN"/>
              </w:rPr>
              <w:t>²</w:t>
            </w:r>
            <w:r>
              <w:rPr>
                <w:rFonts w:hint="eastAsia" w:asciiTheme="minorEastAsia" w:hAnsiTheme="minorEastAsia" w:cstheme="minorEastAsia"/>
                <w:sz w:val="21"/>
                <w:szCs w:val="21"/>
                <w:lang w:val="en-US" w:eastAsia="zh-CN"/>
              </w:rPr>
              <w:t>×</w:t>
            </w:r>
            <m:oMath>
              <m:r>
                <w:rPr>
                  <w:rFonts w:hint="eastAsia" w:ascii="Cambria Math" w:hAnsi="Cambria Math" w:eastAsia="黑体" w:cs="黑体"/>
                  <w:kern w:val="0"/>
                  <w:sz w:val="24"/>
                  <w:szCs w:val="24"/>
                  <w:lang w:bidi="ar"/>
                </w:rPr>
                <m:t>x</m:t>
              </m:r>
            </m:oMath>
            <w:r>
              <w:rPr>
                <w:rFonts w:hint="eastAsia" w:asciiTheme="minorEastAsia" w:hAnsiTheme="minorEastAsia" w:eastAsiaTheme="minorEastAsia" w:cstheme="minorEastAsia"/>
                <w:sz w:val="21"/>
                <w:szCs w:val="21"/>
                <w:lang w:val="en-US" w:eastAsia="zh-CN" w:bidi="ar"/>
              </w:rPr>
              <w:t xml:space="preserve"> </w:t>
            </w:r>
            <w:r>
              <w:rPr>
                <w:rFonts w:hint="eastAsia" w:asciiTheme="minorEastAsia" w:hAnsiTheme="minorEastAsia" w:eastAsiaTheme="minorEastAsia" w:cstheme="minorEastAsia"/>
                <w:kern w:val="0"/>
                <w:sz w:val="21"/>
                <w:szCs w:val="21"/>
                <w:lang w:bidi="ar"/>
              </w:rPr>
              <w:t>＝</w:t>
            </w:r>
            <w:r>
              <w:rPr>
                <w:rFonts w:hint="eastAsia" w:asciiTheme="minorEastAsia" w:hAnsiTheme="minorEastAsia" w:cstheme="minorEastAsia"/>
                <w:kern w:val="0"/>
                <w:sz w:val="21"/>
                <w:szCs w:val="21"/>
                <w:lang w:eastAsia="zh-CN" w:bidi="ar"/>
              </w:rPr>
              <w:t>π</w:t>
            </w:r>
            <w:r>
              <w:rPr>
                <w:rFonts w:hint="eastAsia" w:asciiTheme="minorEastAsia" w:hAnsiTheme="minorEastAsia" w:cstheme="minorEastAsia"/>
                <w:kern w:val="0"/>
                <w:sz w:val="21"/>
                <w:szCs w:val="21"/>
                <w:lang w:val="en-US" w:eastAsia="zh-CN" w:bidi="ar"/>
              </w:rPr>
              <w:t>×10</w:t>
            </w:r>
            <w:r>
              <w:rPr>
                <w:rFonts w:hint="eastAsia" w:asciiTheme="minorEastAsia" w:hAnsiTheme="minorEastAsia" w:cstheme="minorEastAsia"/>
                <w:kern w:val="0"/>
                <w:sz w:val="24"/>
                <w:szCs w:val="24"/>
                <w:lang w:val="en-US" w:eastAsia="zh-CN" w:bidi="ar"/>
              </w:rPr>
              <w:t>²</w:t>
            </w:r>
            <w:r>
              <w:rPr>
                <w:rFonts w:hint="eastAsia" w:asciiTheme="minorEastAsia" w:hAnsiTheme="minorEastAsia" w:cstheme="minorEastAsia"/>
                <w:kern w:val="0"/>
                <w:sz w:val="21"/>
                <w:szCs w:val="21"/>
                <w:lang w:val="en-US" w:eastAsia="zh-CN" w:bidi="ar"/>
              </w:rPr>
              <w:t>×0.3</w:t>
            </w:r>
            <w:r>
              <w:rPr>
                <w:rFonts w:hint="eastAsia" w:asciiTheme="minorEastAsia" w:hAnsiTheme="minorEastAsia" w:eastAsiaTheme="minorEastAsia" w:cstheme="minorEastAsia"/>
                <w:kern w:val="0"/>
                <w:sz w:val="21"/>
                <w:szCs w:val="21"/>
                <w:lang w:bidi="ar"/>
              </w:rPr>
              <w:t xml:space="preserve"> </w:t>
            </w:r>
            <w:r>
              <w:rPr>
                <w:rFonts w:hint="eastAsia" w:ascii="Times New Roman" w:hAnsi="Times New Roman" w:eastAsia="宋体" w:cs="Times New Roman"/>
                <w:kern w:val="0"/>
                <w:sz w:val="24"/>
                <w:szCs w:val="24"/>
                <w:lang w:bidi="ar"/>
              </w:rPr>
              <w:t xml:space="preserve">   </w:t>
            </w:r>
          </w:p>
        </w:tc>
      </w:tr>
    </w:tbl>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灵活解决问题题目汇总</w:t>
      </w:r>
    </w:p>
    <w:tbl>
      <w:tblPr>
        <w:tblStyle w:val="7"/>
        <w:tblW w:w="96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4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rPr>
                <w:vertAlign w:val="baseline"/>
              </w:rPr>
            </w:pPr>
            <w:r>
              <w:drawing>
                <wp:inline distT="0" distB="0" distL="114300" distR="114300">
                  <wp:extent cx="4486910" cy="823595"/>
                  <wp:effectExtent l="0" t="0" r="8890" b="14605"/>
                  <wp:docPr id="6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3"/>
                          <pic:cNvPicPr>
                            <a:picLocks noChangeAspect="1"/>
                          </pic:cNvPicPr>
                        </pic:nvPicPr>
                        <pic:blipFill>
                          <a:blip r:embed="rId57"/>
                          <a:stretch>
                            <a:fillRect/>
                          </a:stretch>
                        </pic:blipFill>
                        <pic:spPr>
                          <a:xfrm>
                            <a:off x="0" y="0"/>
                            <a:ext cx="4486910" cy="82359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rPr>
                <w:vertAlign w:val="baseline"/>
              </w:rPr>
            </w:pPr>
            <w:r>
              <w:drawing>
                <wp:anchor distT="0" distB="0" distL="114300" distR="114300" simplePos="0" relativeHeight="252571648" behindDoc="1" locked="0" layoutInCell="1" allowOverlap="1">
                  <wp:simplePos x="0" y="0"/>
                  <wp:positionH relativeFrom="column">
                    <wp:posOffset>37465</wp:posOffset>
                  </wp:positionH>
                  <wp:positionV relativeFrom="paragraph">
                    <wp:posOffset>1129030</wp:posOffset>
                  </wp:positionV>
                  <wp:extent cx="4761230" cy="840740"/>
                  <wp:effectExtent l="0" t="0" r="1270" b="16510"/>
                  <wp:wrapTight wrapText="bothSides">
                    <wp:wrapPolygon>
                      <wp:start x="0" y="0"/>
                      <wp:lineTo x="0" y="21045"/>
                      <wp:lineTo x="21519" y="21045"/>
                      <wp:lineTo x="21519" y="0"/>
                      <wp:lineTo x="0" y="0"/>
                    </wp:wrapPolygon>
                  </wp:wrapTight>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pic:cNvPicPr>
                        </pic:nvPicPr>
                        <pic:blipFill>
                          <a:blip r:embed="rId58"/>
                          <a:stretch>
                            <a:fillRect/>
                          </a:stretch>
                        </pic:blipFill>
                        <pic:spPr>
                          <a:xfrm>
                            <a:off x="0" y="0"/>
                            <a:ext cx="4761230" cy="840740"/>
                          </a:xfrm>
                          <a:prstGeom prst="rect">
                            <a:avLst/>
                          </a:prstGeom>
                        </pic:spPr>
                      </pic:pic>
                    </a:graphicData>
                  </a:graphic>
                </wp:anchor>
              </w:drawing>
            </w:r>
            <w:r>
              <w:drawing>
                <wp:inline distT="0" distB="0" distL="114300" distR="114300">
                  <wp:extent cx="4996180" cy="924560"/>
                  <wp:effectExtent l="0" t="0" r="13970" b="8890"/>
                  <wp:docPr id="6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4"/>
                          <pic:cNvPicPr>
                            <a:picLocks noChangeAspect="1"/>
                          </pic:cNvPicPr>
                        </pic:nvPicPr>
                        <pic:blipFill>
                          <a:blip r:embed="rId59"/>
                          <a:stretch>
                            <a:fillRect/>
                          </a:stretch>
                        </pic:blipFill>
                        <pic:spPr>
                          <a:xfrm>
                            <a:off x="0" y="0"/>
                            <a:ext cx="4996180" cy="9245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r>
              <w:drawing>
                <wp:inline distT="0" distB="0" distL="114300" distR="114300">
                  <wp:extent cx="5419725" cy="1089025"/>
                  <wp:effectExtent l="0" t="0" r="9525" b="15875"/>
                  <wp:docPr id="64"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
                          <pic:cNvPicPr>
                            <a:picLocks noChangeAspect="1"/>
                          </pic:cNvPicPr>
                        </pic:nvPicPr>
                        <pic:blipFill>
                          <a:blip r:embed="rId60"/>
                          <a:stretch>
                            <a:fillRect/>
                          </a:stretch>
                        </pic:blipFill>
                        <pic:spPr>
                          <a:xfrm>
                            <a:off x="0" y="0"/>
                            <a:ext cx="5419725" cy="108902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r>
              <w:drawing>
                <wp:inline distT="0" distB="0" distL="114300" distR="114300">
                  <wp:extent cx="5151755" cy="1883410"/>
                  <wp:effectExtent l="0" t="0" r="10795" b="2540"/>
                  <wp:docPr id="6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
                          <pic:cNvPicPr>
                            <a:picLocks noChangeAspect="1"/>
                          </pic:cNvPicPr>
                        </pic:nvPicPr>
                        <pic:blipFill>
                          <a:blip r:embed="rId61"/>
                          <a:stretch>
                            <a:fillRect/>
                          </a:stretch>
                        </pic:blipFill>
                        <pic:spPr>
                          <a:xfrm>
                            <a:off x="0" y="0"/>
                            <a:ext cx="5151755" cy="18834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r>
              <w:object>
                <v:shape id="_x0000_i1033" o:spt="75" type="#_x0000_t75" style="height:213.7pt;width:405.2pt;" o:ole="t" filled="f" o:preferrelative="t" stroked="f" coordsize="21600,21600">
                  <v:path/>
                  <v:fill on="f" focussize="0,0"/>
                  <v:stroke on="f"/>
                  <v:imagedata r:id="rId63" o:title=""/>
                  <o:lock v:ext="edit" aspectratio="f"/>
                  <w10:wrap type="none"/>
                  <w10:anchorlock/>
                </v:shape>
                <o:OLEObject Type="Embed" ProgID="Paint.Picture" ShapeID="_x0000_i1033" DrawAspect="Content" ObjectID="_1468075734" r:id="rId62">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r>
              <w:object>
                <v:shape id="_x0000_i1034" o:spt="75" type="#_x0000_t75" style="height:152.95pt;width:408.95pt;" o:ole="t" filled="f" o:preferrelative="t" stroked="f" coordsize="21600,21600">
                  <v:path/>
                  <v:fill on="f" focussize="0,0"/>
                  <v:stroke on="f"/>
                  <v:imagedata r:id="rId65" o:title=""/>
                  <o:lock v:ext="edit" aspectratio="f"/>
                  <w10:wrap type="none"/>
                  <w10:anchorlock/>
                </v:shape>
                <o:OLEObject Type="Embed" ProgID="Paint.Picture" ShapeID="_x0000_i1034" DrawAspect="Content" ObjectID="_1468075735" r:id="rId64">
                  <o:LockedField>false</o:LockedField>
                </o:OLEObject>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40" w:hRule="atLeast"/>
        </w:trPr>
        <w:tc>
          <w:tcPr>
            <w:tcW w:w="9645" w:type="dxa"/>
          </w:tcPr>
          <w:p>
            <w:r>
              <w:drawing>
                <wp:inline distT="0" distB="0" distL="114300" distR="114300">
                  <wp:extent cx="5250815" cy="803910"/>
                  <wp:effectExtent l="0" t="0" r="6985" b="15240"/>
                  <wp:docPr id="6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4"/>
                          <pic:cNvPicPr>
                            <a:picLocks noChangeAspect="1"/>
                          </pic:cNvPicPr>
                        </pic:nvPicPr>
                        <pic:blipFill>
                          <a:blip r:embed="rId66"/>
                          <a:stretch>
                            <a:fillRect/>
                          </a:stretch>
                        </pic:blipFill>
                        <pic:spPr>
                          <a:xfrm>
                            <a:off x="0" y="0"/>
                            <a:ext cx="5250815" cy="803910"/>
                          </a:xfrm>
                          <a:prstGeom prst="rect">
                            <a:avLst/>
                          </a:prstGeom>
                        </pic:spPr>
                      </pic:pic>
                    </a:graphicData>
                  </a:graphic>
                </wp:inline>
              </w:drawing>
            </w:r>
          </w:p>
          <w:p>
            <w:pPr>
              <w:pStyle w:val="3"/>
              <w:kinsoku/>
              <w:ind w:left="0"/>
              <w:jc w:val="left"/>
              <w:rPr>
                <w:sz w:val="20"/>
                <w:szCs w:val="20"/>
              </w:rPr>
            </w:pPr>
            <w:r>
              <w:rPr>
                <w:rFonts w:ascii="楷体" w:eastAsia="楷体" w:hAnsiTheme="minorBidi"/>
                <w:b/>
                <w:color w:val="000000" w:themeColor="text1"/>
                <w:kern w:val="24"/>
                <w:sz w:val="20"/>
                <w:szCs w:val="20"/>
                <w14:textFill>
                  <w14:solidFill>
                    <w14:schemeClr w14:val="tx1"/>
                  </w14:solidFill>
                </w14:textFill>
              </w:rPr>
              <w:t>解法一：算克数：0.25×12×2＝6（克），0.25÷2×3×12＝4.5（克），6&gt;4. 5，够</w:t>
            </w:r>
          </w:p>
          <w:p>
            <w:pPr>
              <w:pStyle w:val="3"/>
              <w:kinsoku/>
              <w:ind w:left="0"/>
              <w:jc w:val="left"/>
              <w:rPr>
                <w:sz w:val="20"/>
                <w:szCs w:val="20"/>
              </w:rPr>
            </w:pPr>
            <w:r>
              <w:rPr>
                <w:rFonts w:ascii="楷体" w:eastAsia="楷体" w:hAnsiTheme="minorBidi"/>
                <w:b/>
                <w:color w:val="000000" w:themeColor="text1"/>
                <w:kern w:val="24"/>
                <w:sz w:val="20"/>
                <w:szCs w:val="20"/>
                <w14:textFill>
                  <w14:solidFill>
                    <w14:schemeClr w14:val="tx1"/>
                  </w14:solidFill>
                </w14:textFill>
              </w:rPr>
              <w:t>解法二：12天对应12片，只要计算：0.25×2＝0.5，0.25×3÷2＝0.375，0.5&gt;0.37 5，够</w:t>
            </w:r>
          </w:p>
          <w:p>
            <w:pPr>
              <w:pStyle w:val="3"/>
              <w:kinsoku/>
              <w:ind w:left="0"/>
              <w:jc w:val="left"/>
              <w:rPr>
                <w:sz w:val="20"/>
                <w:szCs w:val="20"/>
              </w:rPr>
            </w:pPr>
            <w:r>
              <w:rPr>
                <w:rFonts w:ascii="楷体" w:eastAsia="楷体" w:hAnsiTheme="minorBidi"/>
                <w:b/>
                <w:color w:val="000000" w:themeColor="text1"/>
                <w:kern w:val="24"/>
                <w:sz w:val="20"/>
                <w:szCs w:val="20"/>
                <w14:textFill>
                  <w14:solidFill>
                    <w14:schemeClr w14:val="tx1"/>
                  </w14:solidFill>
                </w14:textFill>
              </w:rPr>
              <w:t>解法三：还可以简洁些：2&gt;0.5×3，够</w:t>
            </w:r>
          </w:p>
          <w:p>
            <w:pPr>
              <w:pStyle w:val="3"/>
              <w:kinsoku/>
              <w:ind w:left="0"/>
              <w:jc w:val="left"/>
              <w:rPr>
                <w:sz w:val="20"/>
                <w:szCs w:val="20"/>
              </w:rPr>
            </w:pPr>
            <w:r>
              <w:rPr>
                <w:rFonts w:ascii="楷体" w:eastAsia="楷体" w:hAnsiTheme="minorBidi"/>
                <w:b/>
                <w:color w:val="000000" w:themeColor="text1"/>
                <w:kern w:val="24"/>
                <w:sz w:val="20"/>
                <w:szCs w:val="20"/>
                <w14:textFill>
                  <w14:solidFill>
                    <w14:schemeClr w14:val="tx1"/>
                  </w14:solidFill>
                </w14:textFill>
              </w:rPr>
              <w:t>给分方法：本题只需要回答够不够用，因此在比较时，需要根据数据特点，采用的灵活的方法。</w:t>
            </w:r>
          </w:p>
          <w:p>
            <w:pPr>
              <w:pStyle w:val="3"/>
              <w:kinsoku/>
              <w:ind w:left="0"/>
              <w:jc w:val="left"/>
              <w:rPr>
                <w:sz w:val="20"/>
                <w:szCs w:val="20"/>
              </w:rPr>
            </w:pPr>
            <w:r>
              <w:rPr>
                <w:rFonts w:ascii="楷体" w:eastAsia="楷体" w:hAnsiTheme="minorBidi"/>
                <w:b/>
                <w:color w:val="FF0000"/>
                <w:kern w:val="24"/>
                <w:sz w:val="20"/>
                <w:szCs w:val="20"/>
              </w:rPr>
              <w:t>三种方法思维水平是有层次的，分别给予6分、8分和10分。</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r>
              <w:drawing>
                <wp:inline distT="0" distB="0" distL="114300" distR="114300">
                  <wp:extent cx="4911725" cy="3453130"/>
                  <wp:effectExtent l="0" t="0" r="3175" b="1397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pic:cNvPicPr>
                        </pic:nvPicPr>
                        <pic:blipFill>
                          <a:blip r:embed="rId67"/>
                          <a:stretch>
                            <a:fillRect/>
                          </a:stretch>
                        </pic:blipFill>
                        <pic:spPr>
                          <a:xfrm>
                            <a:off x="0" y="0"/>
                            <a:ext cx="4911725" cy="345313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r>
              <w:drawing>
                <wp:inline distT="0" distB="0" distL="114300" distR="114300">
                  <wp:extent cx="5512435" cy="1231265"/>
                  <wp:effectExtent l="0" t="0" r="12065" b="6985"/>
                  <wp:docPr id="6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4"/>
                          <pic:cNvPicPr>
                            <a:picLocks noChangeAspect="1"/>
                          </pic:cNvPicPr>
                        </pic:nvPicPr>
                        <pic:blipFill>
                          <a:blip r:embed="rId68"/>
                          <a:stretch>
                            <a:fillRect/>
                          </a:stretch>
                        </pic:blipFill>
                        <pic:spPr>
                          <a:xfrm>
                            <a:off x="0" y="0"/>
                            <a:ext cx="5512435" cy="12312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r>
              <w:drawing>
                <wp:inline distT="0" distB="0" distL="114300" distR="114300">
                  <wp:extent cx="5483225" cy="3938270"/>
                  <wp:effectExtent l="0" t="0" r="3175" b="5080"/>
                  <wp:docPr id="7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
                          <pic:cNvPicPr>
                            <a:picLocks noChangeAspect="1"/>
                          </pic:cNvPicPr>
                        </pic:nvPicPr>
                        <pic:blipFill>
                          <a:blip r:embed="rId69"/>
                          <a:stretch>
                            <a:fillRect/>
                          </a:stretch>
                        </pic:blipFill>
                        <pic:spPr>
                          <a:xfrm>
                            <a:off x="0" y="0"/>
                            <a:ext cx="5483225" cy="393827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r>
              <w:drawing>
                <wp:inline distT="0" distB="0" distL="114300" distR="114300">
                  <wp:extent cx="5083810" cy="3343910"/>
                  <wp:effectExtent l="0" t="0" r="2540" b="8890"/>
                  <wp:docPr id="7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3"/>
                          <pic:cNvPicPr>
                            <a:picLocks noChangeAspect="1"/>
                          </pic:cNvPicPr>
                        </pic:nvPicPr>
                        <pic:blipFill>
                          <a:blip r:embed="rId70"/>
                          <a:stretch>
                            <a:fillRect/>
                          </a:stretch>
                        </pic:blipFill>
                        <pic:spPr>
                          <a:xfrm>
                            <a:off x="0" y="0"/>
                            <a:ext cx="5083810" cy="33439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spacing w:line="360" w:lineRule="auto"/>
              <w:ind w:left="330" w:hanging="329" w:hangingChars="157"/>
              <w:rPr>
                <w:rFonts w:hint="eastAsia" w:ascii="宋体" w:hAnsi="宋体"/>
                <w:szCs w:val="21"/>
              </w:rPr>
            </w:pPr>
            <w:r>
              <w:rPr>
                <w:rFonts w:hint="eastAsia" w:ascii="宋体" w:hAnsi="宋体"/>
                <w:szCs w:val="21"/>
              </w:rPr>
              <w:t>1.小明用计算器计算935×28时，发现数字键“8”坏了。他想到用“935×4×7”计算出了</w:t>
            </w:r>
          </w:p>
          <w:p>
            <w:pPr>
              <w:spacing w:line="360" w:lineRule="auto"/>
              <w:ind w:left="330" w:hanging="329" w:hangingChars="157"/>
              <w:rPr>
                <w:rFonts w:hint="eastAsia" w:ascii="宋体" w:hAnsi="宋体"/>
                <w:szCs w:val="21"/>
              </w:rPr>
            </w:pPr>
            <w:r>
              <w:rPr>
                <w:rFonts w:hint="eastAsia" w:ascii="宋体" w:hAnsi="宋体"/>
                <w:szCs w:val="21"/>
              </w:rPr>
              <w:t>结果。</w:t>
            </w:r>
          </w:p>
          <w:p>
            <w:pPr>
              <w:spacing w:line="360" w:lineRule="auto"/>
              <w:ind w:left="330" w:hanging="329" w:hangingChars="157"/>
              <w:rPr>
                <w:rFonts w:hint="eastAsia" w:ascii="楷体" w:hAnsi="楷体" w:eastAsia="楷体" w:cs="楷体"/>
                <w:szCs w:val="21"/>
              </w:rPr>
            </w:pPr>
            <w:r>
              <w:rPr>
                <w:rFonts w:hint="eastAsia" w:ascii="宋体" w:hAnsi="宋体"/>
                <w:sz w:val="21"/>
                <w:szCs w:val="21"/>
              </w:rPr>
              <w:t>（1）</w:t>
            </w:r>
            <w:r>
              <w:rPr>
                <w:rFonts w:hint="eastAsia" w:ascii="宋体" w:hAnsi="宋体"/>
                <w:spacing w:val="-14"/>
                <w:sz w:val="21"/>
                <w:szCs w:val="21"/>
              </w:rPr>
              <w:t>用这个计算器，你还有不同的计算方法吗？用算式记录下你的想法，至少写两种。</w:t>
            </w:r>
            <w:r>
              <w:rPr>
                <w:rFonts w:hint="eastAsia" w:ascii="楷体" w:hAnsi="楷体" w:eastAsia="楷体" w:cs="楷体"/>
                <w:szCs w:val="21"/>
              </w:rPr>
              <w:t>(交换乘数的位置，如：935×4×7和935×7×4看作一种)</w:t>
            </w:r>
          </w:p>
          <w:p>
            <w:pPr>
              <w:spacing w:line="360" w:lineRule="auto"/>
              <w:ind w:left="377" w:hanging="376" w:hangingChars="157"/>
              <w:rPr>
                <w:rFonts w:hint="eastAsia" w:ascii="宋体" w:hAnsi="宋体"/>
                <w:sz w:val="24"/>
                <w:u w:val="single"/>
              </w:rPr>
            </w:pPr>
            <w:r>
              <w:rPr>
                <w:rFonts w:hint="eastAsia" w:ascii="宋体" w:hAnsi="宋体"/>
                <w:sz w:val="24"/>
              </w:rPr>
              <w:t xml:space="preserve"> ① </w:t>
            </w:r>
            <w:r>
              <w:rPr>
                <w:rFonts w:hint="eastAsia" w:ascii="宋体" w:hAnsi="宋体"/>
                <w:sz w:val="24"/>
                <w:u w:val="single"/>
              </w:rPr>
              <w:t xml:space="preserve">                              </w:t>
            </w:r>
            <w:r>
              <w:rPr>
                <w:rFonts w:hint="eastAsia" w:ascii="宋体" w:hAnsi="宋体"/>
                <w:sz w:val="24"/>
              </w:rPr>
              <w:t>；②</w:t>
            </w:r>
            <w:r>
              <w:rPr>
                <w:rFonts w:hint="eastAsia" w:ascii="宋体" w:hAnsi="宋体"/>
                <w:sz w:val="24"/>
                <w:u w:val="single"/>
              </w:rPr>
              <w:t xml:space="preserve">                               </w:t>
            </w:r>
            <w:r>
              <w:rPr>
                <w:rFonts w:hint="eastAsia" w:ascii="宋体" w:hAnsi="宋体"/>
                <w:sz w:val="24"/>
              </w:rPr>
              <w:t xml:space="preserve">。 </w:t>
            </w:r>
            <w:r>
              <w:rPr>
                <w:rFonts w:hint="eastAsia" w:ascii="宋体" w:hAnsi="宋体"/>
                <w:sz w:val="24"/>
                <w:u w:val="single"/>
              </w:rPr>
              <w:t xml:space="preserve">                          </w:t>
            </w:r>
            <w:r>
              <w:rPr>
                <w:rFonts w:hint="eastAsia" w:ascii="宋体" w:hAnsi="宋体"/>
                <w:sz w:val="24"/>
              </w:rPr>
              <w:t xml:space="preserve"> </w:t>
            </w:r>
          </w:p>
          <w:p>
            <w:r>
              <w:rPr>
                <w:rFonts w:hint="eastAsia" w:ascii="宋体" w:hAnsi="宋体"/>
                <w:szCs w:val="21"/>
              </w:rPr>
              <w:t>（2）在这个计算器上，你能计算936÷8吗？用算式记录下你的想法：</w:t>
            </w:r>
            <w:r>
              <w:rPr>
                <w:rFonts w:hint="eastAsia" w:ascii="宋体" w:hAnsi="宋体"/>
                <w:szCs w:val="21"/>
                <w:u w:val="single"/>
              </w:rPr>
              <w:t xml:space="preserve">                  </w:t>
            </w:r>
            <w:r>
              <w:rPr>
                <w:rFonts w:hint="eastAsia"/>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cs="宋体"/>
                <w:szCs w:val="21"/>
              </w:rPr>
            </w:pPr>
            <w:r>
              <w:rPr>
                <w:rFonts w:hint="eastAsia" w:ascii="宋体" w:hAnsi="宋体" w:cs="宋体"/>
                <w:szCs w:val="21"/>
              </w:rPr>
              <w:t>2.某商场的电脑桌有3种款式（如下图）。学校打算添置50张电脑桌，如果要求总价不超过5000元，选择单价是多少元/套的电脑桌比较合适？</w:t>
            </w:r>
          </w:p>
          <w:p>
            <w:pPr>
              <w:spacing w:line="360" w:lineRule="auto"/>
              <w:rPr>
                <w:rFonts w:hint="eastAsia" w:ascii="宋体" w:hAnsi="宋体" w:cs="宋体"/>
                <w:szCs w:val="21"/>
              </w:rPr>
            </w:pPr>
            <w:r>
              <w:rPr>
                <w:rFonts w:hint="eastAsia" w:ascii="宋体" w:hAnsi="宋体" w:cs="宋体"/>
                <w:szCs w:val="21"/>
              </w:rPr>
              <mc:AlternateContent>
                <mc:Choice Requires="wpg">
                  <w:drawing>
                    <wp:anchor distT="0" distB="0" distL="114300" distR="114300" simplePos="0" relativeHeight="252572672" behindDoc="0" locked="0" layoutInCell="1" allowOverlap="1">
                      <wp:simplePos x="0" y="0"/>
                      <wp:positionH relativeFrom="column">
                        <wp:posOffset>386080</wp:posOffset>
                      </wp:positionH>
                      <wp:positionV relativeFrom="paragraph">
                        <wp:posOffset>54610</wp:posOffset>
                      </wp:positionV>
                      <wp:extent cx="4171950" cy="539750"/>
                      <wp:effectExtent l="0" t="0" r="19050" b="12700"/>
                      <wp:wrapNone/>
                      <wp:docPr id="73" name="组 692"/>
                      <wp:cNvGraphicFramePr/>
                      <a:graphic xmlns:a="http://schemas.openxmlformats.org/drawingml/2006/main">
                        <a:graphicData uri="http://schemas.microsoft.com/office/word/2010/wordprocessingGroup">
                          <wpg:wgp>
                            <wpg:cNvGrpSpPr/>
                            <wpg:grpSpPr>
                              <a:xfrm>
                                <a:off x="0" y="0"/>
                                <a:ext cx="4171950" cy="539750"/>
                                <a:chOff x="0" y="0"/>
                                <a:chExt cx="4581525" cy="753110"/>
                              </a:xfrm>
                            </wpg:grpSpPr>
                            <pic:pic xmlns:pic="http://schemas.openxmlformats.org/drawingml/2006/picture">
                              <pic:nvPicPr>
                                <pic:cNvPr id="74" name="图片 9" descr="3.jpg"/>
                                <pic:cNvPicPr>
                                  <a:picLocks noChangeAspect="1"/>
                                </pic:cNvPicPr>
                              </pic:nvPicPr>
                              <pic:blipFill>
                                <a:blip r:embed="rId71"/>
                                <a:stretch>
                                  <a:fillRect/>
                                </a:stretch>
                              </pic:blipFill>
                              <pic:spPr>
                                <a:xfrm>
                                  <a:off x="0" y="47625"/>
                                  <a:ext cx="607695" cy="659130"/>
                                </a:xfrm>
                                <a:prstGeom prst="rect">
                                  <a:avLst/>
                                </a:prstGeom>
                                <a:noFill/>
                                <a:ln w="9525">
                                  <a:noFill/>
                                </a:ln>
                              </pic:spPr>
                            </pic:pic>
                            <pic:pic xmlns:pic="http://schemas.openxmlformats.org/drawingml/2006/picture">
                              <pic:nvPicPr>
                                <pic:cNvPr id="75" name="图片 10" descr="4.jpg"/>
                                <pic:cNvPicPr>
                                  <a:picLocks noChangeAspect="1"/>
                                </pic:cNvPicPr>
                              </pic:nvPicPr>
                              <pic:blipFill>
                                <a:blip r:embed="rId72"/>
                                <a:stretch>
                                  <a:fillRect/>
                                </a:stretch>
                              </pic:blipFill>
                              <pic:spPr>
                                <a:xfrm>
                                  <a:off x="1609725" y="0"/>
                                  <a:ext cx="571500" cy="753110"/>
                                </a:xfrm>
                                <a:prstGeom prst="rect">
                                  <a:avLst/>
                                </a:prstGeom>
                                <a:noFill/>
                                <a:ln w="9525">
                                  <a:noFill/>
                                </a:ln>
                              </pic:spPr>
                            </pic:pic>
                            <pic:pic xmlns:pic="http://schemas.openxmlformats.org/drawingml/2006/picture">
                              <pic:nvPicPr>
                                <pic:cNvPr id="76" name="图片 11" descr="5.jpg"/>
                                <pic:cNvPicPr>
                                  <a:picLocks noChangeAspect="1"/>
                                </pic:cNvPicPr>
                              </pic:nvPicPr>
                              <pic:blipFill>
                                <a:blip r:embed="rId73"/>
                                <a:stretch>
                                  <a:fillRect/>
                                </a:stretch>
                              </pic:blipFill>
                              <pic:spPr>
                                <a:xfrm>
                                  <a:off x="3209925" y="0"/>
                                  <a:ext cx="600075" cy="668020"/>
                                </a:xfrm>
                                <a:prstGeom prst="rect">
                                  <a:avLst/>
                                </a:prstGeom>
                                <a:noFill/>
                                <a:ln w="9525">
                                  <a:noFill/>
                                </a:ln>
                              </pic:spPr>
                            </pic:pic>
                            <wps:wsp>
                              <wps:cNvPr id="78" name="Text Box 699"/>
                              <wps:cNvSpPr txBox="1"/>
                              <wps:spPr>
                                <a:xfrm>
                                  <a:off x="466725" y="201930"/>
                                  <a:ext cx="1193800" cy="505460"/>
                                </a:xfrm>
                                <a:prstGeom prst="rect">
                                  <a:avLst/>
                                </a:prstGeom>
                                <a:noFill/>
                                <a:ln w="9525" cap="flat" cmpd="sng">
                                  <a:solidFill>
                                    <a:srgbClr val="FFFFFF"/>
                                  </a:solidFill>
                                  <a:prstDash val="solid"/>
                                  <a:miter/>
                                  <a:headEnd type="none" w="med" len="med"/>
                                  <a:tailEnd type="none" w="med" len="med"/>
                                </a:ln>
                              </wps:spPr>
                              <wps:txbx>
                                <w:txbxContent>
                                  <w:p>
                                    <w:pPr>
                                      <w:rPr>
                                        <w:rFonts w:hint="eastAsia" w:ascii="楷体" w:hAnsi="楷体" w:eastAsia="楷体" w:cs="楷体"/>
                                        <w:szCs w:val="21"/>
                                      </w:rPr>
                                    </w:pPr>
                                    <w:r>
                                      <w:rPr>
                                        <w:rFonts w:hint="eastAsia" w:ascii="楷体" w:hAnsi="楷体" w:eastAsia="楷体" w:cs="楷体"/>
                                        <w:szCs w:val="21"/>
                                      </w:rPr>
                                      <w:t>75元/套</w:t>
                                    </w:r>
                                  </w:p>
                                </w:txbxContent>
                              </wps:txbx>
                              <wps:bodyPr upright="1"/>
                            </wps:wsp>
                            <wps:wsp>
                              <wps:cNvPr id="79" name="Text Box 700"/>
                              <wps:cNvSpPr txBox="1"/>
                              <wps:spPr>
                                <a:xfrm>
                                  <a:off x="2066925" y="201930"/>
                                  <a:ext cx="1193800" cy="505460"/>
                                </a:xfrm>
                                <a:prstGeom prst="rect">
                                  <a:avLst/>
                                </a:prstGeom>
                                <a:noFill/>
                                <a:ln w="9525" cap="flat" cmpd="sng">
                                  <a:solidFill>
                                    <a:srgbClr val="FFFFFF"/>
                                  </a:solidFill>
                                  <a:prstDash val="solid"/>
                                  <a:miter/>
                                  <a:headEnd type="none" w="med" len="med"/>
                                  <a:tailEnd type="none" w="med" len="med"/>
                                </a:ln>
                              </wps:spPr>
                              <wps:txbx>
                                <w:txbxContent>
                                  <w:p>
                                    <w:pPr>
                                      <w:rPr>
                                        <w:rFonts w:hint="eastAsia" w:ascii="楷体" w:hAnsi="楷体" w:eastAsia="楷体" w:cs="楷体"/>
                                        <w:szCs w:val="21"/>
                                      </w:rPr>
                                    </w:pPr>
                                    <w:r>
                                      <w:rPr>
                                        <w:rFonts w:hint="eastAsia" w:ascii="楷体" w:hAnsi="楷体" w:eastAsia="楷体" w:cs="楷体"/>
                                        <w:szCs w:val="21"/>
                                      </w:rPr>
                                      <w:t>98元/套</w:t>
                                    </w:r>
                                  </w:p>
                                </w:txbxContent>
                              </wps:txbx>
                              <wps:bodyPr upright="1"/>
                            </wps:wsp>
                            <wps:wsp>
                              <wps:cNvPr id="80" name="Text Box 701"/>
                              <wps:cNvSpPr txBox="1"/>
                              <wps:spPr>
                                <a:xfrm>
                                  <a:off x="3667125" y="201930"/>
                                  <a:ext cx="914400" cy="505460"/>
                                </a:xfrm>
                                <a:prstGeom prst="rect">
                                  <a:avLst/>
                                </a:prstGeom>
                                <a:noFill/>
                                <a:ln w="9525" cap="flat" cmpd="sng">
                                  <a:solidFill>
                                    <a:srgbClr val="FFFFFF"/>
                                  </a:solidFill>
                                  <a:prstDash val="solid"/>
                                  <a:miter/>
                                  <a:headEnd type="none" w="med" len="med"/>
                                  <a:tailEnd type="none" w="med" len="med"/>
                                </a:ln>
                              </wps:spPr>
                              <wps:txbx>
                                <w:txbxContent>
                                  <w:p>
                                    <w:pPr>
                                      <w:rPr>
                                        <w:sz w:val="28"/>
                                        <w:szCs w:val="28"/>
                                      </w:rPr>
                                    </w:pPr>
                                    <w:r>
                                      <w:rPr>
                                        <w:rFonts w:hint="eastAsia" w:ascii="楷体" w:hAnsi="楷体" w:eastAsia="楷体" w:cs="楷体"/>
                                        <w:szCs w:val="21"/>
                                      </w:rPr>
                                      <w:t>107元/套</w:t>
                                    </w:r>
                                  </w:p>
                                </w:txbxContent>
                              </wps:txbx>
                              <wps:bodyPr upright="1"/>
                            </wps:wsp>
                          </wpg:wgp>
                        </a:graphicData>
                      </a:graphic>
                    </wp:anchor>
                  </w:drawing>
                </mc:Choice>
                <mc:Fallback>
                  <w:pict>
                    <v:group id="组 692" o:spid="_x0000_s1026" o:spt="203" style="position:absolute;left:0pt;margin-left:30.4pt;margin-top:4.3pt;height:42.5pt;width:328.5pt;z-index:252572672;mso-width-relative:page;mso-height-relative:page;" coordsize="4581525,753110" o:gfxdata="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">
                      <o:lock v:ext="edit" aspectratio="f"/>
                      <v:shape id="图片 9" o:spid="_x0000_s1026" o:spt="75" alt="3.jpg" type="#_x0000_t75" style="position:absolute;left:0;top:47625;height:659130;width:607695;" filled="f" o:preferrelative="t" stroked="f" coordsize="21600,21600" o:gfxdata="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WN3fugAAANsA&#10;AAAPAAAAAAAAAAEAIAAAACIAAABkcnMvZG93bnJldi54bWxQSwECFAAUAAAACACHTuJAMy8FnjsA&#10;AAA5AAAAEAAAAAAAAAABACAAAAAJAQAAZHJzL3NoYXBleG1sLnhtbFBLBQYAAAAABgAGAFsBAACz&#10;AwAAAAA=&#10;">
                        <v:fill on="f" focussize="0,0"/>
                        <v:stroke on="f"/>
                        <v:imagedata r:id="rId71" o:title=""/>
                        <o:lock v:ext="edit" aspectratio="t"/>
                      </v:shape>
                      <v:shape id="图片 10" o:spid="_x0000_s1026" o:spt="75" alt="4.jpg" type="#_x0000_t75" style="position:absolute;left:1609725;top:0;height:753110;width:571500;" filled="f" o:preferrelative="t" stroked="f" coordsize="21600,21600" o:gfxdata="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wpy8rsAAADb&#10;AAAADwAAAAAAAAABACAAAAAiAAAAZHJzL2Rvd25yZXYueG1sUEsBAhQAFAAAAAgAh07iQDMvBZ47&#10;AAAAOQAAABAAAAAAAAAAAQAgAAAACgEAAGRycy9zaGFwZXhtbC54bWxQSwUGAAAAAAYABgBbAQAA&#10;tAMAAAAA&#10;">
                        <v:fill on="f" focussize="0,0"/>
                        <v:stroke on="f"/>
                        <v:imagedata r:id="rId72" o:title=""/>
                        <o:lock v:ext="edit" aspectratio="t"/>
                      </v:shape>
                      <v:shape id="图片 11" o:spid="_x0000_s1026" o:spt="75" alt="5.jpg" type="#_x0000_t75" style="position:absolute;left:3209925;top:0;height:668020;width:600075;" filled="f" o:preferrelative="t" stroked="f" coordsize="21600,21600" o:gfxdata="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CBLMvQAA&#10;ANsAAAAPAAAAAAAAAAEAIAAAACIAAABkcnMvZG93bnJldi54bWxQSwECFAAUAAAACACHTuJAMy8F&#10;njsAAAA5AAAAEAAAAAAAAAABACAAAAAMAQAAZHJzL3NoYXBleG1sLnhtbFBLBQYAAAAABgAGAFsB&#10;AAC2AwAAAAA=&#10;">
                        <v:fill on="f" focussize="0,0"/>
                        <v:stroke on="f"/>
                        <v:imagedata r:id="rId73" o:title=""/>
                        <o:lock v:ext="edit" aspectratio="t"/>
                      </v:shape>
                      <v:shape id="Text Box 699" o:spid="_x0000_s1026" o:spt="202" type="#_x0000_t202" style="position:absolute;left:466725;top:201930;height:505460;width:1193800;" filled="f" stroked="t" coordsize="21600,21600" o:gfxdata="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HJFepugAAANsA&#10;AAAPAAAAAAAAAAEAIAAAACIAAABkcnMvZG93bnJldi54bWxQSwECFAAUAAAACACHTuJAMy8FnjsA&#10;AAA5AAAAEAAAAAAAAAABACAAAAAJAQAAZHJzL3NoYXBleG1sLnhtbFBLBQYAAAAABgAGAFsBAACz&#10;AwAAAAA=&#10;">
                        <v:fill on="f" focussize="0,0"/>
                        <v:stroke color="#FFFFFF" joinstyle="miter"/>
                        <v:imagedata o:title=""/>
                        <o:lock v:ext="edit" aspectratio="f"/>
                        <v:textbox>
                          <w:txbxContent>
                            <w:p>
                              <w:pPr>
                                <w:rPr>
                                  <w:rFonts w:hint="eastAsia" w:ascii="楷体" w:hAnsi="楷体" w:eastAsia="楷体" w:cs="楷体"/>
                                  <w:szCs w:val="21"/>
                                </w:rPr>
                              </w:pPr>
                              <w:r>
                                <w:rPr>
                                  <w:rFonts w:hint="eastAsia" w:ascii="楷体" w:hAnsi="楷体" w:eastAsia="楷体" w:cs="楷体"/>
                                  <w:szCs w:val="21"/>
                                </w:rPr>
                                <w:t>75元/套</w:t>
                              </w:r>
                            </w:p>
                          </w:txbxContent>
                        </v:textbox>
                      </v:shape>
                      <v:shape id="Text Box 700" o:spid="_x0000_s1026" o:spt="202" type="#_x0000_t202" style="position:absolute;left:2066925;top:201930;height:505460;width:1193800;" filled="f" stroked="t" coordsize="21600,21600" o:gfxdata="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aPIyvQAA&#10;ANsAAAAPAAAAAAAAAAEAIAAAACIAAABkcnMvZG93bnJldi54bWxQSwECFAAUAAAACACHTuJAMy8F&#10;njsAAAA5AAAAEAAAAAAAAAABACAAAAAMAQAAZHJzL3NoYXBleG1sLnhtbFBLBQYAAAAABgAGAFsB&#10;AAC2AwAAAAA=&#10;">
                        <v:fill on="f" focussize="0,0"/>
                        <v:stroke color="#FFFFFF" joinstyle="miter"/>
                        <v:imagedata o:title=""/>
                        <o:lock v:ext="edit" aspectratio="f"/>
                        <v:textbox>
                          <w:txbxContent>
                            <w:p>
                              <w:pPr>
                                <w:rPr>
                                  <w:rFonts w:hint="eastAsia" w:ascii="楷体" w:hAnsi="楷体" w:eastAsia="楷体" w:cs="楷体"/>
                                  <w:szCs w:val="21"/>
                                </w:rPr>
                              </w:pPr>
                              <w:r>
                                <w:rPr>
                                  <w:rFonts w:hint="eastAsia" w:ascii="楷体" w:hAnsi="楷体" w:eastAsia="楷体" w:cs="楷体"/>
                                  <w:szCs w:val="21"/>
                                </w:rPr>
                                <w:t>98元/套</w:t>
                              </w:r>
                            </w:p>
                          </w:txbxContent>
                        </v:textbox>
                      </v:shape>
                      <v:shape id="Text Box 701" o:spid="_x0000_s1026" o:spt="202" type="#_x0000_t202" style="position:absolute;left:3667125;top:201930;height:505460;width:914400;" filled="f" stroked="t" coordsize="21600,21600" o:gfxdata="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DIcriLgAAADbAAAA&#10;DwAAAAAAAAABACAAAAAiAAAAZHJzL2Rvd25yZXYueG1sUEsBAhQAFAAAAAgAh07iQDMvBZ47AAAA&#10;OQAAABAAAAAAAAAAAQAgAAAABwEAAGRycy9zaGFwZXhtbC54bWxQSwUGAAAAAAYABgBbAQAAsQMA&#10;AAAA&#10;">
                        <v:fill on="f" focussize="0,0"/>
                        <v:stroke color="#FFFFFF" joinstyle="miter"/>
                        <v:imagedata o:title=""/>
                        <o:lock v:ext="edit" aspectratio="f"/>
                        <v:textbox>
                          <w:txbxContent>
                            <w:p>
                              <w:pPr>
                                <w:rPr>
                                  <w:sz w:val="28"/>
                                  <w:szCs w:val="28"/>
                                </w:rPr>
                              </w:pPr>
                              <w:r>
                                <w:rPr>
                                  <w:rFonts w:hint="eastAsia" w:ascii="楷体" w:hAnsi="楷体" w:eastAsia="楷体" w:cs="楷体"/>
                                  <w:szCs w:val="21"/>
                                </w:rPr>
                                <w:t>107元/套</w:t>
                              </w:r>
                            </w:p>
                          </w:txbxContent>
                        </v:textbox>
                      </v:shape>
                    </v:group>
                  </w:pict>
                </mc:Fallback>
              </mc:AlternateContent>
            </w:r>
          </w:p>
          <w:p>
            <w:pPr>
              <w:spacing w:line="360" w:lineRule="auto"/>
              <w:rPr>
                <w:rFonts w:hint="eastAsia" w:ascii="宋体" w:hAnsi="宋体" w:cs="宋体"/>
                <w:szCs w:val="21"/>
              </w:rPr>
            </w:pPr>
          </w:p>
          <w:p>
            <w:pPr>
              <w:spacing w:line="360" w:lineRule="auto"/>
              <w:rPr>
                <w:rFonts w:hint="eastAsia" w:ascii="楷体" w:hAnsi="楷体" w:eastAsia="楷体" w:cs="楷体"/>
                <w:szCs w:val="21"/>
              </w:rPr>
            </w:pPr>
            <w:r>
              <w:rPr>
                <w:rFonts w:hint="eastAsia" w:ascii="楷体" w:hAnsi="楷体" w:eastAsia="楷体" w:cs="楷体"/>
                <w:szCs w:val="21"/>
              </w:rPr>
              <w:t>小明这样想：75×50=3750（元），98×50=4900（元），107×50=5350（元）。因为3750＜5000,4900＜5000，5350＞5000，所以只能买75元/套的，或者98元/套的。</w:t>
            </w:r>
          </w:p>
          <w:p>
            <w:pPr>
              <w:spacing w:line="360" w:lineRule="auto"/>
              <w:rPr>
                <w:rFonts w:hint="eastAsia" w:ascii="宋体" w:hAnsi="宋体" w:cs="宋体"/>
                <w:szCs w:val="21"/>
              </w:rPr>
            </w:pPr>
            <w:r>
              <w:rPr>
                <w:rFonts w:hint="eastAsia" w:ascii="宋体" w:hAnsi="宋体" w:cs="宋体"/>
                <w:szCs w:val="21"/>
              </w:rPr>
              <w:t>你还有更巧妙的方法吗？</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spacing w:line="360" w:lineRule="auto"/>
              <w:rPr>
                <w:rFonts w:hint="eastAsia" w:ascii="宋体" w:hAnsi="宋体"/>
              </w:rPr>
            </w:pPr>
            <w:r>
              <w:rPr>
                <w:rFonts w:hint="eastAsia" w:ascii="宋体" w:hAnsi="宋体"/>
              </w:rPr>
              <w:t>3.小明和小芳同时从家沿一条公路面对面走来。小明的速度是68米/分，小芳的速度是54米/分，经过5分钟两人在学校门口相遇。谁家离学校近一些？</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spacing w:line="360" w:lineRule="auto"/>
              <w:rPr>
                <w:rFonts w:hint="eastAsia" w:ascii="宋体" w:hAnsi="宋体"/>
              </w:rPr>
            </w:pPr>
            <w:r>
              <w:rPr>
                <w:rFonts w:hint="eastAsia" w:ascii="宋体" w:hAnsi="宋体"/>
              </w:rPr>
              <w:t>4.学校图书馆要买98本《历史故事》，每本18元。选择合适的方法解答下面各题。</w:t>
            </w:r>
          </w:p>
          <w:p>
            <w:pPr>
              <w:spacing w:line="360" w:lineRule="auto"/>
              <w:rPr>
                <w:rFonts w:hint="eastAsia" w:ascii="宋体" w:hAnsi="宋体"/>
              </w:rPr>
            </w:pPr>
            <w:r>
              <w:rPr>
                <w:rFonts w:hint="eastAsia" w:ascii="宋体" w:hAnsi="宋体"/>
              </w:rPr>
              <w:t>（1）购买前思考，带2000元钱够吗？</w:t>
            </w:r>
          </w:p>
          <w:p>
            <w:pPr>
              <w:spacing w:line="360" w:lineRule="auto"/>
              <w:rPr>
                <w:rFonts w:hint="eastAsia" w:ascii="宋体" w:hAnsi="宋体"/>
              </w:rPr>
            </w:pPr>
          </w:p>
          <w:p>
            <w:pPr>
              <w:numPr>
                <w:ilvl w:val="0"/>
                <w:numId w:val="5"/>
              </w:numPr>
              <w:spacing w:line="360" w:lineRule="auto"/>
              <w:rPr>
                <w:rFonts w:hint="eastAsia" w:ascii="宋体" w:hAnsi="宋体"/>
              </w:rPr>
            </w:pPr>
            <w:r>
              <w:rPr>
                <w:rFonts w:hint="eastAsia" w:ascii="宋体" w:hAnsi="宋体"/>
              </w:rPr>
              <w:t>购物满1800元可以参与抽奖，能参与吗？</w:t>
            </w:r>
          </w:p>
          <w:p>
            <w:pPr>
              <w:spacing w:line="360" w:lineRule="auto"/>
              <w:rPr>
                <w:rFonts w:hint="eastAsia" w:ascii="宋体" w:hAnsi="宋体"/>
              </w:rPr>
            </w:pPr>
          </w:p>
          <w:p>
            <w:pPr>
              <w:spacing w:line="360" w:lineRule="auto"/>
              <w:rPr>
                <w:rFonts w:hint="eastAsia" w:ascii="宋体" w:hAnsi="宋体"/>
              </w:rPr>
            </w:pPr>
            <w:r>
              <w:rPr>
                <w:rFonts w:hint="eastAsia" w:ascii="宋体" w:hAnsi="宋体"/>
              </w:rPr>
              <w:t>（3）付出2000元，能找回多少钱？</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spacing w:line="380" w:lineRule="exact"/>
              <w:rPr>
                <w:rFonts w:hint="eastAsia" w:ascii="宋体" w:hAnsi="宋体" w:eastAsia="宋体" w:cs="宋体"/>
                <w:sz w:val="21"/>
                <w:szCs w:val="21"/>
                <w:lang w:val="en-US" w:eastAsia="zh-CN"/>
              </w:rPr>
            </w:pPr>
            <w:r>
              <w:rPr>
                <w:rFonts w:hint="eastAsia" w:ascii="宋体" w:hAnsi="宋体" w:eastAsia="宋体" w:cs="宋体"/>
                <w:sz w:val="21"/>
                <w:szCs w:val="21"/>
              </w:rPr>
              <w:t>1.</w:t>
            </w:r>
            <w:r>
              <w:rPr>
                <w:rFonts w:hint="eastAsia" w:ascii="宋体" w:hAnsi="宋体" w:eastAsia="宋体" w:cs="宋体"/>
                <w:sz w:val="21"/>
                <w:szCs w:val="21"/>
                <w:lang w:eastAsia="zh-CN"/>
              </w:rPr>
              <w:t>一块长方形广告牌，长</w:t>
            </w:r>
            <w:r>
              <w:rPr>
                <w:rFonts w:hint="eastAsia" w:ascii="宋体" w:hAnsi="宋体" w:eastAsia="宋体" w:cs="宋体"/>
                <w:sz w:val="21"/>
                <w:szCs w:val="21"/>
                <w:lang w:val="en-US" w:eastAsia="zh-CN"/>
              </w:rPr>
              <w:t>1.95米，宽1.5米，在它的四周安装铝合金条用来加固（重叠</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 xml:space="preserve">  部分忽略不计）。准备7米长的铝合金条够吗？</w:t>
            </w:r>
            <w:r>
              <w:rPr>
                <w:rFonts w:hint="eastAsia" w:ascii="宋体" w:hAnsi="宋体" w:eastAsia="宋体" w:cs="宋体"/>
                <w:sz w:val="21"/>
                <w:szCs w:val="21"/>
              </w:rPr>
              <w:t xml:space="preserve"> </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numPr>
                <w:ilvl w:val="0"/>
                <w:numId w:val="0"/>
              </w:numPr>
              <w:ind w:leftChars="-150"/>
              <w:rPr>
                <w:rFonts w:ascii="宋体" w:hAnsi="宋体" w:eastAsia="宋体" w:cs="宋体"/>
                <w:color w:val="000000"/>
                <w:sz w:val="21"/>
                <w:szCs w:val="21"/>
                <w:u w:val="none"/>
              </w:rPr>
            </w:pPr>
            <w:r>
              <w:rPr>
                <w:rFonts w:hint="eastAsia" w:ascii="宋体" w:hAnsi="宋体" w:eastAsia="宋体" w:cs="宋体"/>
                <w:sz w:val="21"/>
                <w:szCs w:val="21"/>
                <w:lang w:val="en-US" w:eastAsia="zh-CN"/>
              </w:rPr>
              <w:t xml:space="preserve"> 2.</w:t>
            </w:r>
            <w:r>
              <w:rPr>
                <w:rFonts w:ascii="宋体" w:hAnsi="宋体" w:eastAsia="宋体" w:cs="宋体"/>
                <w:color w:val="000000"/>
                <w:sz w:val="21"/>
                <w:szCs w:val="21"/>
                <w:u w:val="none"/>
              </w:rPr>
              <w:t>先锋小学要用长0.</w:t>
            </w:r>
            <w:r>
              <w:rPr>
                <w:rFonts w:hint="eastAsia" w:ascii="宋体" w:hAnsi="宋体" w:eastAsia="宋体" w:cs="宋体"/>
                <w:color w:val="000000"/>
                <w:sz w:val="21"/>
                <w:szCs w:val="21"/>
                <w:u w:val="none"/>
                <w:lang w:val="en-US" w:eastAsia="zh-CN"/>
              </w:rPr>
              <w:t>3</w:t>
            </w:r>
            <w:r>
              <w:rPr>
                <w:rFonts w:ascii="宋体" w:hAnsi="宋体" w:eastAsia="宋体" w:cs="宋体"/>
                <w:color w:val="000000"/>
                <w:sz w:val="21"/>
                <w:szCs w:val="21"/>
                <w:u w:val="none"/>
              </w:rPr>
              <w:t>6米，宽0.6米的红纸布置一个光荣榜，这个光荣榜高1.</w:t>
            </w:r>
            <w:r>
              <w:rPr>
                <w:rFonts w:hint="eastAsia" w:ascii="宋体" w:hAnsi="宋体" w:eastAsia="宋体" w:cs="宋体"/>
                <w:color w:val="000000"/>
                <w:sz w:val="21"/>
                <w:szCs w:val="21"/>
                <w:u w:val="none"/>
                <w:lang w:val="en-US" w:eastAsia="zh-CN"/>
              </w:rPr>
              <w:t>2</w:t>
            </w:r>
            <w:r>
              <w:rPr>
                <w:rFonts w:ascii="宋体" w:hAnsi="宋体" w:eastAsia="宋体" w:cs="宋体"/>
                <w:color w:val="000000"/>
                <w:sz w:val="21"/>
                <w:szCs w:val="21"/>
                <w:u w:val="none"/>
              </w:rPr>
              <w:t>米，</w:t>
            </w:r>
          </w:p>
          <w:p>
            <w:pPr>
              <w:numPr>
                <w:ilvl w:val="0"/>
                <w:numId w:val="0"/>
              </w:numPr>
              <w:spacing w:line="360" w:lineRule="auto"/>
              <w:ind w:leftChars="-150"/>
              <w:rPr>
                <w:rFonts w:ascii="宋体" w:hAnsi="宋体" w:eastAsia="宋体" w:cs="宋体"/>
                <w:color w:val="000000"/>
                <w:sz w:val="21"/>
                <w:szCs w:val="21"/>
                <w:u w:val="none"/>
              </w:rPr>
            </w:pPr>
            <w:r>
              <w:rPr>
                <w:rFonts w:hint="eastAsia" w:ascii="宋体" w:hAnsi="宋体" w:eastAsia="宋体" w:cs="宋体"/>
                <w:color w:val="000000"/>
                <w:sz w:val="21"/>
                <w:szCs w:val="21"/>
                <w:u w:val="none"/>
                <w:lang w:val="en-US" w:eastAsia="zh-CN"/>
              </w:rPr>
              <w:t xml:space="preserve">     </w:t>
            </w:r>
            <w:r>
              <w:rPr>
                <w:rFonts w:ascii="宋体" w:hAnsi="宋体" w:eastAsia="宋体" w:cs="宋体"/>
                <w:color w:val="000000"/>
                <w:sz w:val="21"/>
                <w:szCs w:val="21"/>
                <w:u w:val="none"/>
              </w:rPr>
              <w:t>长3.</w:t>
            </w:r>
            <w:r>
              <w:rPr>
                <w:rFonts w:hint="eastAsia" w:ascii="宋体" w:hAnsi="宋体" w:eastAsia="宋体" w:cs="宋体"/>
                <w:color w:val="000000"/>
                <w:sz w:val="21"/>
                <w:szCs w:val="21"/>
                <w:u w:val="none"/>
                <w:lang w:val="en-US" w:eastAsia="zh-CN"/>
              </w:rPr>
              <w:t>6</w:t>
            </w:r>
            <w:r>
              <w:rPr>
                <w:rFonts w:ascii="宋体" w:hAnsi="宋体" w:eastAsia="宋体" w:cs="宋体"/>
                <w:color w:val="000000"/>
                <w:sz w:val="21"/>
                <w:szCs w:val="21"/>
                <w:u w:val="none"/>
              </w:rPr>
              <w:t>米。布置这个光荣榜需要多少张这种纸？</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numPr>
                <w:ilvl w:val="0"/>
                <w:numId w:val="6"/>
              </w:numPr>
              <w:spacing w:before="156" w:beforeLines="50"/>
              <w:rPr>
                <w:rFonts w:hint="eastAsia" w:ascii="宋体" w:hAnsi="宋体" w:eastAsia="宋体" w:cs="宋体"/>
                <w:bCs/>
                <w:sz w:val="21"/>
                <w:szCs w:val="21"/>
                <w:u w:val="none"/>
                <w:lang w:val="en-US" w:eastAsia="zh-CN"/>
              </w:rPr>
            </w:pPr>
            <w:r>
              <w:rPr>
                <w:rFonts w:hint="eastAsia" w:ascii="宋体" w:hAnsi="宋体" w:eastAsia="宋体" w:cs="宋体"/>
                <w:bCs/>
                <w:sz w:val="21"/>
                <w:szCs w:val="21"/>
                <w:u w:val="none"/>
                <w:lang w:val="en-US" w:eastAsia="zh-CN"/>
              </w:rPr>
              <w:t>比较</w:t>
            </w:r>
            <w:r>
              <w:rPr>
                <w:rFonts w:hint="eastAsia" w:ascii="宋体" w:hAnsi="宋体" w:eastAsia="宋体" w:cs="宋体"/>
                <w:bCs/>
                <w:position w:val="-24"/>
                <w:sz w:val="21"/>
                <w:szCs w:val="21"/>
                <w:u w:val="none"/>
                <w:lang w:val="en-US" w:eastAsia="zh-CN"/>
              </w:rPr>
              <w:object>
                <v:shape id="_x0000_i1035" o:spt="75" type="#_x0000_t75" style="height:31pt;width:24pt;" o:ole="t" filled="f" o:preferrelative="t" stroked="f" coordsize="21600,21600">
                  <v:path/>
                  <v:fill on="f" focussize="0,0"/>
                  <v:stroke on="f"/>
                  <v:imagedata r:id="rId75" o:title=""/>
                  <o:lock v:ext="edit" aspectratio="t"/>
                  <w10:wrap type="none"/>
                  <w10:anchorlock/>
                </v:shape>
                <o:OLEObject Type="Embed" ProgID="Equation.KSEE3" ShapeID="_x0000_i1035" DrawAspect="Content" ObjectID="_1468075736" r:id="rId74">
                  <o:LockedField>false</o:LockedField>
                </o:OLEObject>
              </w:object>
            </w:r>
            <w:r>
              <w:rPr>
                <w:rFonts w:hint="eastAsia" w:ascii="宋体" w:hAnsi="宋体" w:eastAsia="宋体" w:cs="宋体"/>
                <w:bCs/>
                <w:sz w:val="21"/>
                <w:szCs w:val="21"/>
                <w:u w:val="none"/>
                <w:lang w:val="en-US" w:eastAsia="zh-CN"/>
              </w:rPr>
              <w:t>和</w:t>
            </w:r>
            <w:r>
              <w:rPr>
                <w:rFonts w:hint="eastAsia" w:ascii="宋体" w:hAnsi="宋体" w:eastAsia="宋体" w:cs="宋体"/>
                <w:bCs/>
                <w:position w:val="-24"/>
                <w:sz w:val="21"/>
                <w:szCs w:val="21"/>
                <w:u w:val="none"/>
                <w:lang w:val="en-US" w:eastAsia="zh-CN"/>
              </w:rPr>
              <w:object>
                <v:shape id="_x0000_i1036" o:spt="75" type="#_x0000_t75" style="height:31pt;width:23pt;" o:ole="t" filled="f" o:preferrelative="t" stroked="f" coordsize="21600,21600">
                  <v:path/>
                  <v:fill on="f" focussize="0,0"/>
                  <v:stroke on="f"/>
                  <v:imagedata r:id="rId77" o:title=""/>
                  <o:lock v:ext="edit" aspectratio="t"/>
                  <w10:wrap type="none"/>
                  <w10:anchorlock/>
                </v:shape>
                <o:OLEObject Type="Embed" ProgID="Equation.KSEE3" ShapeID="_x0000_i1036" DrawAspect="Content" ObjectID="_1468075737" r:id="rId76">
                  <o:LockedField>false</o:LockedField>
                </o:OLEObject>
              </w:object>
            </w:r>
            <w:r>
              <w:rPr>
                <w:rFonts w:hint="eastAsia" w:ascii="宋体" w:hAnsi="宋体" w:eastAsia="宋体" w:cs="宋体"/>
                <w:bCs/>
                <w:sz w:val="21"/>
                <w:szCs w:val="21"/>
                <w:u w:val="none"/>
                <w:lang w:val="en-US" w:eastAsia="zh-CN"/>
              </w:rPr>
              <w:t>的大小。</w:t>
            </w:r>
          </w:p>
          <w:p>
            <w:pPr>
              <w:numPr>
                <w:ilvl w:val="0"/>
                <w:numId w:val="0"/>
              </w:numPr>
              <w:spacing w:before="156" w:beforeLines="50"/>
              <w:rPr>
                <w:rFonts w:hint="eastAsia" w:ascii="宋体" w:hAnsi="宋体" w:eastAsia="宋体" w:cs="宋体"/>
                <w:bCs/>
                <w:sz w:val="21"/>
                <w:szCs w:val="21"/>
                <w:u w:val="none"/>
                <w:lang w:val="en-US" w:eastAsia="zh-CN"/>
              </w:rPr>
            </w:pPr>
            <w:r>
              <w:rPr>
                <w:rFonts w:hint="eastAsia" w:ascii="宋体" w:hAnsi="宋体" w:eastAsia="宋体" w:cs="宋体"/>
                <w:bCs/>
                <w:sz w:val="21"/>
                <w:szCs w:val="21"/>
                <w:u w:val="none"/>
                <w:lang w:val="en-US" w:eastAsia="zh-CN"/>
              </w:rPr>
              <w:t xml:space="preserve">  小红这样想：可以通分，但是公分母好大呀……。</w:t>
            </w:r>
          </w:p>
          <w:p>
            <w:pPr>
              <w:numPr>
                <w:ilvl w:val="0"/>
                <w:numId w:val="0"/>
              </w:numPr>
              <w:spacing w:before="156" w:beforeLines="50"/>
              <w:rPr>
                <w:rFonts w:hint="eastAsia" w:ascii="宋体" w:hAnsi="宋体" w:eastAsia="宋体" w:cs="宋体"/>
                <w:bCs/>
                <w:sz w:val="21"/>
                <w:szCs w:val="21"/>
                <w:u w:val="none"/>
                <w:lang w:val="en-US" w:eastAsia="zh-CN"/>
              </w:rPr>
            </w:pPr>
            <w:r>
              <w:rPr>
                <w:rFonts w:hint="eastAsia" w:ascii="宋体" w:hAnsi="宋体" w:eastAsia="宋体" w:cs="宋体"/>
                <w:bCs/>
                <w:sz w:val="21"/>
                <w:szCs w:val="21"/>
                <w:u w:val="none"/>
                <w:lang w:val="en-US" w:eastAsia="zh-CN"/>
              </w:rPr>
              <w:t xml:space="preserve">  小刚这样想：化成小数，但是好难算呀……。</w:t>
            </w:r>
          </w:p>
          <w:p>
            <w:pPr>
              <w:numPr>
                <w:ilvl w:val="0"/>
                <w:numId w:val="0"/>
              </w:numPr>
              <w:spacing w:before="156" w:beforeLines="50"/>
              <w:rPr>
                <w:rFonts w:hint="eastAsia" w:ascii="宋体" w:hAnsi="宋体" w:eastAsia="宋体" w:cs="宋体"/>
                <w:bCs/>
                <w:sz w:val="21"/>
                <w:szCs w:val="21"/>
                <w:u w:val="none"/>
                <w:lang w:val="en-US" w:eastAsia="zh-CN"/>
              </w:rPr>
            </w:pPr>
            <w:r>
              <w:rPr>
                <w:rFonts w:hint="eastAsia" w:ascii="宋体" w:hAnsi="宋体" w:eastAsia="宋体" w:cs="宋体"/>
                <w:bCs/>
                <w:sz w:val="21"/>
                <w:szCs w:val="21"/>
                <w:u w:val="none"/>
                <w:lang w:val="en-US" w:eastAsia="zh-CN"/>
              </w:rPr>
              <w:t xml:space="preserve">  你有好办法比较这两个分数的大小吗？写出你的思考过程。</w:t>
            </w:r>
          </w:p>
          <w:p>
            <w:pPr>
              <w:spacing w:before="312" w:beforeLines="100" w:after="156" w:afterLines="50"/>
              <w:rPr>
                <w:rFonts w:hint="eastAsia" w:ascii="宋体" w:hAnsi="宋体" w:eastAsia="宋体" w:cs="宋体"/>
                <w:sz w:val="24"/>
                <w:lang w:val="en-US"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numPr>
                <w:ilvl w:val="0"/>
                <w:numId w:val="0"/>
              </w:numPr>
              <w:spacing w:before="156" w:beforeLines="5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4.小明陪妈妈去水果超市买荔枝，单价和数量</w:t>
            </w:r>
          </w:p>
          <w:p>
            <w:pPr>
              <w:numPr>
                <w:ilvl w:val="0"/>
                <w:numId w:val="0"/>
              </w:numPr>
              <w:spacing w:before="156" w:beforeLines="5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如右图所示。付45元，够吗？</w:t>
            </w:r>
          </w:p>
          <w:p>
            <w:pPr>
              <w:numPr>
                <w:ilvl w:val="0"/>
                <w:numId w:val="0"/>
              </w:numPr>
              <w:spacing w:before="156" w:beforeLines="50"/>
              <w:rPr>
                <w:rFonts w:hint="eastAsia" w:ascii="宋体" w:hAnsi="宋体" w:eastAsia="宋体" w:cs="宋体"/>
                <w:sz w:val="21"/>
                <w:szCs w:val="21"/>
                <w:lang w:val="en-US" w:eastAsia="zh-CN"/>
              </w:rPr>
            </w:pPr>
            <w:r>
              <w:rPr>
                <w:sz w:val="21"/>
              </w:rPr>
              <mc:AlternateContent>
                <mc:Choice Requires="wpg">
                  <w:drawing>
                    <wp:anchor distT="0" distB="0" distL="114300" distR="114300" simplePos="0" relativeHeight="252576768" behindDoc="0" locked="0" layoutInCell="1" allowOverlap="1">
                      <wp:simplePos x="0" y="0"/>
                      <wp:positionH relativeFrom="column">
                        <wp:posOffset>3931920</wp:posOffset>
                      </wp:positionH>
                      <wp:positionV relativeFrom="paragraph">
                        <wp:posOffset>162560</wp:posOffset>
                      </wp:positionV>
                      <wp:extent cx="1621155" cy="1002030"/>
                      <wp:effectExtent l="5080" t="4445" r="12065" b="3175"/>
                      <wp:wrapNone/>
                      <wp:docPr id="81" name="组合 9"/>
                      <wp:cNvGraphicFramePr/>
                      <a:graphic xmlns:a="http://schemas.openxmlformats.org/drawingml/2006/main">
                        <a:graphicData uri="http://schemas.microsoft.com/office/word/2010/wordprocessingGroup">
                          <wpg:wgp>
                            <wpg:cNvGrpSpPr/>
                            <wpg:grpSpPr>
                              <a:xfrm>
                                <a:off x="0" y="0"/>
                                <a:ext cx="1621155" cy="1002030"/>
                                <a:chOff x="12143" y="24519"/>
                                <a:chExt cx="2553" cy="1578"/>
                              </a:xfrm>
                            </wpg:grpSpPr>
                            <pic:pic xmlns:pic="http://schemas.openxmlformats.org/drawingml/2006/picture">
                              <pic:nvPicPr>
                                <pic:cNvPr id="82" name="Picture 209"/>
                                <pic:cNvPicPr>
                                  <a:picLocks noChangeAspect="1"/>
                                </pic:cNvPicPr>
                              </pic:nvPicPr>
                              <pic:blipFill>
                                <a:blip r:embed="rId78">
                                  <a:grayscl/>
                                  <a:lum bright="-17999" contrast="66000"/>
                                </a:blip>
                                <a:stretch>
                                  <a:fillRect/>
                                </a:stretch>
                              </pic:blipFill>
                              <pic:spPr>
                                <a:xfrm>
                                  <a:off x="12628" y="24837"/>
                                  <a:ext cx="2069" cy="1261"/>
                                </a:xfrm>
                                <a:prstGeom prst="rect">
                                  <a:avLst/>
                                </a:prstGeom>
                                <a:noFill/>
                                <a:ln w="9525">
                                  <a:noFill/>
                                </a:ln>
                              </pic:spPr>
                            </pic:pic>
                            <wps:wsp>
                              <wps:cNvPr id="83" name="文本框 2"/>
                              <wps:cNvSpPr txBox="1"/>
                              <wps:spPr>
                                <a:xfrm>
                                  <a:off x="12143" y="24519"/>
                                  <a:ext cx="1603" cy="432"/>
                                </a:xfrm>
                                <a:prstGeom prst="rect">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宋体" w:hAnsi="宋体" w:cs="宋体"/>
                                      </w:rPr>
                                    </w:pPr>
                                    <w:r>
                                      <w:rPr>
                                        <w:rFonts w:hint="eastAsia" w:ascii="宋体" w:hAnsi="宋体" w:cs="宋体"/>
                                        <w:lang w:val="en-US" w:eastAsia="zh-CN"/>
                                      </w:rPr>
                                      <w:t>32</w:t>
                                    </w:r>
                                    <w:r>
                                      <w:rPr>
                                        <w:rFonts w:hint="eastAsia" w:ascii="宋体" w:hAnsi="宋体" w:cs="宋体"/>
                                        <w:lang w:val="zh-CN"/>
                                      </w:rPr>
                                      <w:t>.</w:t>
                                    </w:r>
                                    <w:r>
                                      <w:rPr>
                                        <w:rFonts w:hint="eastAsia" w:ascii="宋体" w:hAnsi="宋体" w:cs="宋体"/>
                                        <w:lang w:val="en-US" w:eastAsia="zh-CN"/>
                                      </w:rPr>
                                      <w:t>5</w:t>
                                    </w:r>
                                    <w:r>
                                      <w:rPr>
                                        <w:rFonts w:hint="eastAsia" w:ascii="宋体" w:hAnsi="宋体" w:cs="宋体"/>
                                        <w:lang w:val="zh-CN"/>
                                      </w:rPr>
                                      <w:t>元/千克</w:t>
                                    </w:r>
                                  </w:p>
                                </w:txbxContent>
                              </wps:txbx>
                              <wps:bodyPr upright="1"/>
                            </wps:wsp>
                          </wpg:wgp>
                        </a:graphicData>
                      </a:graphic>
                    </wp:anchor>
                  </w:drawing>
                </mc:Choice>
                <mc:Fallback>
                  <w:pict>
                    <v:group id="组合 9" o:spid="_x0000_s1026" o:spt="203" style="position:absolute;left:0pt;margin-left:309.6pt;margin-top:12.8pt;height:78.9pt;width:127.65pt;z-index:252576768;mso-width-relative:page;mso-height-relative:page;" coordorigin="12143,24519" coordsize="2553,1578" o:gfxdata="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">
                      <o:lock v:ext="edit" aspectratio="f"/>
                      <v:shape id="Picture 209" o:spid="_x0000_s1026" o:spt="75" type="#_x0000_t75" style="position:absolute;left:12628;top:24837;height:1261;width:2069;" filled="f" o:preferrelative="t" stroked="f" coordsize="21600,21600" o:gfxdata="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hy5qb4A&#10;AADbAAAADwAAAAAAAAABACAAAAAiAAAAZHJzL2Rvd25yZXYueG1sUEsBAhQAFAAAAAgAh07iQDMv&#10;BZ47AAAAOQAAABAAAAAAAAAAAQAgAAAADQEAAGRycy9zaGFwZXhtbC54bWxQSwUGAAAAAAYABgBb&#10;AQAAtwMAAAAA&#10;">
                        <v:fill on="f" focussize="0,0"/>
                        <v:stroke on="f"/>
                        <v:imagedata r:id="rId78" gain="192752f" blacklevel="-5897f" grayscale="t" o:title=""/>
                        <o:lock v:ext="edit" aspectratio="t"/>
                      </v:shape>
                      <v:shape id="文本框 2" o:spid="_x0000_s1026" o:spt="202" type="#_x0000_t202" style="position:absolute;left:12143;top:24519;height:432;width:1603;" fillcolor="#FFFFFF" filled="t" stroked="t" coordsize="21600,21600" o:gfxdata="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nNQpvQAA&#10;ANsAAAAPAAAAAAAAAAEAIAAAACIAAABkcnMvZG93bnJldi54bWxQSwECFAAUAAAACACHTuJAMy8F&#10;njsAAAA5AAAAEAAAAAAAAAABACAAAAAMAQAAZHJzL3NoYXBleG1sLnhtbFBLBQYAAAAABgAGAFsB&#10;AAC2AwAAAAA=&#10;">
                        <v:fill on="t" focussize="0,0"/>
                        <v:stroke color="#000000" joinstyle="miter"/>
                        <v:imagedata o:title=""/>
                        <o:lock v:ext="edit" aspectratio="f"/>
                        <v:textbox>
                          <w:txbxContent>
                            <w:p>
                              <w:pPr>
                                <w:rPr>
                                  <w:rFonts w:hint="eastAsia" w:ascii="宋体" w:hAnsi="宋体" w:cs="宋体"/>
                                </w:rPr>
                              </w:pPr>
                              <w:r>
                                <w:rPr>
                                  <w:rFonts w:hint="eastAsia" w:ascii="宋体" w:hAnsi="宋体" w:cs="宋体"/>
                                  <w:lang w:val="en-US" w:eastAsia="zh-CN"/>
                                </w:rPr>
                                <w:t>32</w:t>
                              </w:r>
                              <w:r>
                                <w:rPr>
                                  <w:rFonts w:hint="eastAsia" w:ascii="宋体" w:hAnsi="宋体" w:cs="宋体"/>
                                  <w:lang w:val="zh-CN"/>
                                </w:rPr>
                                <w:t>.</w:t>
                              </w:r>
                              <w:r>
                                <w:rPr>
                                  <w:rFonts w:hint="eastAsia" w:ascii="宋体" w:hAnsi="宋体" w:cs="宋体"/>
                                  <w:lang w:val="en-US" w:eastAsia="zh-CN"/>
                                </w:rPr>
                                <w:t>5</w:t>
                              </w:r>
                              <w:r>
                                <w:rPr>
                                  <w:rFonts w:hint="eastAsia" w:ascii="宋体" w:hAnsi="宋体" w:cs="宋体"/>
                                  <w:lang w:val="zh-CN"/>
                                </w:rPr>
                                <w:t>元/千克</w:t>
                              </w:r>
                            </w:p>
                          </w:txbxContent>
                        </v:textbox>
                      </v:shape>
                    </v:group>
                  </w:pict>
                </mc:Fallback>
              </mc:AlternateContent>
            </w:r>
            <w:r>
              <w:rPr>
                <w:rFonts w:hint="eastAsia" w:ascii="宋体" w:hAnsi="宋体" w:eastAsia="宋体" w:cs="宋体"/>
                <w:sz w:val="21"/>
                <w:szCs w:val="21"/>
                <w:lang w:val="en-US" w:eastAsia="zh-CN"/>
              </w:rPr>
              <w:t xml:space="preserve">  小明是这样算：</w:t>
            </w:r>
          </w:p>
          <w:p>
            <w:pPr>
              <w:spacing w:after="156" w:afterLines="50" w:line="36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32.5×1.5＝48.75（元），48.75＞45，所以不够。</w:t>
            </w:r>
          </w:p>
          <w:p>
            <w:pPr>
              <w:spacing w:after="156" w:afterLines="5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你还有更巧妙的方法吗？写出你的思考过程。</w:t>
            </w: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lang w:val="en-US" w:eastAsia="zh-CN"/>
              </w:rPr>
              <w:t>1.</w:t>
            </w:r>
            <w:r>
              <w:rPr>
                <w:rFonts w:hint="eastAsia" w:asciiTheme="minorEastAsia" w:hAnsiTheme="minorEastAsia" w:eastAsiaTheme="minorEastAsia" w:cstheme="minorEastAsia"/>
                <w:sz w:val="21"/>
                <w:szCs w:val="21"/>
              </w:rPr>
              <w:t>学校组织六年级同学看电影。</w:t>
            </w:r>
          </w:p>
          <w:tbl>
            <w:tblPr>
              <w:tblStyle w:val="7"/>
              <w:tblW w:w="7564" w:type="dxa"/>
              <w:tblInd w:w="58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01"/>
              <w:gridCol w:w="993"/>
              <w:gridCol w:w="1170"/>
              <w:gridCol w:w="1140"/>
              <w:gridCol w:w="1155"/>
              <w:gridCol w:w="1170"/>
              <w:gridCol w:w="1035"/>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901"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班级</w:t>
                  </w:r>
                </w:p>
              </w:tc>
              <w:tc>
                <w:tcPr>
                  <w:tcW w:w="99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 1 \* GB2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⑴</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班</w:t>
                  </w:r>
                </w:p>
              </w:tc>
              <w:tc>
                <w:tcPr>
                  <w:tcW w:w="117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 2 \* GB2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⑵</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班</w:t>
                  </w:r>
                </w:p>
              </w:tc>
              <w:tc>
                <w:tcPr>
                  <w:tcW w:w="11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 3 \* GB2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⑶</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班</w:t>
                  </w:r>
                </w:p>
              </w:tc>
              <w:tc>
                <w:tcPr>
                  <w:tcW w:w="115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 4 \* GB2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⑷</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班</w:t>
                  </w:r>
                </w:p>
              </w:tc>
              <w:tc>
                <w:tcPr>
                  <w:tcW w:w="117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 5 \* GB2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⑸</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班</w:t>
                  </w:r>
                </w:p>
              </w:tc>
              <w:tc>
                <w:tcPr>
                  <w:tcW w:w="103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六</w:t>
                  </w:r>
                  <w:r>
                    <w:rPr>
                      <w:rFonts w:hint="eastAsia" w:asciiTheme="minorEastAsia" w:hAnsiTheme="minorEastAsia" w:eastAsiaTheme="minorEastAsia" w:cstheme="minorEastAsia"/>
                      <w:sz w:val="21"/>
                      <w:szCs w:val="21"/>
                    </w:rPr>
                    <w:fldChar w:fldCharType="begin"/>
                  </w:r>
                  <w:r>
                    <w:rPr>
                      <w:rFonts w:hint="eastAsia" w:asciiTheme="minorEastAsia" w:hAnsiTheme="minorEastAsia" w:eastAsiaTheme="minorEastAsia" w:cstheme="minorEastAsia"/>
                      <w:sz w:val="21"/>
                      <w:szCs w:val="21"/>
                    </w:rPr>
                    <w:instrText xml:space="preserve"> = 6 \* GB2 </w:instrText>
                  </w:r>
                  <w:r>
                    <w:rPr>
                      <w:rFonts w:hint="eastAsia" w:asciiTheme="minorEastAsia" w:hAnsiTheme="minorEastAsia" w:eastAsiaTheme="minorEastAsia" w:cstheme="minorEastAsia"/>
                      <w:sz w:val="21"/>
                      <w:szCs w:val="21"/>
                    </w:rPr>
                    <w:fldChar w:fldCharType="separate"/>
                  </w:r>
                  <w:r>
                    <w:rPr>
                      <w:rFonts w:hint="eastAsia" w:asciiTheme="minorEastAsia" w:hAnsiTheme="minorEastAsia" w:eastAsiaTheme="minorEastAsia" w:cstheme="minorEastAsia"/>
                      <w:sz w:val="21"/>
                      <w:szCs w:val="21"/>
                    </w:rPr>
                    <w:t>⑹</w:t>
                  </w:r>
                  <w:r>
                    <w:rPr>
                      <w:rFonts w:hint="eastAsia" w:asciiTheme="minorEastAsia" w:hAnsiTheme="minorEastAsia" w:eastAsiaTheme="minorEastAsia" w:cstheme="minorEastAsia"/>
                      <w:sz w:val="21"/>
                      <w:szCs w:val="21"/>
                    </w:rPr>
                    <w:fldChar w:fldCharType="end"/>
                  </w:r>
                  <w:r>
                    <w:rPr>
                      <w:rFonts w:hint="eastAsia" w:asciiTheme="minorEastAsia" w:hAnsiTheme="minorEastAsia" w:eastAsiaTheme="minorEastAsia" w:cstheme="minorEastAsia"/>
                      <w:sz w:val="21"/>
                      <w:szCs w:val="21"/>
                    </w:rPr>
                    <w:t>班</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09" w:hRule="atLeast"/>
              </w:trPr>
              <w:tc>
                <w:tcPr>
                  <w:tcW w:w="901"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人数</w:t>
                  </w:r>
                </w:p>
              </w:tc>
              <w:tc>
                <w:tcPr>
                  <w:tcW w:w="993"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45</w:t>
                  </w:r>
                </w:p>
              </w:tc>
              <w:tc>
                <w:tcPr>
                  <w:tcW w:w="117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43</w:t>
                  </w:r>
                </w:p>
              </w:tc>
              <w:tc>
                <w:tcPr>
                  <w:tcW w:w="114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42</w:t>
                  </w:r>
                </w:p>
              </w:tc>
              <w:tc>
                <w:tcPr>
                  <w:tcW w:w="115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48</w:t>
                  </w:r>
                </w:p>
              </w:tc>
              <w:tc>
                <w:tcPr>
                  <w:tcW w:w="1170"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46</w:t>
                  </w:r>
                </w:p>
              </w:tc>
              <w:tc>
                <w:tcPr>
                  <w:tcW w:w="1035" w:type="dxa"/>
                  <w:vAlign w:val="center"/>
                </w:tcPr>
                <w:p>
                  <w:pPr>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47</w:t>
                  </w:r>
                </w:p>
              </w:tc>
            </w:tr>
          </w:tbl>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2836864" behindDoc="0" locked="0" layoutInCell="1" allowOverlap="1">
                      <wp:simplePos x="0" y="0"/>
                      <wp:positionH relativeFrom="column">
                        <wp:posOffset>727075</wp:posOffset>
                      </wp:positionH>
                      <wp:positionV relativeFrom="paragraph">
                        <wp:posOffset>135255</wp:posOffset>
                      </wp:positionV>
                      <wp:extent cx="971550" cy="611505"/>
                      <wp:effectExtent l="6985" t="4445" r="12065" b="12700"/>
                      <wp:wrapNone/>
                      <wp:docPr id="84" name="云形 84"/>
                      <wp:cNvGraphicFramePr/>
                      <a:graphic xmlns:a="http://schemas.openxmlformats.org/drawingml/2006/main">
                        <a:graphicData uri="http://schemas.microsoft.com/office/word/2010/wordprocessingShape">
                          <wps:wsp>
                            <wps:cNvSpPr/>
                            <wps:spPr>
                              <a:xfrm>
                                <a:off x="0" y="0"/>
                                <a:ext cx="971550" cy="611505"/>
                              </a:xfrm>
                              <a:prstGeom prst="clou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color w:val="000000" w:themeColor="text1"/>
                                      <w:sz w:val="18"/>
                                      <w14:textFill>
                                        <w14:solidFill>
                                          <w14:schemeClr w14:val="tx1"/>
                                        </w14:solidFill>
                                      </w14:textFill>
                                    </w:rPr>
                                  </w:pPr>
                                  <w:r>
                                    <w:rPr>
                                      <w:rFonts w:hint="eastAsia" w:ascii="楷体" w:hAnsi="楷体" w:eastAsia="楷体"/>
                                      <w:b/>
                                      <w:color w:val="000000" w:themeColor="text1"/>
                                      <w:sz w:val="18"/>
                                      <w14:textFill>
                                        <w14:solidFill>
                                          <w14:schemeClr w14:val="tx1"/>
                                        </w14:solidFill>
                                      </w14:textFill>
                                    </w:rPr>
                                    <w:t>东方影院能</w:t>
                                  </w:r>
                                </w:p>
                                <w:p>
                                  <w:pPr>
                                    <w:jc w:val="center"/>
                                    <w:rPr>
                                      <w:rFonts w:ascii="楷体" w:hAnsi="楷体" w:eastAsia="楷体"/>
                                      <w:b/>
                                      <w:color w:val="000000" w:themeColor="text1"/>
                                      <w:sz w:val="18"/>
                                      <w14:textFill>
                                        <w14:solidFill>
                                          <w14:schemeClr w14:val="tx1"/>
                                        </w14:solidFill>
                                      </w14:textFill>
                                    </w:rPr>
                                  </w:pPr>
                                  <w:r>
                                    <w:rPr>
                                      <w:rFonts w:hint="eastAsia" w:ascii="楷体" w:hAnsi="楷体" w:eastAsia="楷体"/>
                                      <w:b/>
                                      <w:color w:val="000000" w:themeColor="text1"/>
                                      <w:sz w:val="18"/>
                                      <w14:textFill>
                                        <w14:solidFill>
                                          <w14:schemeClr w14:val="tx1"/>
                                        </w14:solidFill>
                                      </w14:textFill>
                                    </w:rPr>
                                    <w:t>容纳235人</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57.25pt;margin-top:10.65pt;height:48.15pt;width:76.5pt;z-index:252836864;v-text-anchor:middle;mso-width-relative:page;mso-height-relative:page;" filled="f" stroked="t" coordsize="43200,43200" o:gfxdata="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DBnNurZAAAACgEAAA8AAAAAAAAA&#10;AQAgAAAAIgAAAGRycy9kb3ducmV2LnhtbFBLAQIUABQAAAAIAIdO4kCuxiJbSQIAAHoEAAAOAAAA&#10;AAAAAAEAIAAAACgBAABkcnMvZTJvRG9jLnhtbFBLBQYAAAAABgAGAFkBAADjBQ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970740,305752;485775,610853;3013,305752;485775,34963" o:connectangles="0,82,164,247"/>
                      <v:fill on="f" focussize="0,0"/>
                      <v:stroke weight="1pt" color="#000000 [3213]" miterlimit="8" joinstyle="miter"/>
                      <v:imagedata o:title=""/>
                      <o:lock v:ext="edit" aspectratio="f"/>
                      <v:textbox inset="0mm,0mm,0mm,0mm">
                        <w:txbxContent>
                          <w:p>
                            <w:pPr>
                              <w:jc w:val="center"/>
                              <w:rPr>
                                <w:rFonts w:ascii="楷体" w:hAnsi="楷体" w:eastAsia="楷体"/>
                                <w:b/>
                                <w:color w:val="000000" w:themeColor="text1"/>
                                <w:sz w:val="18"/>
                                <w14:textFill>
                                  <w14:solidFill>
                                    <w14:schemeClr w14:val="tx1"/>
                                  </w14:solidFill>
                                </w14:textFill>
                              </w:rPr>
                            </w:pPr>
                            <w:r>
                              <w:rPr>
                                <w:rFonts w:hint="eastAsia" w:ascii="楷体" w:hAnsi="楷体" w:eastAsia="楷体"/>
                                <w:b/>
                                <w:color w:val="000000" w:themeColor="text1"/>
                                <w:sz w:val="18"/>
                                <w14:textFill>
                                  <w14:solidFill>
                                    <w14:schemeClr w14:val="tx1"/>
                                  </w14:solidFill>
                                </w14:textFill>
                              </w:rPr>
                              <w:t>东方影院能</w:t>
                            </w:r>
                          </w:p>
                          <w:p>
                            <w:pPr>
                              <w:jc w:val="center"/>
                              <w:rPr>
                                <w:rFonts w:ascii="楷体" w:hAnsi="楷体" w:eastAsia="楷体"/>
                                <w:b/>
                                <w:color w:val="000000" w:themeColor="text1"/>
                                <w:sz w:val="18"/>
                                <w14:textFill>
                                  <w14:solidFill>
                                    <w14:schemeClr w14:val="tx1"/>
                                  </w14:solidFill>
                                </w14:textFill>
                              </w:rPr>
                            </w:pPr>
                            <w:r>
                              <w:rPr>
                                <w:rFonts w:hint="eastAsia" w:ascii="楷体" w:hAnsi="楷体" w:eastAsia="楷体"/>
                                <w:b/>
                                <w:color w:val="000000" w:themeColor="text1"/>
                                <w:sz w:val="18"/>
                                <w14:textFill>
                                  <w14:solidFill>
                                    <w14:schemeClr w14:val="tx1"/>
                                  </w14:solidFill>
                                </w14:textFill>
                              </w:rPr>
                              <w:t>容纳235人</w:t>
                            </w:r>
                          </w:p>
                        </w:txbxContent>
                      </v:textbox>
                    </v:shape>
                  </w:pict>
                </mc:Fallback>
              </mc:AlternateContent>
            </w:r>
            <w:r>
              <w:rPr>
                <w:rFonts w:hint="eastAsia" w:asciiTheme="minorEastAsia" w:hAnsiTheme="minorEastAsia" w:eastAsiaTheme="minorEastAsia" w:cstheme="minorEastAsia"/>
                <w:sz w:val="21"/>
                <w:szCs w:val="21"/>
              </w:rPr>
              <w:drawing>
                <wp:anchor distT="0" distB="0" distL="114300" distR="114300" simplePos="0" relativeHeight="252835840" behindDoc="0" locked="0" layoutInCell="1" allowOverlap="1">
                  <wp:simplePos x="0" y="0"/>
                  <wp:positionH relativeFrom="column">
                    <wp:posOffset>253365</wp:posOffset>
                  </wp:positionH>
                  <wp:positionV relativeFrom="paragraph">
                    <wp:posOffset>92075</wp:posOffset>
                  </wp:positionV>
                  <wp:extent cx="539750" cy="732155"/>
                  <wp:effectExtent l="0" t="0" r="12700" b="10795"/>
                  <wp:wrapNone/>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5"/>
                          <pic:cNvPicPr>
                            <a:picLocks noChangeAspect="1"/>
                          </pic:cNvPicPr>
                        </pic:nvPicPr>
                        <pic:blipFill>
                          <a:blip r:embed="rId79">
                            <a:grayscl/>
                            <a:extLst>
                              <a:ext uri="{28A0092B-C50C-407E-A947-70E740481C1C}">
                                <a14:useLocalDpi xmlns:a14="http://schemas.microsoft.com/office/drawing/2010/main" val="0"/>
                              </a:ext>
                            </a:extLst>
                          </a:blip>
                          <a:stretch>
                            <a:fillRect/>
                          </a:stretch>
                        </pic:blipFill>
                        <pic:spPr>
                          <a:xfrm>
                            <a:off x="0" y="0"/>
                            <a:ext cx="539750" cy="732155"/>
                          </a:xfrm>
                          <a:prstGeom prst="rect">
                            <a:avLst/>
                          </a:prstGeom>
                        </pic:spPr>
                      </pic:pic>
                    </a:graphicData>
                  </a:graphic>
                </wp:anchor>
              </w:drawing>
            </w:r>
            <w:r>
              <w:rPr>
                <w:rFonts w:hint="eastAsia" w:asciiTheme="minorEastAsia" w:hAnsiTheme="minorEastAsia" w:eastAsiaTheme="minorEastAsia" w:cstheme="minorEastAsia"/>
                <w:sz w:val="21"/>
                <w:szCs w:val="21"/>
              </w:rPr>
              <w:drawing>
                <wp:anchor distT="0" distB="0" distL="114300" distR="114300" simplePos="0" relativeHeight="252834816" behindDoc="0" locked="0" layoutInCell="1" allowOverlap="1">
                  <wp:simplePos x="0" y="0"/>
                  <wp:positionH relativeFrom="column">
                    <wp:posOffset>3767455</wp:posOffset>
                  </wp:positionH>
                  <wp:positionV relativeFrom="paragraph">
                    <wp:posOffset>57150</wp:posOffset>
                  </wp:positionV>
                  <wp:extent cx="323850" cy="840105"/>
                  <wp:effectExtent l="0" t="0" r="0" b="17145"/>
                  <wp:wrapNone/>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pic:cNvPicPr>
                        </pic:nvPicPr>
                        <pic:blipFill>
                          <a:blip r:embed="rId80" cstate="print">
                            <a:grayscl/>
                            <a:extLst>
                              <a:ext uri="{28A0092B-C50C-407E-A947-70E740481C1C}">
                                <a14:useLocalDpi xmlns:a14="http://schemas.microsoft.com/office/drawing/2010/main" val="0"/>
                              </a:ext>
                            </a:extLst>
                          </a:blip>
                          <a:stretch>
                            <a:fillRect/>
                          </a:stretch>
                        </pic:blipFill>
                        <pic:spPr>
                          <a:xfrm>
                            <a:off x="0" y="0"/>
                            <a:ext cx="323850" cy="840105"/>
                          </a:xfrm>
                          <a:prstGeom prst="rect">
                            <a:avLst/>
                          </a:prstGeom>
                        </pic:spPr>
                      </pic:pic>
                    </a:graphicData>
                  </a:graphic>
                </wp:anchor>
              </w:drawing>
            </w:r>
            <w:r>
              <w:rPr>
                <w:rFonts w:hint="eastAsia" w:asciiTheme="minorEastAsia" w:hAnsiTheme="minorEastAsia" w:eastAsiaTheme="minorEastAsia" w:cstheme="minorEastAsia"/>
                <w:sz w:val="21"/>
                <w:szCs w:val="21"/>
              </w:rPr>
              <mc:AlternateContent>
                <mc:Choice Requires="wps">
                  <w:drawing>
                    <wp:anchor distT="0" distB="0" distL="114300" distR="114300" simplePos="0" relativeHeight="252837888" behindDoc="0" locked="0" layoutInCell="1" allowOverlap="1">
                      <wp:simplePos x="0" y="0"/>
                      <wp:positionH relativeFrom="column">
                        <wp:posOffset>2812415</wp:posOffset>
                      </wp:positionH>
                      <wp:positionV relativeFrom="paragraph">
                        <wp:posOffset>133985</wp:posOffset>
                      </wp:positionV>
                      <wp:extent cx="971550" cy="611505"/>
                      <wp:effectExtent l="6985" t="4445" r="12065" b="12700"/>
                      <wp:wrapNone/>
                      <wp:docPr id="87" name="云形 87"/>
                      <wp:cNvGraphicFramePr/>
                      <a:graphic xmlns:a="http://schemas.openxmlformats.org/drawingml/2006/main">
                        <a:graphicData uri="http://schemas.microsoft.com/office/word/2010/wordprocessingShape">
                          <wps:wsp>
                            <wps:cNvSpPr/>
                            <wps:spPr>
                              <a:xfrm>
                                <a:off x="0" y="0"/>
                                <a:ext cx="971550" cy="611505"/>
                              </a:xfrm>
                              <a:prstGeom prst="cloud">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rFonts w:ascii="楷体" w:hAnsi="楷体" w:eastAsia="楷体"/>
                                      <w:b/>
                                      <w:color w:val="000000" w:themeColor="text1"/>
                                      <w:sz w:val="18"/>
                                      <w14:textFill>
                                        <w14:solidFill>
                                          <w14:schemeClr w14:val="tx1"/>
                                        </w14:solidFill>
                                      </w14:textFill>
                                    </w:rPr>
                                  </w:pPr>
                                  <w:r>
                                    <w:rPr>
                                      <w:rFonts w:hint="eastAsia" w:ascii="楷体" w:hAnsi="楷体" w:eastAsia="楷体"/>
                                      <w:b/>
                                      <w:color w:val="000000" w:themeColor="text1"/>
                                      <w:sz w:val="18"/>
                                      <w14:textFill>
                                        <w14:solidFill>
                                          <w14:schemeClr w14:val="tx1"/>
                                        </w14:solidFill>
                                      </w14:textFill>
                                    </w:rPr>
                                    <w:t>希望影院能</w:t>
                                  </w:r>
                                </w:p>
                                <w:p>
                                  <w:pPr>
                                    <w:jc w:val="center"/>
                                    <w:rPr>
                                      <w:rFonts w:ascii="楷体" w:hAnsi="楷体" w:eastAsia="楷体"/>
                                      <w:b/>
                                      <w:color w:val="000000" w:themeColor="text1"/>
                                      <w:sz w:val="18"/>
                                      <w14:textFill>
                                        <w14:solidFill>
                                          <w14:schemeClr w14:val="tx1"/>
                                        </w14:solidFill>
                                      </w14:textFill>
                                    </w:rPr>
                                  </w:pPr>
                                  <w:r>
                                    <w:rPr>
                                      <w:rFonts w:hint="eastAsia" w:ascii="楷体" w:hAnsi="楷体" w:eastAsia="楷体"/>
                                      <w:b/>
                                      <w:color w:val="000000" w:themeColor="text1"/>
                                      <w:sz w:val="18"/>
                                      <w14:textFill>
                                        <w14:solidFill>
                                          <w14:schemeClr w14:val="tx1"/>
                                        </w14:solidFill>
                                      </w14:textFill>
                                    </w:rPr>
                                    <w:t>容纳300人</w:t>
                                  </w:r>
                                </w:p>
                              </w:txbxContent>
                            </wps:txbx>
                            <wps:bodyPr rot="0" spcFirstLastPara="0" vertOverflow="overflow" horzOverflow="overflow" vert="horz" wrap="square" lIns="0" tIns="0" rIns="0" bIns="0" numCol="1" spcCol="0" rtlCol="0" fromWordArt="0" anchor="ctr" anchorCtr="0" forceAA="0" compatLnSpc="1">
                              <a:noAutofit/>
                            </wps:bodyPr>
                          </wps:wsp>
                        </a:graphicData>
                      </a:graphic>
                    </wp:anchor>
                  </w:drawing>
                </mc:Choice>
                <mc:Fallback>
                  <w:pict>
                    <v:shape id="_x0000_s1026" o:spid="_x0000_s1026" style="position:absolute;left:0pt;margin-left:221.45pt;margin-top:10.55pt;height:48.15pt;width:76.5pt;z-index:252837888;v-text-anchor:middle;mso-width-relative:page;mso-height-relative:page;" filled="f" stroked="t" coordsize="43200,43200" o:gfxdata="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AHEPTU2gAAAAoBAAAPAAAAAAAA&#10;AAEAIAAAACIAAABkcnMvZG93bnJldi54bWxQSwECFAAUAAAACACHTuJAwoTy00kCAAB6BAAADgAA&#10;AAAAAAABACAAAAApAQAAZHJzL2Uyb0RvYy54bWxQSwUGAAAAAAYABgBZAQAA5AUAAAAA&#10;" path="m3900,14370c3859,13965,3838,13551,3838,13131c3838,8056,6861,3941,10591,3941c11837,3941,13004,4400,14006,5201c14902,2905,16675,1343,18716,1343c20174,1343,21494,2140,22457,3431c23173,1479,24653,140,26363,140c27778,140,29037,1058,29834,2480c30725,1054,32054,149,33539,149c35927,149,37913,2490,38319,5572c40586,6412,42251,9236,42251,12590c42251,13609,42097,14578,41820,15458c42699,17013,43222,18960,43222,21074c43222,25723,40694,29568,37409,30202c37384,34518,34803,38006,31624,38006c30499,38006,29448,37569,28560,36813c27721,40603,25145,43358,22098,43358c19758,43358,17696,41733,16484,39265c15323,40222,13962,40772,12507,40772c9641,40772,7140,38639,5808,35473c5642,35499,5472,35513,5300,35513c2892,35513,940,32863,940,29595c940,28031,1387,26609,2117,25551c831,24519,-32,22608,-32,20421c-32,17344,1677,14813,3866,14507xem4693,26177c4582,26189,4470,26195,4356,26195c3555,26195,2804,25898,2160,25381m6928,34899c6579,35090,6207,35220,5821,35281m16478,39090c16211,38549,15986,37967,15809,37354m28827,34751c28787,35413,28697,36052,28562,36663m34129,22954c36055,24231,37381,26919,37381,30027c37381,30048,37381,30069,37381,30090m41798,15354c41472,16395,40973,17308,40351,18030m38324,5426c38375,5804,38401,6196,38401,6595c38401,6627,38401,6658,38401,6690m29078,3952c29268,3364,29519,2823,29820,2341m22141,4720c22218,4229,22340,3764,22499,3329m14000,5192c14474,5569,14910,6023,15300,6540m4127,15789c4024,15332,3948,14858,3900,14375nfe">
                      <v:path textboxrect="0,0,43200,43200" o:connectlocs="970740,305752;485775,610853;3013,305752;485775,34963" o:connectangles="0,82,164,247"/>
                      <v:fill on="f" focussize="0,0"/>
                      <v:stroke weight="1pt" color="#000000 [3213]" miterlimit="8" joinstyle="miter"/>
                      <v:imagedata o:title=""/>
                      <o:lock v:ext="edit" aspectratio="f"/>
                      <v:textbox inset="0mm,0mm,0mm,0mm">
                        <w:txbxContent>
                          <w:p>
                            <w:pPr>
                              <w:jc w:val="center"/>
                              <w:rPr>
                                <w:rFonts w:ascii="楷体" w:hAnsi="楷体" w:eastAsia="楷体"/>
                                <w:b/>
                                <w:color w:val="000000" w:themeColor="text1"/>
                                <w:sz w:val="18"/>
                                <w14:textFill>
                                  <w14:solidFill>
                                    <w14:schemeClr w14:val="tx1"/>
                                  </w14:solidFill>
                                </w14:textFill>
                              </w:rPr>
                            </w:pPr>
                            <w:r>
                              <w:rPr>
                                <w:rFonts w:hint="eastAsia" w:ascii="楷体" w:hAnsi="楷体" w:eastAsia="楷体"/>
                                <w:b/>
                                <w:color w:val="000000" w:themeColor="text1"/>
                                <w:sz w:val="18"/>
                                <w14:textFill>
                                  <w14:solidFill>
                                    <w14:schemeClr w14:val="tx1"/>
                                  </w14:solidFill>
                                </w14:textFill>
                              </w:rPr>
                              <w:t>希望影院能</w:t>
                            </w:r>
                          </w:p>
                          <w:p>
                            <w:pPr>
                              <w:jc w:val="center"/>
                              <w:rPr>
                                <w:rFonts w:ascii="楷体" w:hAnsi="楷体" w:eastAsia="楷体"/>
                                <w:b/>
                                <w:color w:val="000000" w:themeColor="text1"/>
                                <w:sz w:val="18"/>
                                <w14:textFill>
                                  <w14:solidFill>
                                    <w14:schemeClr w14:val="tx1"/>
                                  </w14:solidFill>
                                </w14:textFill>
                              </w:rPr>
                            </w:pPr>
                            <w:r>
                              <w:rPr>
                                <w:rFonts w:hint="eastAsia" w:ascii="楷体" w:hAnsi="楷体" w:eastAsia="楷体"/>
                                <w:b/>
                                <w:color w:val="000000" w:themeColor="text1"/>
                                <w:sz w:val="18"/>
                                <w14:textFill>
                                  <w14:solidFill>
                                    <w14:schemeClr w14:val="tx1"/>
                                  </w14:solidFill>
                                </w14:textFill>
                              </w:rPr>
                              <w:t>容纳300人</w:t>
                            </w:r>
                          </w:p>
                        </w:txbxContent>
                      </v:textbox>
                    </v:shape>
                  </w:pict>
                </mc:Fallback>
              </mc:AlternateContent>
            </w:r>
            <w:r>
              <w:rPr>
                <w:rFonts w:hint="eastAsia" w:asciiTheme="minorEastAsia" w:hAnsiTheme="minorEastAsia" w:eastAsiaTheme="minorEastAsia" w:cstheme="minorEastAsia"/>
                <w:sz w:val="21"/>
                <w:szCs w:val="21"/>
              </w:rPr>
              <w:t xml:space="preserve">  </w:t>
            </w: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p>
          <w:p>
            <w:pPr>
              <w:rPr>
                <w:rFonts w:hint="eastAsia" w:asciiTheme="minorEastAsia" w:hAnsiTheme="minorEastAsia" w:eastAsiaTheme="minorEastAsia" w:cstheme="minorEastAsia"/>
                <w:sz w:val="21"/>
                <w:szCs w:val="21"/>
              </w:rPr>
            </w:pPr>
            <w:r>
              <w:rPr>
                <w:rFonts w:hint="eastAsia" w:asciiTheme="minorEastAsia" w:hAnsiTheme="minorEastAsia" w:cstheme="minorEastAsia"/>
                <w:sz w:val="21"/>
                <w:szCs w:val="21"/>
                <w:lang w:val="en-US" w:eastAsia="zh-CN"/>
              </w:rPr>
              <w:t xml:space="preserve">   </w:t>
            </w:r>
            <w:r>
              <w:rPr>
                <w:rFonts w:hint="eastAsia" w:asciiTheme="minorEastAsia" w:hAnsiTheme="minorEastAsia" w:eastAsiaTheme="minorEastAsia" w:cstheme="minorEastAsia"/>
                <w:sz w:val="21"/>
                <w:szCs w:val="21"/>
              </w:rPr>
              <w:t>根据以上信息，你建议六年级同学去哪个电影院看电影？把你的想法记录下来。</w:t>
            </w:r>
          </w:p>
          <w:p>
            <w:pPr>
              <w:widowControl/>
              <w:jc w:val="left"/>
              <w:rPr>
                <w:rFonts w:hint="eastAsia" w:asciiTheme="minorEastAsia" w:hAnsiTheme="minorEastAsia" w:eastAsiaTheme="minorEastAsia" w:cstheme="minorEastAsia"/>
                <w:sz w:val="21"/>
                <w:szCs w:val="21"/>
                <w:lang w:bidi="ar"/>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021" w:hRule="atLeast"/>
        </w:trPr>
        <w:tc>
          <w:tcPr>
            <w:tcW w:w="9645" w:type="dxa"/>
          </w:tcPr>
          <w:p>
            <w:pPr>
              <w:widowControl/>
              <w:jc w:val="lef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sz w:val="21"/>
                <w:szCs w:val="21"/>
              </w:rPr>
              <w:drawing>
                <wp:anchor distT="0" distB="0" distL="114300" distR="114300" simplePos="0" relativeHeight="253420544" behindDoc="0" locked="0" layoutInCell="1" allowOverlap="1">
                  <wp:simplePos x="0" y="0"/>
                  <wp:positionH relativeFrom="column">
                    <wp:posOffset>3482340</wp:posOffset>
                  </wp:positionH>
                  <wp:positionV relativeFrom="paragraph">
                    <wp:posOffset>66040</wp:posOffset>
                  </wp:positionV>
                  <wp:extent cx="1656080" cy="1012825"/>
                  <wp:effectExtent l="0" t="0" r="1270" b="15875"/>
                  <wp:wrapNone/>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81" cstate="print">
                            <a:grayscl/>
                            <a:extLst>
                              <a:ext uri="{28A0092B-C50C-407E-A947-70E740481C1C}">
                                <a14:useLocalDpi xmlns:a14="http://schemas.microsoft.com/office/drawing/2010/main" val="0"/>
                              </a:ext>
                            </a:extLst>
                          </a:blip>
                          <a:srcRect/>
                          <a:stretch>
                            <a:fillRect/>
                          </a:stretch>
                        </pic:blipFill>
                        <pic:spPr>
                          <a:xfrm>
                            <a:off x="0" y="0"/>
                            <a:ext cx="1656000" cy="1012672"/>
                          </a:xfrm>
                          <a:prstGeom prst="rect">
                            <a:avLst/>
                          </a:prstGeom>
                          <a:noFill/>
                          <a:ln>
                            <a:noFill/>
                          </a:ln>
                          <a:effectLst/>
                        </pic:spPr>
                      </pic:pic>
                    </a:graphicData>
                  </a:graphic>
                </wp:anchor>
              </w:drawing>
            </w:r>
            <w:r>
              <w:rPr>
                <w:rFonts w:hint="eastAsia" w:asciiTheme="minorEastAsia" w:hAnsiTheme="minorEastAsia" w:cstheme="minorEastAsia"/>
                <w:lang w:val="en-US" w:eastAsia="zh-CN"/>
              </w:rPr>
              <w:t>2.下图</w:t>
            </w:r>
            <w:r>
              <w:rPr>
                <w:rFonts w:hint="eastAsia" w:asciiTheme="minorEastAsia" w:hAnsiTheme="minorEastAsia" w:eastAsiaTheme="minorEastAsia" w:cstheme="minorEastAsia"/>
                <w:kern w:val="0"/>
                <w:sz w:val="21"/>
                <w:szCs w:val="21"/>
                <w:lang w:bidi="ar"/>
              </w:rPr>
              <w:t>蒙古包是由一个圆柱和一个圆锥组成。</w:t>
            </w:r>
          </w:p>
          <w:p>
            <w:pPr>
              <w:widowControl/>
              <w:jc w:val="left"/>
              <w:rPr>
                <w:rFonts w:hint="eastAsia" w:asciiTheme="minorEastAsia" w:hAnsiTheme="minorEastAsia" w:eastAsiaTheme="minorEastAsia" w:cstheme="minorEastAsia"/>
                <w:kern w:val="0"/>
                <w:sz w:val="21"/>
                <w:szCs w:val="21"/>
                <w:lang w:bidi="ar"/>
              </w:rPr>
            </w:pPr>
            <w:r>
              <w:rPr>
                <w:rFonts w:hint="eastAsia" w:asciiTheme="minorEastAsia" w:hAnsiTheme="minorEastAsia" w:cstheme="minorEastAsia"/>
                <w:kern w:val="0"/>
                <w:sz w:val="21"/>
                <w:szCs w:val="21"/>
                <w:lang w:val="en-US" w:eastAsia="zh-CN" w:bidi="ar"/>
              </w:rPr>
              <w:t xml:space="preserve">  </w:t>
            </w:r>
            <w:r>
              <w:rPr>
                <w:rFonts w:hint="eastAsia" w:asciiTheme="minorEastAsia" w:hAnsiTheme="minorEastAsia" w:cstheme="minorEastAsia"/>
                <w:kern w:val="0"/>
                <w:sz w:val="21"/>
                <w:szCs w:val="21"/>
                <w:lang w:eastAsia="zh-CN" w:bidi="ar"/>
              </w:rPr>
              <w:t>这个</w:t>
            </w:r>
            <w:r>
              <w:rPr>
                <w:rFonts w:hint="eastAsia" w:asciiTheme="minorEastAsia" w:hAnsiTheme="minorEastAsia" w:eastAsiaTheme="minorEastAsia" w:cstheme="minorEastAsia"/>
                <w:kern w:val="0"/>
                <w:sz w:val="21"/>
                <w:szCs w:val="21"/>
                <w:lang w:bidi="ar"/>
              </w:rPr>
              <w:t>蒙古包所占的空间大约是多少立方米（</w:t>
            </w:r>
            <m:oMath>
              <m:r>
                <m:rPr>
                  <m:sty m:val="b"/>
                </m:rPr>
                <w:rPr>
                  <w:rFonts w:hint="eastAsia" w:ascii="Cambria Math" w:hAnsi="Cambria Math" w:eastAsiaTheme="minorEastAsia" w:cstheme="minorEastAsia"/>
                  <w:kern w:val="0"/>
                  <w:sz w:val="21"/>
                  <w:szCs w:val="21"/>
                  <w:lang w:bidi="ar"/>
                </w:rPr>
                <m:t>π</m:t>
              </m:r>
            </m:oMath>
            <w:r>
              <w:rPr>
                <w:rFonts w:hint="eastAsia" w:asciiTheme="minorEastAsia" w:hAnsiTheme="minorEastAsia" w:eastAsiaTheme="minorEastAsia" w:cstheme="minorEastAsia"/>
                <w:kern w:val="0"/>
                <w:sz w:val="21"/>
                <w:szCs w:val="21"/>
                <w:lang w:bidi="ar"/>
              </w:rPr>
              <w:t>取</w:t>
            </w:r>
            <m:oMath>
              <m:f>
                <m:fPr>
                  <m:ctrlPr>
                    <w:rPr>
                      <w:rFonts w:hint="eastAsia" w:ascii="Cambria Math" w:hAnsi="Cambria Math" w:eastAsiaTheme="minorEastAsia" w:cstheme="minorEastAsia"/>
                      <w:sz w:val="21"/>
                      <w:szCs w:val="21"/>
                      <w:lang w:bidi="ar"/>
                    </w:rPr>
                  </m:ctrlPr>
                </m:fPr>
                <m:num>
                  <m:r>
                    <w:rPr>
                      <w:rFonts w:hint="eastAsia" w:ascii="Cambria Math" w:hAnsi="Cambria Math" w:eastAsiaTheme="minorEastAsia" w:cstheme="minorEastAsia"/>
                      <w:kern w:val="0"/>
                      <w:sz w:val="21"/>
                      <w:szCs w:val="21"/>
                      <w:lang w:bidi="ar"/>
                    </w:rPr>
                    <m:t>22</m:t>
                  </m:r>
                  <m:ctrlPr>
                    <w:rPr>
                      <w:rFonts w:hint="eastAsia" w:ascii="Cambria Math" w:hAnsi="Cambria Math" w:eastAsiaTheme="minorEastAsia" w:cstheme="minorEastAsia"/>
                      <w:sz w:val="21"/>
                      <w:szCs w:val="21"/>
                      <w:lang w:bidi="ar"/>
                    </w:rPr>
                  </m:ctrlPr>
                </m:num>
                <m:den>
                  <m:r>
                    <w:rPr>
                      <w:rFonts w:hint="eastAsia" w:ascii="Cambria Math" w:hAnsi="Cambria Math" w:eastAsiaTheme="minorEastAsia" w:cstheme="minorEastAsia"/>
                      <w:kern w:val="0"/>
                      <w:sz w:val="21"/>
                      <w:szCs w:val="21"/>
                      <w:lang w:bidi="ar"/>
                    </w:rPr>
                    <m:t>7</m:t>
                  </m:r>
                  <m:ctrlPr>
                    <w:rPr>
                      <w:rFonts w:hint="eastAsia" w:ascii="Cambria Math" w:hAnsi="Cambria Math" w:eastAsiaTheme="minorEastAsia" w:cstheme="minorEastAsia"/>
                      <w:sz w:val="21"/>
                      <w:szCs w:val="21"/>
                      <w:lang w:bidi="ar"/>
                    </w:rPr>
                  </m:ctrlPr>
                </m:den>
              </m:f>
            </m:oMath>
            <w:r>
              <w:rPr>
                <w:rFonts w:hint="eastAsia" w:asciiTheme="minorEastAsia" w:hAnsiTheme="minorEastAsia" w:eastAsiaTheme="minorEastAsia" w:cstheme="minorEastAsia"/>
                <w:kern w:val="0"/>
                <w:sz w:val="21"/>
                <w:szCs w:val="21"/>
                <w:lang w:bidi="ar"/>
              </w:rPr>
              <w:t>）？</w:t>
            </w:r>
          </w:p>
          <w:p>
            <w:pPr>
              <w:rPr>
                <w:rFonts w:hint="eastAsia" w:asciiTheme="minorEastAsia" w:hAnsiTheme="minorEastAsia" w:cstheme="minorEastAsia"/>
                <w:sz w:val="21"/>
                <w:szCs w:val="21"/>
                <w:lang w:val="en-US" w:eastAsia="zh-CN"/>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numPr>
                <w:ilvl w:val="0"/>
                <w:numId w:val="3"/>
              </w:numPr>
              <w:rPr>
                <w:rFonts w:hint="eastAsia" w:asciiTheme="minorEastAsia" w:hAnsiTheme="minorEastAsia" w:cstheme="minorEastAsia"/>
                <w:kern w:val="0"/>
                <w:sz w:val="21"/>
                <w:szCs w:val="21"/>
                <w:lang w:val="en-US" w:eastAsia="zh-CN" w:bidi="ar"/>
              </w:rPr>
            </w:pPr>
            <w:r>
              <w:rPr>
                <w:rFonts w:hint="eastAsia" w:asciiTheme="minorEastAsia" w:hAnsiTheme="minorEastAsia" w:eastAsiaTheme="minorEastAsia" w:cstheme="minorEastAsia"/>
                <w:kern w:val="0"/>
                <w:sz w:val="21"/>
                <w:szCs w:val="21"/>
                <w:lang w:bidi="ar"/>
              </w:rPr>
              <w:t>小莉妈妈是一个善于分析、安排事务的人</w:t>
            </w:r>
            <w:r>
              <w:rPr>
                <w:rFonts w:hint="eastAsia" w:asciiTheme="minorEastAsia" w:hAnsiTheme="minorEastAsia" w:cstheme="minorEastAsia"/>
                <w:kern w:val="0"/>
                <w:sz w:val="21"/>
                <w:szCs w:val="21"/>
                <w:lang w:eastAsia="zh-CN" w:bidi="ar"/>
              </w:rPr>
              <w:t>。</w:t>
            </w:r>
            <w:r>
              <w:rPr>
                <w:rFonts w:hint="eastAsia" w:asciiTheme="minorEastAsia" w:hAnsiTheme="minorEastAsia" w:eastAsiaTheme="minorEastAsia" w:cstheme="minorEastAsia"/>
                <w:kern w:val="0"/>
                <w:sz w:val="21"/>
                <w:szCs w:val="21"/>
                <w:lang w:bidi="ar"/>
              </w:rPr>
              <w:t>她根据四月份的消费情况制成了扇形统计图</w:t>
            </w:r>
            <w:r>
              <w:rPr>
                <w:rFonts w:hint="eastAsia" w:asciiTheme="minorEastAsia" w:hAnsiTheme="minorEastAsia" w:cstheme="minorEastAsia"/>
                <w:kern w:val="0"/>
                <w:sz w:val="21"/>
                <w:szCs w:val="21"/>
                <w:lang w:eastAsia="zh-CN" w:bidi="ar"/>
              </w:rPr>
              <w:t>。</w:t>
            </w:r>
            <w:r>
              <w:rPr>
                <w:rFonts w:hint="eastAsia" w:asciiTheme="minorEastAsia" w:hAnsiTheme="minorEastAsia" w:cstheme="minorEastAsia"/>
                <w:kern w:val="0"/>
                <w:sz w:val="21"/>
                <w:szCs w:val="21"/>
                <w:lang w:val="en-US" w:eastAsia="zh-CN" w:bidi="ar"/>
              </w:rPr>
              <w:t xml:space="preserve">  </w:t>
            </w:r>
          </w:p>
          <w:p>
            <w:pPr>
              <w:numPr>
                <w:ilvl w:val="0"/>
                <w:numId w:val="0"/>
              </w:numPr>
              <w:rPr>
                <w:rFonts w:hint="eastAsia" w:asciiTheme="minorEastAsia" w:hAnsiTheme="minorEastAsia" w:eastAsiaTheme="minorEastAsia" w:cstheme="minorEastAsia"/>
                <w:kern w:val="0"/>
                <w:sz w:val="21"/>
                <w:szCs w:val="21"/>
                <w:lang w:bidi="ar"/>
              </w:rPr>
            </w:pPr>
            <w:r>
              <w:rPr>
                <w:rFonts w:hint="eastAsia" w:asciiTheme="minorEastAsia" w:hAnsiTheme="minorEastAsia" w:cstheme="minorEastAsia"/>
                <w:kern w:val="0"/>
                <w:sz w:val="21"/>
                <w:szCs w:val="21"/>
                <w:lang w:val="en-US" w:eastAsia="zh-CN" w:bidi="ar"/>
              </w:rPr>
              <w:t xml:space="preserve">  </w:t>
            </w:r>
            <w:r>
              <w:rPr>
                <w:rFonts w:hint="eastAsia" w:asciiTheme="minorEastAsia" w:hAnsiTheme="minorEastAsia" w:eastAsiaTheme="minorEastAsia" w:cstheme="minorEastAsia"/>
                <w:kern w:val="0"/>
                <w:sz w:val="21"/>
                <w:szCs w:val="21"/>
                <w:lang w:bidi="ar"/>
              </w:rPr>
              <w:t>已知四月份购买服装花费了1200元，四月份小莉家食品消费比服装消费多百分之几？</w:t>
            </w:r>
          </w:p>
          <w:p>
            <w:pPr>
              <w:widowControl/>
              <w:ind w:left="2640" w:hanging="2310" w:hangingChars="1100"/>
              <w:jc w:val="left"/>
              <w:rPr>
                <w:rFonts w:hint="eastAsia" w:asciiTheme="minorEastAsia" w:hAnsiTheme="minorEastAsia" w:eastAsiaTheme="minorEastAsia" w:cstheme="minorEastAsia"/>
                <w:kern w:val="0"/>
                <w:sz w:val="21"/>
                <w:szCs w:val="21"/>
                <w:lang w:bidi="ar"/>
              </w:rPr>
            </w:pPr>
            <w:r>
              <w:rPr>
                <w:rFonts w:hint="eastAsia" w:asciiTheme="minorEastAsia" w:hAnsiTheme="minorEastAsia" w:eastAsiaTheme="minorEastAsia" w:cstheme="minorEastAsia"/>
                <w:sz w:val="21"/>
                <w:szCs w:val="21"/>
              </w:rPr>
              <w:drawing>
                <wp:anchor distT="0" distB="0" distL="114300" distR="114300" simplePos="0" relativeHeight="253478912" behindDoc="0" locked="0" layoutInCell="1" allowOverlap="1">
                  <wp:simplePos x="0" y="0"/>
                  <wp:positionH relativeFrom="column">
                    <wp:posOffset>81915</wp:posOffset>
                  </wp:positionH>
                  <wp:positionV relativeFrom="paragraph">
                    <wp:posOffset>53340</wp:posOffset>
                  </wp:positionV>
                  <wp:extent cx="1177925" cy="1132840"/>
                  <wp:effectExtent l="0" t="0" r="3175" b="10160"/>
                  <wp:wrapNone/>
                  <wp:docPr id="88" name="图片 88"/>
                  <wp:cNvGraphicFramePr/>
                  <a:graphic xmlns:a="http://schemas.openxmlformats.org/drawingml/2006/main">
                    <a:graphicData uri="http://schemas.openxmlformats.org/drawingml/2006/picture">
                      <pic:pic xmlns:pic="http://schemas.openxmlformats.org/drawingml/2006/picture">
                        <pic:nvPicPr>
                          <pic:cNvPr id="88" name="图片 88"/>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177925" cy="1132840"/>
                          </a:xfrm>
                          <a:prstGeom prst="rect">
                            <a:avLst/>
                          </a:prstGeom>
                        </pic:spPr>
                      </pic:pic>
                    </a:graphicData>
                  </a:graphic>
                </wp:anchor>
              </w:drawing>
            </w:r>
          </w:p>
          <w:p>
            <w:pPr>
              <w:widowControl/>
              <w:ind w:left="2640" w:hanging="2310" w:hangingChars="1100"/>
              <w:jc w:val="left"/>
              <w:rPr>
                <w:rFonts w:hint="eastAsia" w:asciiTheme="minorEastAsia" w:hAnsiTheme="minorEastAsia" w:eastAsiaTheme="minorEastAsia" w:cstheme="minorEastAsia"/>
                <w:kern w:val="0"/>
                <w:sz w:val="21"/>
                <w:szCs w:val="21"/>
                <w:lang w:bidi="ar"/>
              </w:rPr>
            </w:pPr>
          </w:p>
          <w:p>
            <w:pPr>
              <w:widowControl/>
              <w:ind w:left="2640" w:hanging="2310" w:hangingChars="1100"/>
              <w:jc w:val="left"/>
              <w:rPr>
                <w:rFonts w:hint="eastAsia" w:asciiTheme="minorEastAsia" w:hAnsiTheme="minorEastAsia" w:eastAsiaTheme="minorEastAsia" w:cstheme="minorEastAsia"/>
                <w:kern w:val="0"/>
                <w:sz w:val="21"/>
                <w:szCs w:val="21"/>
                <w:lang w:bidi="ar"/>
              </w:rPr>
            </w:pPr>
          </w:p>
          <w:p>
            <w:pPr>
              <w:widowControl/>
              <w:ind w:left="2640" w:hanging="2640" w:hangingChars="1100"/>
              <w:jc w:val="left"/>
              <w:rPr>
                <w:rFonts w:hint="eastAsia" w:ascii="Times New Roman" w:hAnsi="Times New Roman" w:eastAsia="宋体" w:cs="Times New Roman"/>
                <w:kern w:val="0"/>
                <w:sz w:val="24"/>
                <w:szCs w:val="24"/>
                <w:lang w:bidi="ar"/>
              </w:rPr>
            </w:pPr>
          </w:p>
          <w:p>
            <w:pPr>
              <w:widowControl/>
              <w:ind w:left="2640" w:hanging="2640" w:hangingChars="1100"/>
              <w:jc w:val="left"/>
              <w:rPr>
                <w:rFonts w:hint="eastAsia" w:ascii="Times New Roman" w:hAnsi="Times New Roman" w:eastAsia="宋体" w:cs="Times New Roman"/>
                <w:kern w:val="0"/>
                <w:sz w:val="24"/>
                <w:szCs w:val="24"/>
                <w:lang w:bidi="ar"/>
              </w:rPr>
            </w:pPr>
          </w:p>
          <w:p>
            <w:pPr>
              <w:widowControl/>
              <w:ind w:left="2640" w:hanging="2640" w:hangingChars="1100"/>
              <w:jc w:val="left"/>
              <w:rPr>
                <w:rFonts w:hint="eastAsia" w:ascii="Times New Roman" w:hAnsi="Times New Roman" w:eastAsia="宋体" w:cs="Times New Roman"/>
                <w:kern w:val="0"/>
                <w:sz w:val="24"/>
                <w:szCs w:val="24"/>
                <w:lang w:bidi="ar"/>
              </w:rPr>
            </w:pPr>
          </w:p>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645" w:type="dxa"/>
          </w:tcPr>
          <w:p>
            <w:pP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三张边长都是</w:t>
            </w:r>
            <w:r>
              <w:rPr>
                <w:rFonts w:hint="eastAsia" w:asciiTheme="minorEastAsia" w:hAnsiTheme="minorEastAsia" w:cstheme="minorEastAsia"/>
                <w:sz w:val="21"/>
                <w:szCs w:val="21"/>
                <w:lang w:val="en-US" w:eastAsia="zh-CN"/>
              </w:rPr>
              <w:t>24</w:t>
            </w:r>
            <w:r>
              <w:rPr>
                <w:rFonts w:hint="eastAsia" w:asciiTheme="minorEastAsia" w:hAnsiTheme="minorEastAsia" w:eastAsiaTheme="minorEastAsia" w:cstheme="minorEastAsia"/>
                <w:sz w:val="21"/>
                <w:szCs w:val="21"/>
              </w:rPr>
              <w:t>厘米的正方形硬纸板，分别按下图剪下不同规格的圆片做纸盒的盖子，其余的部分是废料。哪张硬纸板的利用率最高？想办法说明你的观点。</w:t>
            </w:r>
          </w:p>
          <w:p>
            <w:pPr>
              <w:rPr>
                <w:sz w:val="24"/>
                <w:szCs w:val="24"/>
              </w:rPr>
            </w:pPr>
            <w:r>
              <w:drawing>
                <wp:anchor distT="0" distB="0" distL="114300" distR="114300" simplePos="0" relativeHeight="253541376" behindDoc="0" locked="0" layoutInCell="1" allowOverlap="1">
                  <wp:simplePos x="0" y="0"/>
                  <wp:positionH relativeFrom="column">
                    <wp:posOffset>84455</wp:posOffset>
                  </wp:positionH>
                  <wp:positionV relativeFrom="paragraph">
                    <wp:posOffset>46355</wp:posOffset>
                  </wp:positionV>
                  <wp:extent cx="2720975" cy="686435"/>
                  <wp:effectExtent l="0" t="0" r="3175" b="18415"/>
                  <wp:wrapNone/>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2720975" cy="686435"/>
                          </a:xfrm>
                          <a:prstGeom prst="rect">
                            <a:avLst/>
                          </a:prstGeom>
                        </pic:spPr>
                      </pic:pic>
                    </a:graphicData>
                  </a:graphic>
                </wp:anchor>
              </w:drawing>
            </w:r>
          </w:p>
          <w:p>
            <w:pPr>
              <w:rPr>
                <w:rFonts w:hint="eastAsia"/>
                <w:sz w:val="24"/>
                <w:szCs w:val="24"/>
              </w:rPr>
            </w:pPr>
          </w:p>
          <w:p>
            <w:pPr>
              <w:rPr>
                <w:rFonts w:hint="eastAsia"/>
                <w:sz w:val="24"/>
                <w:szCs w:val="24"/>
              </w:rPr>
            </w:pPr>
          </w:p>
          <w:p/>
        </w:tc>
      </w:tr>
    </w:tbl>
    <w:p>
      <w:pPr>
        <w:rPr>
          <w:rFonts w:hint="eastAsia" w:ascii="黑体" w:hAnsi="黑体" w:eastAsia="黑体" w:cs="黑体"/>
          <w:sz w:val="32"/>
          <w:szCs w:val="32"/>
          <w:lang w:val="en-US" w:eastAsia="zh-CN"/>
        </w:rPr>
      </w:pPr>
    </w:p>
    <w:p/>
    <w:p/>
    <w:p/>
    <w:p/>
    <w:p/>
    <w:p/>
    <w:p/>
    <w:p/>
    <w:p/>
    <w:p/>
    <w:p/>
    <w:p/>
    <w:p/>
    <w:p/>
    <w:p/>
    <w:p/>
    <w:p/>
    <w:p/>
    <w:p/>
    <w:p/>
    <w:p/>
    <w:p/>
    <w:p/>
    <w:p>
      <w:pPr>
        <w:rPr>
          <w:rFonts w:hint="eastAsia" w:ascii="黑体" w:hAnsi="黑体" w:eastAsia="黑体" w:cs="黑体"/>
          <w:sz w:val="32"/>
          <w:szCs w:val="32"/>
          <w:lang w:eastAsia="zh-CN"/>
        </w:rPr>
      </w:pPr>
      <w:r>
        <w:rPr>
          <w:rFonts w:hint="eastAsia" w:ascii="黑体" w:hAnsi="黑体" w:eastAsia="黑体" w:cs="黑体"/>
          <w:sz w:val="32"/>
          <w:szCs w:val="32"/>
          <w:lang w:eastAsia="zh-CN"/>
        </w:rPr>
        <w:t>【活动材料】</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教研组公开课及评课</w:t>
      </w:r>
    </w:p>
    <w:p>
      <w:pPr>
        <w:keepNext w:val="0"/>
        <w:keepLines w:val="0"/>
        <w:pageBreakBefore w:val="0"/>
        <w:kinsoku/>
        <w:wordWrap/>
        <w:overflowPunct/>
        <w:topLinePunct w:val="0"/>
        <w:autoSpaceDE/>
        <w:autoSpaceDN/>
        <w:bidi w:val="0"/>
        <w:adjustRightInd/>
        <w:snapToGrid/>
        <w:spacing w:line="360" w:lineRule="auto"/>
        <w:ind w:left="0" w:leftChars="0" w:right="0" w:rightChars="0"/>
        <w:jc w:val="center"/>
        <w:textAlignment w:val="auto"/>
        <w:outlineLvl w:val="9"/>
        <w:rPr>
          <w:rFonts w:hint="eastAsia" w:ascii="黑体" w:hAnsi="黑体" w:eastAsia="黑体" w:cs="黑体"/>
          <w:b/>
          <w:bCs/>
          <w:color w:val="auto"/>
          <w:sz w:val="32"/>
          <w:szCs w:val="32"/>
          <w:lang w:eastAsia="zh-CN"/>
        </w:rPr>
      </w:pPr>
      <w:r>
        <w:rPr>
          <w:rFonts w:hint="eastAsia" w:ascii="黑体" w:hAnsi="黑体" w:eastAsia="黑体" w:cs="黑体"/>
          <w:b/>
          <w:bCs/>
          <w:color w:val="auto"/>
          <w:sz w:val="32"/>
          <w:szCs w:val="32"/>
          <w:lang w:eastAsia="zh-CN"/>
        </w:rPr>
        <w:t>《认识角》教案</w:t>
      </w:r>
    </w:p>
    <w:p>
      <w:pPr>
        <w:keepNext w:val="0"/>
        <w:keepLines w:val="0"/>
        <w:pageBreakBefore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ascii="宋体" w:hAnsi="宋体" w:eastAsia="宋体" w:cs="宋体"/>
          <w:b w:val="0"/>
          <w:bCs w:val="0"/>
          <w:color w:val="auto"/>
          <w:sz w:val="24"/>
          <w:szCs w:val="24"/>
          <w:lang w:eastAsia="zh-CN"/>
        </w:rPr>
      </w:pPr>
      <w:r>
        <w:rPr>
          <w:rFonts w:hint="eastAsia" w:ascii="宋体" w:hAnsi="宋体" w:cs="宋体"/>
          <w:b w:val="0"/>
          <w:bCs w:val="0"/>
          <w:color w:val="auto"/>
          <w:sz w:val="24"/>
          <w:szCs w:val="24"/>
          <w:lang w:eastAsia="zh-CN"/>
        </w:rPr>
        <w:t>常州市</w:t>
      </w:r>
      <w:r>
        <w:rPr>
          <w:rFonts w:hint="eastAsia" w:ascii="宋体" w:hAnsi="宋体" w:eastAsia="宋体" w:cs="宋体"/>
          <w:b w:val="0"/>
          <w:bCs w:val="0"/>
          <w:color w:val="auto"/>
          <w:sz w:val="24"/>
          <w:szCs w:val="24"/>
          <w:lang w:eastAsia="zh-CN"/>
        </w:rPr>
        <w:t>三河口小学</w:t>
      </w:r>
      <w:r>
        <w:rPr>
          <w:rFonts w:hint="eastAsia" w:ascii="宋体" w:hAnsi="宋体" w:eastAsia="宋体" w:cs="宋体"/>
          <w:b w:val="0"/>
          <w:bCs w:val="0"/>
          <w:color w:val="auto"/>
          <w:sz w:val="24"/>
          <w:szCs w:val="24"/>
          <w:lang w:val="en-US" w:eastAsia="zh-CN"/>
        </w:rPr>
        <w:t xml:space="preserve"> 王暑雅</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教学目标：</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1、认识常见的角，知道角各部分的名称，学会做角、画角。知道角有大小，会用重叠等方法比较角的大小。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2、经历从实际生活、实际操作中发现角、认识角的过程。培养学生的观察、想象、动手操作能力和抽象概括能力。</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3、在学习活动中发展空间观念和形象思维，积累对数学的兴趣，增强与同学的交往、合作意识。</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eastAsia="zh-CN"/>
        </w:rPr>
        <w:t>教学重点：</w:t>
      </w:r>
      <w:r>
        <w:rPr>
          <w:rFonts w:hint="eastAsia" w:ascii="宋体" w:hAnsi="宋体" w:eastAsia="宋体" w:cs="宋体"/>
          <w:b w:val="0"/>
          <w:bCs w:val="0"/>
          <w:color w:val="auto"/>
          <w:sz w:val="24"/>
          <w:szCs w:val="24"/>
          <w:lang w:eastAsia="zh-CN"/>
        </w:rPr>
        <w:t>认识角、知道角的各部分名称。</w:t>
      </w: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bCs/>
          <w:color w:val="auto"/>
          <w:sz w:val="24"/>
          <w:szCs w:val="24"/>
          <w:lang w:val="en-US" w:eastAsia="zh-CN"/>
        </w:rPr>
        <w:t xml:space="preserve"> </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教学难点：</w:t>
      </w:r>
      <w:r>
        <w:rPr>
          <w:rFonts w:hint="eastAsia" w:ascii="宋体" w:hAnsi="宋体" w:eastAsia="宋体" w:cs="宋体"/>
          <w:b w:val="0"/>
          <w:bCs w:val="0"/>
          <w:color w:val="auto"/>
          <w:sz w:val="24"/>
          <w:szCs w:val="24"/>
          <w:lang w:eastAsia="zh-CN"/>
        </w:rPr>
        <w:t>比较角的大小。</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教学准备：</w:t>
      </w:r>
      <w:r>
        <w:rPr>
          <w:rFonts w:hint="eastAsia" w:ascii="宋体" w:hAnsi="宋体" w:eastAsia="宋体" w:cs="宋体"/>
          <w:b w:val="0"/>
          <w:bCs w:val="0"/>
          <w:color w:val="auto"/>
          <w:sz w:val="24"/>
          <w:szCs w:val="24"/>
          <w:lang w:eastAsia="zh-CN"/>
        </w:rPr>
        <w:t>教学课件、三角尺、长方形纸</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val="0"/>
          <w:bCs w:val="0"/>
          <w:color w:val="auto"/>
          <w:sz w:val="24"/>
          <w:szCs w:val="24"/>
          <w:lang w:eastAsia="zh-CN"/>
        </w:rPr>
      </w:pP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教学过程：</w:t>
      </w:r>
    </w:p>
    <w:p>
      <w:pPr>
        <w:keepNext w:val="0"/>
        <w:keepLines w:val="0"/>
        <w:pageBreakBefore w:val="0"/>
        <w:widowControl w:val="0"/>
        <w:numPr>
          <w:ilvl w:val="0"/>
          <w:numId w:val="7"/>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猜图游戏，引入新课</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谈话：今天</w:t>
      </w:r>
      <w:r>
        <w:rPr>
          <w:rFonts w:hint="eastAsia" w:ascii="宋体" w:hAnsi="宋体" w:eastAsia="宋体" w:cs="宋体"/>
          <w:color w:val="auto"/>
          <w:sz w:val="24"/>
          <w:szCs w:val="24"/>
          <w:lang w:eastAsia="zh-CN"/>
        </w:rPr>
        <w:t>王</w:t>
      </w:r>
      <w:r>
        <w:rPr>
          <w:rFonts w:hint="eastAsia" w:ascii="宋体" w:hAnsi="宋体" w:eastAsia="宋体" w:cs="宋体"/>
          <w:color w:val="auto"/>
          <w:sz w:val="24"/>
          <w:szCs w:val="24"/>
        </w:rPr>
        <w:t>老师从图形王国里带来了</w:t>
      </w:r>
      <w:r>
        <w:rPr>
          <w:rFonts w:hint="eastAsia" w:ascii="宋体" w:hAnsi="宋体" w:eastAsia="宋体" w:cs="宋体"/>
          <w:color w:val="auto"/>
          <w:sz w:val="24"/>
          <w:szCs w:val="24"/>
          <w:lang w:eastAsia="zh-CN"/>
        </w:rPr>
        <w:t>四</w:t>
      </w:r>
      <w:r>
        <w:rPr>
          <w:rFonts w:hint="eastAsia" w:ascii="宋体" w:hAnsi="宋体" w:eastAsia="宋体" w:cs="宋体"/>
          <w:color w:val="auto"/>
          <w:sz w:val="24"/>
          <w:szCs w:val="24"/>
        </w:rPr>
        <w:t>个</w:t>
      </w:r>
      <w:r>
        <w:rPr>
          <w:rFonts w:hint="eastAsia" w:ascii="宋体" w:hAnsi="宋体" w:eastAsia="宋体" w:cs="宋体"/>
          <w:color w:val="auto"/>
          <w:sz w:val="24"/>
          <w:szCs w:val="24"/>
          <w:lang w:eastAsia="zh-CN"/>
        </w:rPr>
        <w:t>我们熟悉的朋友，</w:t>
      </w:r>
      <w:r>
        <w:rPr>
          <w:rFonts w:hint="eastAsia" w:ascii="宋体" w:hAnsi="宋体" w:cs="宋体"/>
          <w:color w:val="auto"/>
          <w:sz w:val="24"/>
          <w:szCs w:val="24"/>
          <w:lang w:eastAsia="zh-CN"/>
        </w:rPr>
        <w:t>她们和同学们玩起了捉迷藏的游戏，</w:t>
      </w:r>
      <w:r>
        <w:rPr>
          <w:rFonts w:hint="eastAsia" w:ascii="宋体" w:hAnsi="宋体" w:eastAsia="宋体" w:cs="宋体"/>
          <w:color w:val="auto"/>
          <w:sz w:val="24"/>
          <w:szCs w:val="24"/>
          <w:lang w:eastAsia="zh-CN"/>
        </w:rPr>
        <w:t>你能一眼就</w:t>
      </w:r>
      <w:r>
        <w:rPr>
          <w:rFonts w:hint="eastAsia" w:ascii="宋体" w:hAnsi="宋体" w:eastAsia="宋体" w:cs="宋体"/>
          <w:color w:val="auto"/>
          <w:sz w:val="24"/>
          <w:szCs w:val="24"/>
        </w:rPr>
        <w:t>看出</w:t>
      </w:r>
      <w:r>
        <w:rPr>
          <w:rFonts w:hint="eastAsia" w:ascii="宋体" w:hAnsi="宋体" w:eastAsia="宋体" w:cs="宋体"/>
          <w:color w:val="auto"/>
          <w:sz w:val="24"/>
          <w:szCs w:val="24"/>
          <w:lang w:eastAsia="zh-CN"/>
        </w:rPr>
        <w:t>它们</w:t>
      </w:r>
      <w:r>
        <w:rPr>
          <w:rFonts w:hint="eastAsia" w:ascii="宋体" w:hAnsi="宋体" w:eastAsia="宋体" w:cs="宋体"/>
          <w:color w:val="auto"/>
          <w:sz w:val="24"/>
          <w:szCs w:val="24"/>
        </w:rPr>
        <w:t>是什么图形吗？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生：第一个是三角形，第二个是长方形，第三个是五角星</w:t>
      </w:r>
      <w:r>
        <w:rPr>
          <w:rFonts w:hint="eastAsia" w:ascii="宋体" w:hAnsi="宋体" w:eastAsia="宋体" w:cs="宋体"/>
          <w:color w:val="auto"/>
          <w:sz w:val="24"/>
          <w:szCs w:val="24"/>
          <w:lang w:eastAsia="zh-CN"/>
        </w:rPr>
        <w:t>，第四个是圆</w:t>
      </w:r>
      <w:r>
        <w:rPr>
          <w:rFonts w:hint="eastAsia" w:ascii="宋体" w:hAnsi="宋体" w:eastAsia="宋体" w:cs="宋体"/>
          <w:color w:val="auto"/>
          <w:sz w:val="24"/>
          <w:szCs w:val="24"/>
        </w:rPr>
        <w:t>。</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师：你们猜的和这个小朋友一样吗？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生：一样。</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师：</w:t>
      </w:r>
      <w:r>
        <w:rPr>
          <w:rFonts w:hint="eastAsia" w:ascii="宋体" w:hAnsi="宋体" w:eastAsia="宋体" w:cs="宋体"/>
          <w:color w:val="auto"/>
          <w:sz w:val="24"/>
          <w:szCs w:val="24"/>
          <w:lang w:eastAsia="zh-CN"/>
        </w:rPr>
        <w:t>谁</w:t>
      </w:r>
      <w:r>
        <w:rPr>
          <w:rFonts w:hint="eastAsia" w:ascii="宋体" w:hAnsi="宋体" w:eastAsia="宋体" w:cs="宋体"/>
          <w:color w:val="auto"/>
          <w:sz w:val="24"/>
          <w:szCs w:val="24"/>
        </w:rPr>
        <w:t>能告诉老师，你是怎么猜的？</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生：有三个角的是三角形</w:t>
      </w:r>
      <w:r>
        <w:rPr>
          <w:rFonts w:hint="eastAsia" w:ascii="宋体" w:hAnsi="宋体" w:eastAsia="宋体" w:cs="宋体"/>
          <w:color w:val="auto"/>
          <w:sz w:val="24"/>
          <w:szCs w:val="24"/>
          <w:lang w:eastAsia="zh-CN"/>
        </w:rPr>
        <w:t>……（生上来一边指一边说）</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师：圆有角吗？</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师：</w:t>
      </w:r>
      <w:r>
        <w:rPr>
          <w:rFonts w:hint="eastAsia" w:ascii="宋体" w:hAnsi="宋体" w:eastAsia="宋体" w:cs="宋体"/>
          <w:color w:val="auto"/>
          <w:sz w:val="24"/>
          <w:szCs w:val="24"/>
          <w:lang w:eastAsia="zh-CN"/>
        </w:rPr>
        <w:t>同学们</w:t>
      </w:r>
      <w:r>
        <w:rPr>
          <w:rFonts w:hint="eastAsia" w:ascii="宋体" w:hAnsi="宋体" w:eastAsia="宋体" w:cs="宋体"/>
          <w:color w:val="auto"/>
          <w:sz w:val="24"/>
          <w:szCs w:val="24"/>
        </w:rPr>
        <w:t>真的很善于观察，通过露在外面的角</w:t>
      </w:r>
      <w:r>
        <w:rPr>
          <w:rFonts w:hint="eastAsia" w:ascii="宋体" w:hAnsi="宋体" w:eastAsia="宋体" w:cs="宋体"/>
          <w:color w:val="auto"/>
          <w:sz w:val="24"/>
          <w:szCs w:val="24"/>
          <w:lang w:eastAsia="zh-CN"/>
        </w:rPr>
        <w:t>就</w:t>
      </w:r>
      <w:r>
        <w:rPr>
          <w:rFonts w:hint="eastAsia" w:ascii="宋体" w:hAnsi="宋体" w:eastAsia="宋体" w:cs="宋体"/>
          <w:color w:val="auto"/>
          <w:sz w:val="24"/>
          <w:szCs w:val="24"/>
        </w:rPr>
        <w:t>猜出了它是什么图形。老师注意到刚才同学们在猜图形的时候都用到了“角”这个字。（边说边板书：角）</w:t>
      </w:r>
    </w:p>
    <w:p>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outlineLvl w:val="9"/>
        <w:rPr>
          <w:rFonts w:hint="eastAsia" w:ascii="宋体" w:hAnsi="宋体" w:eastAsia="宋体" w:cs="宋体"/>
          <w:b/>
          <w:bCs/>
          <w:color w:val="auto"/>
          <w:sz w:val="24"/>
          <w:szCs w:val="24"/>
          <w:lang w:eastAsia="zh-CN"/>
        </w:rPr>
      </w:pPr>
      <w:r>
        <w:rPr>
          <w:rFonts w:hint="eastAsia" w:ascii="宋体" w:hAnsi="宋体" w:cs="宋体"/>
          <w:color w:val="auto"/>
          <w:sz w:val="24"/>
          <w:szCs w:val="24"/>
          <w:lang w:val="en-US" w:eastAsia="zh-CN"/>
        </w:rPr>
        <w:t xml:space="preserve">    </w:t>
      </w:r>
      <w:r>
        <w:rPr>
          <w:rFonts w:hint="eastAsia" w:ascii="宋体" w:hAnsi="宋体" w:eastAsia="宋体" w:cs="宋体"/>
          <w:color w:val="auto"/>
          <w:sz w:val="24"/>
          <w:szCs w:val="24"/>
        </w:rPr>
        <w:t>师：角到底是什么样的图形呢？我们今天就一起来认识角。（板书：</w:t>
      </w:r>
      <w:r>
        <w:rPr>
          <w:rFonts w:hint="eastAsia" w:ascii="宋体" w:hAnsi="宋体" w:eastAsia="宋体" w:cs="宋体"/>
          <w:color w:val="auto"/>
          <w:sz w:val="24"/>
          <w:szCs w:val="24"/>
          <w:lang w:eastAsia="zh-CN"/>
        </w:rPr>
        <w:t>认识角</w:t>
      </w:r>
      <w:r>
        <w:rPr>
          <w:rFonts w:hint="eastAsia" w:ascii="宋体" w:hAnsi="宋体" w:eastAsia="宋体" w:cs="宋体"/>
          <w:color w:val="auto"/>
          <w:sz w:val="24"/>
          <w:szCs w:val="24"/>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二、 自主探索、感悟新知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bCs/>
          <w:color w:val="auto"/>
          <w:sz w:val="24"/>
          <w:szCs w:val="24"/>
          <w:lang w:eastAsia="zh-CN"/>
        </w:rPr>
        <w:t>（一）找角、指角，初建表象</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rPr>
        <w:t>1</w:t>
      </w:r>
      <w:r>
        <w:rPr>
          <w:rFonts w:hint="eastAsia" w:ascii="宋体" w:hAnsi="宋体" w:eastAsia="宋体" w:cs="宋体"/>
          <w:color w:val="auto"/>
          <w:kern w:val="0"/>
          <w:sz w:val="24"/>
          <w:szCs w:val="24"/>
          <w:lang w:eastAsia="zh-CN"/>
        </w:rPr>
        <w:t>、其实啊，角在生活中随处可见</w:t>
      </w:r>
      <w:r>
        <w:rPr>
          <w:rFonts w:hint="eastAsia" w:ascii="宋体" w:hAnsi="宋体" w:cs="宋体"/>
          <w:color w:val="auto"/>
          <w:kern w:val="0"/>
          <w:sz w:val="24"/>
          <w:szCs w:val="24"/>
          <w:lang w:eastAsia="zh-CN"/>
        </w:rPr>
        <w:t>。</w:t>
      </w:r>
      <w:r>
        <w:rPr>
          <w:rFonts w:hint="eastAsia" w:ascii="宋体" w:hAnsi="宋体" w:eastAsia="宋体" w:cs="宋体"/>
          <w:color w:val="auto"/>
          <w:kern w:val="0"/>
          <w:sz w:val="24"/>
          <w:szCs w:val="24"/>
          <w:lang w:eastAsia="zh-CN"/>
        </w:rPr>
        <w:t>在我们教室里很多物体的面上就有角，你能找到吗？谁能把你找到的角和同学们交流下？</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rPr>
        <w:t>生自由指。</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auto"/>
          <w:kern w:val="0"/>
          <w:sz w:val="24"/>
          <w:szCs w:val="24"/>
          <w:lang w:eastAsia="zh-CN"/>
        </w:rPr>
      </w:pPr>
      <w:r>
        <w:rPr>
          <w:rFonts w:hint="eastAsia" w:ascii="宋体" w:hAnsi="宋体" w:eastAsia="宋体" w:cs="宋体"/>
          <w:color w:val="auto"/>
          <w:kern w:val="0"/>
          <w:sz w:val="24"/>
          <w:szCs w:val="24"/>
          <w:lang w:eastAsia="zh-CN"/>
        </w:rPr>
        <w:t>看到同学们的小手举得高高的，肯定是发现了我们教室里藏着许多的角。</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textAlignment w:val="auto"/>
        <w:outlineLvl w:val="9"/>
        <w:rPr>
          <w:rFonts w:hint="eastAsia" w:ascii="宋体" w:hAnsi="宋体" w:eastAsia="宋体" w:cs="宋体"/>
          <w:color w:val="auto"/>
          <w:kern w:val="0"/>
          <w:sz w:val="24"/>
          <w:szCs w:val="24"/>
          <w:lang w:val="en-US" w:eastAsia="zh-CN"/>
        </w:rPr>
      </w:pPr>
      <w:r>
        <w:rPr>
          <w:rFonts w:hint="eastAsia" w:ascii="宋体" w:hAnsi="宋体" w:eastAsia="宋体" w:cs="宋体"/>
          <w:color w:val="auto"/>
          <w:kern w:val="0"/>
          <w:sz w:val="24"/>
          <w:szCs w:val="24"/>
          <w:lang w:val="en-US" w:eastAsia="zh-CN"/>
        </w:rPr>
        <w:t xml:space="preserve">    2、现在，请同学们看大屏幕，老师这有几张图片，你能在这些图片上找到角吗？那谁能指一指她的角在哪？</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请一位同学示范指一指。</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rPr>
        <w:t>预设：学生可能会直接指在某个角的顶点处</w:t>
      </w:r>
      <w:r>
        <w:rPr>
          <w:rFonts w:hint="eastAsia" w:ascii="宋体" w:hAnsi="宋体" w:eastAsia="宋体" w:cs="宋体"/>
          <w:color w:val="auto"/>
          <w:sz w:val="24"/>
          <w:szCs w:val="24"/>
          <w:lang w:eastAsia="zh-CN"/>
        </w:rPr>
        <w:t>。</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启发：老师把这位同学指的画在黑板上，他怎样指，我怎样画。板书：</w:t>
      </w:r>
      <w:r>
        <w:rPr>
          <w:rFonts w:hint="eastAsia" w:ascii="宋体" w:hAnsi="宋体" w:eastAsia="宋体" w:cs="宋体"/>
          <w:color w:val="auto"/>
          <w:sz w:val="24"/>
          <w:szCs w:val="24"/>
        </w:rPr>
        <mc:AlternateContent>
          <mc:Choice Requires="wpg">
            <w:drawing>
              <wp:inline distT="0" distB="0" distL="114300" distR="114300">
                <wp:extent cx="200025" cy="209550"/>
                <wp:effectExtent l="0" t="0" r="0" b="0"/>
                <wp:docPr id="92" name="Group 3"/>
                <wp:cNvGraphicFramePr/>
                <a:graphic xmlns:a="http://schemas.openxmlformats.org/drawingml/2006/main">
                  <a:graphicData uri="http://schemas.microsoft.com/office/word/2010/wordprocessingGroup">
                    <wpg:wgp>
                      <wpg:cNvGrpSpPr/>
                      <wpg:grpSpPr>
                        <a:xfrm>
                          <a:off x="0" y="0"/>
                          <a:ext cx="200025" cy="209550"/>
                          <a:chOff x="0" y="0"/>
                          <a:chExt cx="315" cy="330"/>
                        </a:xfrm>
                      </wpg:grpSpPr>
                      <wps:wsp>
                        <wps:cNvPr id="90" name="Picture 2"/>
                        <wps:cNvSpPr>
                          <a:spLocks noChangeAspect="1" noTextEdit="1"/>
                        </wps:cNvSpPr>
                        <wps:spPr>
                          <a:xfrm>
                            <a:off x="0" y="0"/>
                            <a:ext cx="315" cy="330"/>
                          </a:xfrm>
                          <a:prstGeom prst="rect">
                            <a:avLst/>
                          </a:prstGeom>
                          <a:noFill/>
                          <a:ln w="9525">
                            <a:noFill/>
                          </a:ln>
                        </wps:spPr>
                        <wps:bodyPr upright="1"/>
                      </wps:wsp>
                      <wps:wsp>
                        <wps:cNvPr id="91" name="Oval 4"/>
                        <wps:cNvSpPr/>
                        <wps:spPr>
                          <a:xfrm>
                            <a:off x="90" y="261"/>
                            <a:ext cx="51" cy="51"/>
                          </a:xfrm>
                          <a:prstGeom prst="ellipse">
                            <a:avLst/>
                          </a:prstGeom>
                          <a:solidFill>
                            <a:srgbClr val="000000"/>
                          </a:solidFill>
                          <a:ln w="9525" cap="flat" cmpd="sng">
                            <a:solidFill>
                              <a:srgbClr val="000000"/>
                            </a:solidFill>
                            <a:prstDash val="solid"/>
                            <a:headEnd type="none" w="med" len="med"/>
                            <a:tailEnd type="none" w="med" len="med"/>
                          </a:ln>
                        </wps:spPr>
                        <wps:bodyPr upright="1"/>
                      </wps:wsp>
                    </wpg:wgp>
                  </a:graphicData>
                </a:graphic>
              </wp:inline>
            </w:drawing>
          </mc:Choice>
          <mc:Fallback>
            <w:pict>
              <v:group id="Group 3" o:spid="_x0000_s1026" o:spt="203" style="height:16.5pt;width:15.75pt;" coordsize="315,330" o:gfxdata="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zMY4dQAAAADAQAADwAAAAAAAAABACAAAAAiAAAA&#10;ZHJzL2Rvd25yZXYueG1sUEsBAhQAFAAAAAgAh07iQLs/XWh9AgAAgAYAAA4AAAAAAAAAAQAgAAAA&#10;IwEAAGRycy9lMm9Eb2MueG1sUEsFBgAAAAAGAAYAWQEAABIGAAAAAA==&#10;">
                <o:lock v:ext="edit" aspectratio="f"/>
                <v:rect id="Picture 2" o:spid="_x0000_s1026" o:spt="1" style="position:absolute;left:0;top:0;height:330;width:315;" filled="f" stroked="f" coordsize="21600,21600" o:gfxdata="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eynSrsAAADb&#10;AAAADwAAAAAAAAABACAAAAAiAAAAZHJzL2Rvd25yZXYueG1sUEsBAhQAFAAAAAgAh07iQDMvBZ47&#10;AAAAOQAAABAAAAAAAAAAAQAgAAAACgEAAGRycy9zaGFwZXhtbC54bWxQSwUGAAAAAAYABgBbAQAA&#10;tAMAAAAA&#10;">
                  <v:fill on="f" focussize="0,0"/>
                  <v:stroke on="f"/>
                  <v:imagedata o:title=""/>
                  <o:lock v:ext="edit" text="t" aspectratio="t"/>
                </v:rect>
                <v:shape id="Oval 4" o:spid="_x0000_s1026" o:spt="3" type="#_x0000_t3" style="position:absolute;left:90;top:261;height:51;width:51;" fillcolor="#000000" filled="t" stroked="t" coordsize="21600,21600" o:gfxdata="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zgH27sAAADb&#10;AAAADwAAAAAAAAABACAAAAAiAAAAZHJzL2Rvd25yZXYueG1sUEsBAhQAFAAAAAgAh07iQDMvBZ47&#10;AAAAOQAAABAAAAAAAAAAAQAgAAAACgEAAGRycy9zaGFwZXhtbC54bWxQSwUGAAAAAAYABgBbAQAA&#10;tAMAAAAA&#10;">
                  <v:fill on="t" focussize="0,0"/>
                  <v:stroke color="#000000" joinstyle="round"/>
                  <v:imagedata o:title=""/>
                  <o:lock v:ext="edit" aspectratio="f"/>
                </v:shape>
                <w10:wrap type="none"/>
                <w10:anchorlock/>
              </v:group>
            </w:pict>
          </mc:Fallback>
        </mc:AlternateConten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激发矛盾，引起反思：角是这样吗？你找到的角是怎样的？谁愿意再来指一指？</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sz w:val="24"/>
          <w:szCs w:val="24"/>
        </w:rPr>
        <w:t>谈话：角不仅仅是一个点，</w:t>
      </w:r>
      <w:r>
        <w:rPr>
          <w:rFonts w:hint="eastAsia" w:ascii="宋体" w:hAnsi="宋体" w:eastAsia="宋体" w:cs="宋体"/>
          <w:color w:val="auto"/>
          <w:kern w:val="0"/>
          <w:sz w:val="24"/>
          <w:szCs w:val="24"/>
        </w:rPr>
        <w:t>同学们指对了角的一部分，我也是从这一点开始，然后再这样（边说边指角</w:t>
      </w:r>
      <w:r>
        <w:rPr>
          <w:rFonts w:hint="eastAsia" w:ascii="宋体" w:hAnsi="宋体" w:eastAsia="宋体" w:cs="宋体"/>
          <w:color w:val="auto"/>
          <w:kern w:val="0"/>
          <w:sz w:val="24"/>
          <w:szCs w:val="24"/>
          <w:lang w:eastAsia="zh-CN"/>
        </w:rPr>
        <w:t>，</w:t>
      </w:r>
      <w:r>
        <w:rPr>
          <w:rFonts w:hint="eastAsia" w:ascii="宋体" w:hAnsi="宋体" w:eastAsia="宋体" w:cs="宋体"/>
          <w:color w:val="auto"/>
          <w:sz w:val="24"/>
          <w:szCs w:val="24"/>
        </w:rPr>
        <w:t>示范指</w:t>
      </w:r>
      <w:r>
        <w:rPr>
          <w:rFonts w:hint="eastAsia" w:ascii="宋体" w:hAnsi="宋体" w:eastAsia="宋体" w:cs="宋体"/>
          <w:color w:val="auto"/>
          <w:sz w:val="24"/>
          <w:szCs w:val="24"/>
          <w:lang w:eastAsia="zh-CN"/>
        </w:rPr>
        <w:t>物体</w:t>
      </w:r>
      <w:r>
        <w:rPr>
          <w:rFonts w:hint="eastAsia" w:ascii="宋体" w:hAnsi="宋体" w:eastAsia="宋体" w:cs="宋体"/>
          <w:color w:val="auto"/>
          <w:sz w:val="24"/>
          <w:szCs w:val="24"/>
        </w:rPr>
        <w:t>上的一个角，纠正学生认知经验的片面性。）</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eastAsia="zh-CN"/>
        </w:rPr>
      </w:pPr>
      <w:r>
        <w:rPr>
          <w:rFonts w:hint="eastAsia" w:ascii="宋体" w:hAnsi="宋体" w:eastAsia="宋体" w:cs="宋体"/>
          <w:color w:val="auto"/>
          <w:sz w:val="24"/>
          <w:szCs w:val="24"/>
          <w:lang w:eastAsia="zh-CN"/>
        </w:rPr>
        <w:t>问：谁学会指角了？谁再来指一指这些物体的角？</w:t>
      </w:r>
    </w:p>
    <w:p>
      <w:pPr>
        <w:keepNext w:val="0"/>
        <w:keepLines w:val="0"/>
        <w:pageBreakBefore w:val="0"/>
        <w:widowControl/>
        <w:numPr>
          <w:ilvl w:val="0"/>
          <w:numId w:val="8"/>
        </w:numPr>
        <w:shd w:val="clear" w:color="auto" w:fill="FFFFFF"/>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抽象出角，感知角的样子。</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小朋友，角的本领可大了，它不仅能藏在物体的身上，还能从物体身上走下来呢。不信？你瞧！</w:t>
      </w:r>
      <w:r>
        <w:rPr>
          <w:rFonts w:hint="eastAsia" w:ascii="宋体" w:hAnsi="宋体" w:eastAsia="宋体" w:cs="宋体"/>
          <w:color w:val="auto"/>
          <w:kern w:val="0"/>
          <w:sz w:val="24"/>
          <w:szCs w:val="24"/>
          <w:lang w:eastAsia="zh-CN"/>
        </w:rPr>
        <w:t>这就是我们数学上的角。</w:t>
      </w:r>
      <w:r>
        <w:rPr>
          <w:rFonts w:hint="eastAsia" w:ascii="宋体" w:hAnsi="宋体" w:eastAsia="宋体" w:cs="宋体"/>
          <w:color w:val="auto"/>
          <w:kern w:val="0"/>
          <w:sz w:val="24"/>
          <w:szCs w:val="24"/>
        </w:rPr>
        <w:t>（课件动态演示角从剪刀、三角尺、钟表上移下来的情景）</w:t>
      </w:r>
    </w:p>
    <w:p>
      <w:pPr>
        <w:keepNext w:val="0"/>
        <w:keepLines w:val="0"/>
        <w:pageBreakBefore w:val="0"/>
        <w:widowControl/>
        <w:numPr>
          <w:ilvl w:val="0"/>
          <w:numId w:val="9"/>
        </w:numPr>
        <w:shd w:val="clear" w:color="auto" w:fill="FFFFFF"/>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b/>
          <w:bCs/>
          <w:color w:val="auto"/>
          <w:kern w:val="0"/>
          <w:sz w:val="24"/>
          <w:szCs w:val="24"/>
          <w:lang w:eastAsia="zh-CN"/>
        </w:rPr>
      </w:pPr>
      <w:r>
        <w:rPr>
          <w:rFonts w:hint="eastAsia" w:ascii="宋体" w:hAnsi="宋体" w:eastAsia="宋体" w:cs="宋体"/>
          <w:b/>
          <w:bCs/>
          <w:color w:val="auto"/>
          <w:kern w:val="0"/>
          <w:sz w:val="24"/>
          <w:szCs w:val="24"/>
          <w:lang w:eastAsia="zh-CN"/>
        </w:rPr>
        <w:t>深入理解，建立概念</w:t>
      </w:r>
    </w:p>
    <w:p>
      <w:pPr>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kern w:val="0"/>
          <w:sz w:val="24"/>
          <w:szCs w:val="24"/>
          <w:lang w:val="en-US" w:eastAsia="zh-CN"/>
        </w:rPr>
        <w:t xml:space="preserve">  </w:t>
      </w:r>
      <w:r>
        <w:rPr>
          <w:rFonts w:hint="eastAsia" w:ascii="宋体" w:hAnsi="宋体" w:eastAsia="宋体" w:cs="宋体"/>
          <w:b/>
          <w:bCs/>
          <w:color w:val="auto"/>
          <w:kern w:val="0"/>
          <w:sz w:val="24"/>
          <w:szCs w:val="24"/>
          <w:lang w:val="en-US" w:eastAsia="zh-CN"/>
        </w:rPr>
        <w:t xml:space="preserve">   </w:t>
      </w:r>
      <w:r>
        <w:rPr>
          <w:rFonts w:hint="eastAsia" w:ascii="宋体" w:hAnsi="宋体" w:eastAsia="宋体" w:cs="宋体"/>
          <w:b/>
          <w:bCs/>
          <w:color w:val="auto"/>
          <w:sz w:val="24"/>
          <w:szCs w:val="24"/>
        </w:rPr>
        <w:t>1、摸一摸、加强感性体验</w:t>
      </w:r>
    </w:p>
    <w:p>
      <w:pPr>
        <w:keepNext w:val="0"/>
        <w:keepLines w:val="0"/>
        <w:pageBreakBefore w:val="0"/>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谈话引导：我们看到的角是这样的，大家想不想摸一摸角呢？</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师：（拿出大三角板）</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eastAsia="zh-CN"/>
        </w:rPr>
        <w:t>你们看，</w:t>
      </w:r>
      <w:r>
        <w:rPr>
          <w:rFonts w:hint="eastAsia" w:ascii="宋体" w:hAnsi="宋体" w:eastAsia="宋体" w:cs="宋体"/>
          <w:color w:val="auto"/>
          <w:kern w:val="0"/>
          <w:sz w:val="24"/>
          <w:szCs w:val="24"/>
        </w:rPr>
        <w:t>这是什么？（生：是三角板。）</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问：谁看到了它的三个角？</w:t>
      </w:r>
      <w:r>
        <w:rPr>
          <w:rFonts w:hint="eastAsia" w:ascii="宋体" w:hAnsi="宋体" w:eastAsia="宋体" w:cs="宋体"/>
          <w:color w:val="auto"/>
          <w:kern w:val="0"/>
          <w:sz w:val="24"/>
          <w:szCs w:val="24"/>
          <w:lang w:eastAsia="zh-CN"/>
        </w:rPr>
        <w:t>（生：</w:t>
      </w:r>
      <w:r>
        <w:rPr>
          <w:rFonts w:hint="eastAsia" w:ascii="宋体" w:hAnsi="宋体" w:eastAsia="宋体" w:cs="宋体"/>
          <w:color w:val="auto"/>
          <w:kern w:val="0"/>
          <w:sz w:val="24"/>
          <w:szCs w:val="24"/>
        </w:rPr>
        <w:t>都看到了</w:t>
      </w:r>
      <w:r>
        <w:rPr>
          <w:rFonts w:hint="eastAsia" w:ascii="宋体" w:hAnsi="宋体" w:eastAsia="宋体" w:cs="宋体"/>
          <w:color w:val="auto"/>
          <w:kern w:val="0"/>
          <w:sz w:val="24"/>
          <w:szCs w:val="24"/>
          <w:lang w:eastAsia="zh-CN"/>
        </w:rPr>
        <w:t>）</w:t>
      </w:r>
      <w:r>
        <w:rPr>
          <w:rFonts w:hint="eastAsia" w:ascii="宋体" w:hAnsi="宋体" w:eastAsia="宋体" w:cs="宋体"/>
          <w:color w:val="auto"/>
          <w:kern w:val="0"/>
          <w:sz w:val="24"/>
          <w:szCs w:val="24"/>
        </w:rPr>
        <w:t>谁来指出三角板这一个面上的三个角？</w:t>
      </w:r>
    </w:p>
    <w:p>
      <w:pPr>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lang w:val="en-US" w:eastAsia="zh-CN"/>
        </w:rPr>
        <w:t xml:space="preserve">    </w:t>
      </w:r>
      <w:r>
        <w:rPr>
          <w:rFonts w:hint="eastAsia" w:ascii="宋体" w:hAnsi="宋体" w:eastAsia="宋体" w:cs="宋体"/>
          <w:color w:val="auto"/>
          <w:kern w:val="0"/>
          <w:sz w:val="24"/>
          <w:szCs w:val="24"/>
        </w:rPr>
        <w:t>师：都想试一试，</w:t>
      </w:r>
      <w:r>
        <w:rPr>
          <w:rFonts w:hint="eastAsia" w:ascii="宋体" w:hAnsi="宋体" w:eastAsia="宋体" w:cs="宋体"/>
          <w:color w:val="auto"/>
          <w:kern w:val="0"/>
          <w:sz w:val="24"/>
          <w:szCs w:val="24"/>
          <w:lang w:eastAsia="zh-CN"/>
        </w:rPr>
        <w:t>等下同学们拿出自己的</w:t>
      </w:r>
      <w:r>
        <w:rPr>
          <w:rFonts w:hint="eastAsia" w:ascii="宋体" w:hAnsi="宋体" w:eastAsia="宋体" w:cs="宋体"/>
          <w:color w:val="auto"/>
          <w:kern w:val="0"/>
          <w:sz w:val="24"/>
          <w:szCs w:val="24"/>
        </w:rPr>
        <w:t>三角板，按照</w:t>
      </w:r>
      <w:r>
        <w:rPr>
          <w:rFonts w:hint="eastAsia" w:ascii="宋体" w:hAnsi="宋体" w:eastAsia="宋体" w:cs="宋体"/>
          <w:color w:val="auto"/>
          <w:kern w:val="0"/>
          <w:sz w:val="24"/>
          <w:szCs w:val="24"/>
          <w:lang w:eastAsia="zh-CN"/>
        </w:rPr>
        <w:t>正确的方式</w:t>
      </w:r>
      <w:r>
        <w:rPr>
          <w:rFonts w:hint="eastAsia" w:ascii="宋体" w:hAnsi="宋体" w:eastAsia="宋体" w:cs="宋体"/>
          <w:color w:val="auto"/>
          <w:kern w:val="0"/>
          <w:sz w:val="24"/>
          <w:szCs w:val="24"/>
        </w:rPr>
        <w:t>摸一摸</w:t>
      </w:r>
      <w:r>
        <w:rPr>
          <w:rFonts w:hint="eastAsia" w:ascii="宋体" w:hAnsi="宋体" w:eastAsia="宋体" w:cs="宋体"/>
          <w:color w:val="auto"/>
          <w:kern w:val="0"/>
          <w:sz w:val="24"/>
          <w:szCs w:val="24"/>
          <w:lang w:eastAsia="zh-CN"/>
        </w:rPr>
        <w:t>出</w:t>
      </w:r>
      <w:r>
        <w:rPr>
          <w:rFonts w:hint="eastAsia" w:ascii="宋体" w:hAnsi="宋体" w:eastAsia="宋体" w:cs="宋体"/>
          <w:color w:val="auto"/>
          <w:kern w:val="0"/>
          <w:sz w:val="24"/>
          <w:szCs w:val="24"/>
        </w:rPr>
        <w:t>三角板上的角。</w:t>
      </w:r>
      <w:r>
        <w:rPr>
          <w:rFonts w:hint="eastAsia" w:ascii="宋体" w:hAnsi="宋体" w:eastAsia="宋体" w:cs="宋体"/>
          <w:color w:val="auto"/>
          <w:kern w:val="0"/>
          <w:sz w:val="24"/>
          <w:szCs w:val="24"/>
          <w:lang w:eastAsia="zh-CN"/>
        </w:rPr>
        <w:t>会倾听的小朋友也是会学习的人，听好我的要求再行动。</w:t>
      </w:r>
      <w:r>
        <w:rPr>
          <w:rFonts w:hint="eastAsia" w:ascii="宋体" w:hAnsi="宋体" w:eastAsia="宋体" w:cs="宋体"/>
          <w:color w:val="auto"/>
          <w:sz w:val="24"/>
          <w:szCs w:val="24"/>
        </w:rPr>
        <w:t>①先找到一个角，看一看、指一指：角在哪里。②再摸一摸，说一说：摸角时，有什么感受？可以边摸边说。</w:t>
      </w:r>
    </w:p>
    <w:p>
      <w:pPr>
        <w:keepNext w:val="0"/>
        <w:keepLines w:val="0"/>
        <w:pageBreakBefore w:val="0"/>
        <w:widowControl/>
        <w:shd w:val="clear" w:color="auto" w:fill="FFFFFF"/>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问：谁来说一说刚才摸角的时候，你有什么感觉？</w:t>
      </w:r>
    </w:p>
    <w:p>
      <w:pPr>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预设ⅰ：学生摸到角的顶点处，会感到：扎手、疼痛、尖尖的，等等。</w:t>
      </w:r>
    </w:p>
    <w:p>
      <w:pPr>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应对措施：启发：摸到哪儿是尖尖的？摸到哪里扎手、疼痛？大家也有这样的感觉吗？我们一起摸一摸，边摸边说：“这里是尖尖的”。</w:t>
      </w:r>
    </w:p>
    <w:p>
      <w:pPr>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进一步引导（摸“边”进行动作暗示）：摸角时，除了尖尖的感觉，谁还有别的发现吗？</w:t>
      </w:r>
    </w:p>
    <w:p>
      <w:pPr>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预设ⅱ：学生摸到角的边，会感到：直直的、平平的、滑滑的，等等。</w:t>
      </w:r>
    </w:p>
    <w:p>
      <w:pPr>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应对措施：摸到哪里是直直的？同学们，是这样吗？我们一起摸一摸，边摸边说：“这里是直直的”。</w:t>
      </w:r>
    </w:p>
    <w:p>
      <w:pPr>
        <w:keepNext w:val="0"/>
        <w:keepLines w:val="0"/>
        <w:pageBreakBefore w:val="0"/>
        <w:kinsoku/>
        <w:wordWrap/>
        <w:overflowPunct/>
        <w:topLinePunct w:val="0"/>
        <w:autoSpaceDE/>
        <w:autoSpaceDN/>
        <w:bidi w:val="0"/>
        <w:adjustRightInd/>
        <w:snapToGrid/>
        <w:spacing w:line="360" w:lineRule="auto"/>
        <w:ind w:left="0" w:leftChars="0" w:right="0" w:rightChars="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sz w:val="24"/>
          <w:szCs w:val="24"/>
          <w:lang w:val="en-US" w:eastAsia="zh-CN"/>
        </w:rPr>
        <w:t xml:space="preserve">    </w:t>
      </w:r>
      <w:r>
        <w:rPr>
          <w:rFonts w:hint="eastAsia" w:ascii="宋体" w:hAnsi="宋体" w:eastAsia="宋体" w:cs="宋体"/>
          <w:color w:val="auto"/>
          <w:sz w:val="24"/>
          <w:szCs w:val="24"/>
        </w:rPr>
        <w:t>小结（动作引导）：摸角时，感觉这里是尖尖的，这里是直直的。</w:t>
      </w:r>
    </w:p>
    <w:p>
      <w:pPr>
        <w:keepNext w:val="0"/>
        <w:keepLines w:val="0"/>
        <w:pageBreakBefore w:val="0"/>
        <w:widowControl/>
        <w:numPr>
          <w:ilvl w:val="0"/>
          <w:numId w:val="10"/>
        </w:numPr>
        <w:shd w:val="clear" w:color="auto" w:fill="FFFFFF"/>
        <w:kinsoku/>
        <w:wordWrap/>
        <w:overflowPunct/>
        <w:topLinePunct w:val="0"/>
        <w:autoSpaceDE/>
        <w:autoSpaceDN/>
        <w:bidi w:val="0"/>
        <w:adjustRightInd/>
        <w:snapToGrid/>
        <w:spacing w:line="360" w:lineRule="auto"/>
        <w:ind w:left="0" w:leftChars="0" w:right="0" w:rightChars="0" w:firstLine="480"/>
        <w:jc w:val="both"/>
        <w:textAlignment w:val="auto"/>
        <w:outlineLvl w:val="9"/>
        <w:rPr>
          <w:rFonts w:hint="eastAsia" w:ascii="宋体" w:hAnsi="宋体" w:eastAsia="宋体" w:cs="宋体"/>
          <w:b/>
          <w:bCs/>
          <w:color w:val="auto"/>
          <w:kern w:val="0"/>
          <w:sz w:val="24"/>
          <w:szCs w:val="24"/>
          <w:lang w:val="en-US" w:eastAsia="zh-CN"/>
        </w:rPr>
      </w:pPr>
      <w:r>
        <w:rPr>
          <w:rFonts w:hint="eastAsia" w:ascii="宋体" w:hAnsi="宋体" w:eastAsia="宋体" w:cs="宋体"/>
          <w:b/>
          <w:bCs/>
          <w:color w:val="auto"/>
          <w:kern w:val="0"/>
          <w:sz w:val="24"/>
          <w:szCs w:val="24"/>
          <w:lang w:val="en-US" w:eastAsia="zh-CN"/>
        </w:rPr>
        <w:t>明确角各部分名称</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kern w:val="0"/>
          <w:sz w:val="24"/>
          <w:szCs w:val="24"/>
        </w:rPr>
      </w:pPr>
      <w:r>
        <w:rPr>
          <w:rFonts w:hint="eastAsia" w:ascii="宋体" w:hAnsi="宋体" w:eastAsia="宋体" w:cs="宋体"/>
          <w:color w:val="auto"/>
          <w:kern w:val="0"/>
          <w:sz w:val="24"/>
          <w:szCs w:val="24"/>
        </w:rPr>
        <w:t>问：你想知道这个尖尖的地方和两条直直的线叫什么吗？</w:t>
      </w:r>
      <w:r>
        <w:rPr>
          <w:rFonts w:hint="eastAsia" w:ascii="宋体" w:hAnsi="宋体" w:eastAsia="宋体" w:cs="宋体"/>
          <w:color w:val="auto"/>
          <w:sz w:val="24"/>
          <w:szCs w:val="24"/>
        </w:rPr>
        <w:t>它们就藏在数学书第64页里面</w:t>
      </w:r>
      <w:r>
        <w:rPr>
          <w:rFonts w:hint="eastAsia" w:ascii="宋体" w:hAnsi="宋体" w:eastAsia="宋体" w:cs="宋体"/>
          <w:color w:val="auto"/>
          <w:sz w:val="24"/>
          <w:szCs w:val="24"/>
          <w:lang w:eastAsia="zh-CN"/>
        </w:rPr>
        <w:t>，</w:t>
      </w:r>
      <w:r>
        <w:rPr>
          <w:rFonts w:hint="eastAsia" w:ascii="宋体" w:hAnsi="宋体" w:eastAsia="宋体" w:cs="宋体"/>
          <w:color w:val="auto"/>
          <w:sz w:val="24"/>
          <w:szCs w:val="24"/>
        </w:rPr>
        <w:t>赶快去</w:t>
      </w:r>
      <w:r>
        <w:rPr>
          <w:rFonts w:hint="eastAsia" w:ascii="宋体" w:hAnsi="宋体" w:eastAsia="宋体" w:cs="宋体"/>
          <w:color w:val="auto"/>
          <w:sz w:val="24"/>
          <w:szCs w:val="24"/>
          <w:lang w:eastAsia="zh-CN"/>
        </w:rPr>
        <w:t>把他们找出来，</w:t>
      </w:r>
      <w:r>
        <w:rPr>
          <w:rFonts w:hint="eastAsia" w:ascii="宋体" w:hAnsi="宋体" w:eastAsia="宋体" w:cs="宋体"/>
          <w:color w:val="auto"/>
          <w:kern w:val="0"/>
          <w:sz w:val="24"/>
          <w:szCs w:val="24"/>
        </w:rPr>
        <w:t>看谁能最先在书上找到答案。</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师：尖尖的地方叫做角的顶点， 两条直直的叫做角的边。（齐读）</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lang w:eastAsia="zh-CN"/>
        </w:rPr>
        <w:t>交流反馈，边指边说。</w:t>
      </w:r>
      <w:r>
        <w:rPr>
          <w:rFonts w:hint="eastAsia" w:ascii="宋体" w:hAnsi="宋体" w:eastAsia="宋体" w:cs="宋体"/>
          <w:color w:val="auto"/>
          <w:sz w:val="24"/>
          <w:szCs w:val="24"/>
        </w:rPr>
        <w:t>（指着顶点）这个点是角的顶点。（指着边）这是角的边。应对：从顶点出发画的这条直直的线是角的一条边。（指着另一条边）这也是角的边。应对：这是角的另一条边，也是直直的。板书：顶点、边、边。</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firstLine="482"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rPr>
        <w:t>、建立明确的角的概念。</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师：同学们，请仔细观察，角有几个顶点呢？有几条边呢？</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生：一个顶点。（板书：一个顶点）</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生：两条边。（板书：两条边）</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师：也就是说，角是有…….。（补充板书：角有……..和………）</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师：同学们真的很聪明。老师已经把同学们的发现写在了黑板上。大家一起大声读一遍。</w:t>
      </w:r>
    </w:p>
    <w:p>
      <w:pPr>
        <w:keepNext w:val="0"/>
        <w:keepLines w:val="0"/>
        <w:pageBreakBefore w:val="0"/>
        <w:widowControl/>
        <w:numPr>
          <w:ilvl w:val="0"/>
          <w:numId w:val="0"/>
        </w:numPr>
        <w:shd w:val="clear" w:color="auto" w:fill="FFFFFF"/>
        <w:kinsoku/>
        <w:wordWrap/>
        <w:overflowPunct/>
        <w:topLinePunct w:val="0"/>
        <w:autoSpaceDE/>
        <w:autoSpaceDN/>
        <w:bidi w:val="0"/>
        <w:adjustRightInd/>
        <w:snapToGrid/>
        <w:spacing w:line="360" w:lineRule="auto"/>
        <w:ind w:left="0" w:leftChars="0" w:right="0" w:rightChars="0" w:firstLine="480" w:firstLineChars="200"/>
        <w:jc w:val="both"/>
        <w:textAlignment w:val="auto"/>
        <w:outlineLvl w:val="9"/>
        <w:rPr>
          <w:rFonts w:hint="eastAsia" w:ascii="宋体" w:hAnsi="宋体" w:eastAsia="宋体" w:cs="宋体"/>
          <w:color w:val="auto"/>
          <w:sz w:val="24"/>
          <w:szCs w:val="24"/>
        </w:rPr>
      </w:pPr>
      <w:r>
        <w:rPr>
          <w:rFonts w:hint="eastAsia" w:ascii="宋体" w:hAnsi="宋体" w:eastAsia="宋体" w:cs="宋体"/>
          <w:color w:val="auto"/>
          <w:sz w:val="24"/>
          <w:szCs w:val="24"/>
        </w:rPr>
        <w:t>师：在数学中，为了更清晰地表示一个角，还会给角加上一个弯弯的线来表示这是一个角。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4、画角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  </w:t>
      </w:r>
      <w:r>
        <w:rPr>
          <w:rFonts w:hint="eastAsia" w:ascii="宋体" w:hAnsi="宋体" w:eastAsia="宋体" w:cs="宋体"/>
          <w:b w:val="0"/>
          <w:bCs w:val="0"/>
          <w:color w:val="auto"/>
          <w:sz w:val="24"/>
          <w:szCs w:val="24"/>
          <w:lang w:val="en-US" w:eastAsia="zh-CN"/>
        </w:rPr>
        <w:t xml:space="preserve">  师：同学们认识角了吗？想不想画一个角？那你说应该先画什么？再画什么？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仔细观察老师是怎么画的。（观看视频）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有没有注意到老师刚才使用了什么工具？（直尺）知道为什么要用到直尺吗？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 xml:space="preserve">请小朋友也仿照老师的样子画一个角。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学生画角。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5、辨一辩，巩固角的特征</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谈话：听说我们在认识角，数学王国又来了一些小客人，都争着说自己是角，谁来判断一下这里面哪几个是角？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指名回答（适当说说原因）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6、找一找，深化角的认识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你们真厉害，能又快又准确地辩认出角来。这时候调皮的角一下子钻进了下面几个图形里面去了，你们有信心把他们都找出来吗？数一数有几个角藏在里面。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val="0"/>
          <w:bCs w:val="0"/>
          <w:color w:val="auto"/>
          <w:sz w:val="24"/>
          <w:szCs w:val="24"/>
          <w:lang w:val="en-US" w:eastAsia="zh-CN"/>
        </w:rPr>
        <w:t>师：请同学们打开课本66页，第2题，在书上写写吧。（学生完成后交流）</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bCs/>
          <w:color w:val="auto"/>
          <w:sz w:val="24"/>
          <w:szCs w:val="24"/>
          <w:lang w:eastAsia="zh-CN"/>
        </w:rPr>
        <w:t>动手操作，比较角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val="en-US" w:eastAsia="zh-CN"/>
        </w:rPr>
      </w:pPr>
      <w:r>
        <w:rPr>
          <w:rFonts w:hint="eastAsia" w:ascii="宋体" w:hAnsi="宋体" w:eastAsia="宋体" w:cs="宋体"/>
          <w:b/>
          <w:bCs/>
          <w:color w:val="auto"/>
          <w:sz w:val="24"/>
          <w:szCs w:val="24"/>
          <w:lang w:val="en-US" w:eastAsia="zh-CN"/>
        </w:rPr>
        <w:t xml:space="preserve">    （一）活动感知角的大小与张开大小有关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bCs/>
          <w:color w:val="auto"/>
          <w:sz w:val="24"/>
          <w:szCs w:val="24"/>
          <w:lang w:val="en-US" w:eastAsia="zh-CN"/>
        </w:rPr>
        <w:t xml:space="preserve">   1、</w:t>
      </w:r>
      <w:r>
        <w:rPr>
          <w:rFonts w:hint="eastAsia" w:ascii="宋体" w:hAnsi="宋体" w:eastAsia="宋体" w:cs="宋体"/>
          <w:b/>
          <w:bCs/>
          <w:color w:val="auto"/>
          <w:sz w:val="24"/>
          <w:szCs w:val="24"/>
          <w:lang w:eastAsia="zh-CN"/>
        </w:rPr>
        <w:t>活动角的定义</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谈话：刚才我们不但从生活中找到角，而且能从平面图形中找角。想不想亲手做一个角？王老师给你们准备了2根带钉子的塑料棒，你能运用这2根塑料棒作出一个角吗？试一试！（学生操作）都好了吗？谁愿意上来给同学们看看，你是怎么做的？顶点和边在哪里？</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师：刚刚同学们制作的角，因为可以自由的活动，所以在数学上我们把它叫做活动角。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 xml:space="preserve">    2、</w:t>
      </w:r>
      <w:r>
        <w:rPr>
          <w:rFonts w:hint="eastAsia" w:ascii="宋体" w:hAnsi="宋体" w:eastAsia="宋体" w:cs="宋体"/>
          <w:b/>
          <w:bCs/>
          <w:color w:val="auto"/>
          <w:sz w:val="24"/>
          <w:szCs w:val="24"/>
          <w:lang w:eastAsia="zh-CN"/>
        </w:rPr>
        <w:t>运用活动角做游戏，感觉角是有大小的。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大家想用这个活动角玩一个游戏吗？能把你做的角变得大一些吗？再大一些呢？小一些呢？再小一点呢？再大一些呢？小一些呢？小朋友的反应可真快啊！</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小结：活动角在小朋友的手里一会变大一会变小，说明我们的角是有——大小的。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提问：请小朋友把活动角放好，想一想，怎样操作活动角，角就大了？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学生演示操作过程，说说他是怎么做的，角就变大？</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引导学生观察到把角的2条边拉开，角就大了。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提问：再想一想，怎样操作，角就小了呢？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学生演示操作过程，说说怎么操作，角就变小了吗？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引导学生观察到把角的2条边合拢，角就小了。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eastAsia="zh-CN"/>
        </w:rPr>
        <w:t>小结：原来角的2条边张开的越大，角就越大；角的2条边张开的越小，角就越小。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生活小常识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谈话：在我们的生活中，活动角有很多的用处，比如说扇子，利用活动角可以变大变小的原理， 在使用的时候，我们可以打开扇子，把角变(大)，这样，扇子就可以扇风了</w:t>
      </w:r>
      <w:r>
        <w:rPr>
          <w:rFonts w:hint="eastAsia" w:ascii="宋体" w:hAnsi="宋体" w:cs="宋体"/>
          <w:b w:val="0"/>
          <w:bCs w:val="0"/>
          <w:color w:val="auto"/>
          <w:sz w:val="24"/>
          <w:szCs w:val="24"/>
          <w:lang w:eastAsia="zh-CN"/>
        </w:rPr>
        <w:t>。</w:t>
      </w:r>
      <w:r>
        <w:rPr>
          <w:rFonts w:hint="eastAsia" w:ascii="宋体" w:hAnsi="宋体" w:eastAsia="宋体" w:cs="宋体"/>
          <w:b w:val="0"/>
          <w:bCs w:val="0"/>
          <w:color w:val="auto"/>
          <w:sz w:val="24"/>
          <w:szCs w:val="24"/>
          <w:lang w:eastAsia="zh-CN"/>
        </w:rPr>
        <w:t xml:space="preserve">合拢扇子，可以把角变（小），方便我们存放;。 </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剪刀的开口形成了一个角，在使用的过程中，这个角在不断的变化，也能看成一个活动角，一般在剪厚一些的物体时，要使角变得(大一些)，可以把角的两条边(张开的大一点)；一般在剪簿一些的物体时，要使角变得(小一些)，可以把角的两条边(合拢的小一些。)这些生活小常识你都记住了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bCs/>
          <w:color w:val="auto"/>
          <w:sz w:val="24"/>
          <w:szCs w:val="24"/>
          <w:lang w:val="en-US" w:eastAsia="zh-CN"/>
        </w:rPr>
        <w:t>4、</w:t>
      </w:r>
      <w:r>
        <w:rPr>
          <w:rFonts w:hint="eastAsia" w:ascii="宋体" w:hAnsi="宋体" w:eastAsia="宋体" w:cs="宋体"/>
          <w:b/>
          <w:bCs/>
          <w:color w:val="auto"/>
          <w:sz w:val="24"/>
          <w:szCs w:val="24"/>
          <w:lang w:eastAsia="zh-CN"/>
        </w:rPr>
        <w:t>钟面上的角比较大小（想想做做</w:t>
      </w:r>
      <w:r>
        <w:rPr>
          <w:rFonts w:hint="eastAsia" w:ascii="宋体" w:hAnsi="宋体" w:eastAsia="宋体" w:cs="宋体"/>
          <w:b/>
          <w:bCs/>
          <w:color w:val="auto"/>
          <w:sz w:val="24"/>
          <w:szCs w:val="24"/>
          <w:lang w:val="en-US" w:eastAsia="zh-CN"/>
        </w:rPr>
        <w:t>3</w:t>
      </w:r>
      <w:r>
        <w:rPr>
          <w:rFonts w:hint="eastAsia" w:ascii="宋体" w:hAnsi="宋体" w:eastAsia="宋体" w:cs="宋体"/>
          <w:b/>
          <w:bCs/>
          <w:color w:val="auto"/>
          <w:sz w:val="24"/>
          <w:szCs w:val="24"/>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eastAsia="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谈话：生活中，还有活动角呢，你们看，转动钟面上的时针和分针，两根针就形成了大小不同的角，也可以看成是一个（活动角），你能看出哪个钟面上的角最大，哪个钟面上的角最小吗？说说你是怎么比较的？（数刻度、看开口都可以）</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b w:val="0"/>
          <w:bCs w:val="0"/>
          <w:color w:val="auto"/>
          <w:sz w:val="24"/>
          <w:szCs w:val="24"/>
          <w:lang w:eastAsia="zh-CN"/>
        </w:rPr>
      </w:pPr>
      <w:r>
        <w:rPr>
          <w:rFonts w:hint="eastAsia" w:ascii="宋体" w:hAnsi="宋体" w:cs="宋体"/>
          <w:b w:val="0"/>
          <w:bCs w:val="0"/>
          <w:color w:val="auto"/>
          <w:sz w:val="24"/>
          <w:szCs w:val="24"/>
          <w:lang w:val="en-US" w:eastAsia="zh-CN"/>
        </w:rPr>
        <w:t xml:space="preserve">    </w:t>
      </w:r>
      <w:r>
        <w:rPr>
          <w:rFonts w:hint="eastAsia" w:ascii="宋体" w:hAnsi="宋体" w:eastAsia="宋体" w:cs="宋体"/>
          <w:b w:val="0"/>
          <w:bCs w:val="0"/>
          <w:color w:val="auto"/>
          <w:sz w:val="24"/>
          <w:szCs w:val="24"/>
          <w:lang w:eastAsia="zh-CN"/>
        </w:rPr>
        <w:t>小结：第一个钟面上，两条边分开的大，形成的角最大，第三个钟面上，两条边分开的小，形成的角最小。</w:t>
      </w:r>
    </w:p>
    <w:p>
      <w:pPr>
        <w:keepNext w:val="0"/>
        <w:keepLines w:val="0"/>
        <w:pageBreakBefore w:val="0"/>
        <w:widowControl w:val="0"/>
        <w:numPr>
          <w:ilvl w:val="0"/>
          <w:numId w:val="12"/>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eastAsia="宋体" w:cs="宋体"/>
          <w:b/>
          <w:bCs/>
          <w:color w:val="auto"/>
          <w:sz w:val="24"/>
          <w:szCs w:val="24"/>
          <w:lang w:eastAsia="zh-CN"/>
        </w:rPr>
      </w:pPr>
      <w:r>
        <w:rPr>
          <w:rFonts w:hint="eastAsia" w:ascii="宋体" w:hAnsi="宋体" w:eastAsia="宋体" w:cs="宋体"/>
          <w:b/>
          <w:bCs/>
          <w:color w:val="auto"/>
          <w:sz w:val="24"/>
          <w:szCs w:val="24"/>
          <w:lang w:eastAsia="zh-CN"/>
        </w:rPr>
        <w:t>活动感知角的大小与边的长短无关</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出示红角和蓝角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师：看到同学们在比角，红角和蓝角也想比一比，你能一眼就看出这两个角谁大吗？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师：当我们用眼睛不能分辨大小的时候，又该怎么比较呢？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师：为了方便同学们比较，我把他们两请到了我们教室里。你们瞧，该怎么比出它们的大小呢？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师：你们是怎么比较的呢？请到前面来给大家演示一下，边演示边说。其他同学请仔细看。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 xml:space="preserve">    生：我们是把这条边重合，然后看另一条边。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师：同学们看明白了吗？王老师再在大屏幕上演示一遍，边演示边说：把顶点重合，这样对吗？不对，不仅要把顶点重合，还要把边重合。</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师：其实在很久以前，数学家就发现了这个方法，并给它命名，叫重叠法。你们太了不起了。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师：蓝角因为输给红角了很不服气，于是它把红角的两条边剪短了，这下蓝角可开心了，我总算比你大了。小朋友们，蓝角是不是真的比红角大呢？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生：不是，我们可以用重叠法来比较下。</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师：通过重叠法比较下来，谁大？（红角大）所以两条边的长短和角的大小有关系吗？（没有关系）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cs="宋体"/>
          <w:b w:val="0"/>
          <w:bCs w:val="0"/>
          <w:color w:val="auto"/>
          <w:sz w:val="24"/>
          <w:szCs w:val="24"/>
          <w:lang w:val="en-US" w:eastAsia="zh-CN"/>
        </w:rPr>
      </w:pPr>
      <w:r>
        <w:rPr>
          <w:rFonts w:hint="eastAsia" w:ascii="宋体" w:hAnsi="宋体" w:cs="宋体"/>
          <w:b w:val="0"/>
          <w:bCs w:val="0"/>
          <w:color w:val="auto"/>
          <w:sz w:val="24"/>
          <w:szCs w:val="24"/>
          <w:lang w:val="en-US" w:eastAsia="zh-CN"/>
        </w:rPr>
        <w:t>师：我们要使蓝角比红角大，正确的方法应该是把蓝角的两条边（张开）</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jc w:val="both"/>
        <w:textAlignment w:val="auto"/>
        <w:outlineLvl w:val="9"/>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四、总结</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0" w:firstLineChars="200"/>
        <w:jc w:val="both"/>
        <w:textAlignment w:val="auto"/>
        <w:outlineLvl w:val="9"/>
        <w:rPr>
          <w:rFonts w:hint="eastAsia" w:ascii="宋体" w:hAnsi="宋体" w:eastAsia="宋体" w:cs="宋体"/>
          <w:b/>
          <w:bCs/>
          <w:color w:val="auto"/>
          <w:sz w:val="24"/>
          <w:szCs w:val="24"/>
          <w:lang w:eastAsia="zh-CN"/>
        </w:rPr>
      </w:pPr>
      <w:r>
        <w:rPr>
          <w:rFonts w:hint="eastAsia" w:ascii="宋体" w:hAnsi="宋体" w:cs="宋体"/>
          <w:b w:val="0"/>
          <w:bCs w:val="0"/>
          <w:color w:val="auto"/>
          <w:sz w:val="24"/>
          <w:szCs w:val="24"/>
          <w:lang w:val="en-US" w:eastAsia="zh-CN"/>
        </w:rPr>
        <w:t>角看到大家今天这节课表现的都很好，想送一首诗</w:t>
      </w:r>
      <w:r>
        <w:rPr>
          <w:rFonts w:hint="eastAsia" w:ascii="宋体" w:hAnsi="宋体" w:eastAsia="宋体" w:cs="宋体"/>
          <w:b w:val="0"/>
          <w:bCs w:val="0"/>
          <w:color w:val="auto"/>
          <w:sz w:val="24"/>
          <w:szCs w:val="24"/>
          <w:lang w:val="en-US" w:eastAsia="zh-CN"/>
        </w:rPr>
        <w:t>送给同学们，等一下我们一边拍手一边把它读一读。（生读诗），希望同学们，能通过这首诗，记住我们今天所学的关于角的内容。</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65"/>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以后我们</w:t>
      </w:r>
      <w:r>
        <w:rPr>
          <w:rFonts w:hint="eastAsia" w:ascii="宋体" w:hAnsi="宋体" w:eastAsia="宋体" w:cs="宋体"/>
          <w:sz w:val="24"/>
          <w:szCs w:val="24"/>
          <w:lang w:eastAsia="zh-CN"/>
        </w:rPr>
        <w:t>继续</w:t>
      </w:r>
      <w:r>
        <w:rPr>
          <w:rFonts w:hint="eastAsia" w:ascii="宋体" w:hAnsi="宋体" w:eastAsia="宋体" w:cs="宋体"/>
          <w:sz w:val="24"/>
          <w:szCs w:val="24"/>
        </w:rPr>
        <w:t>进一步学习角的关知识，回家时，把今天认识的角介绍给爸爸、妈妈听。在家里也找一找哪里有角，好吗？</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65"/>
        <w:jc w:val="both"/>
        <w:textAlignment w:val="auto"/>
        <w:outlineLvl w:val="9"/>
        <w:rPr>
          <w:rFonts w:hint="eastAsia" w:ascii="宋体" w:hAnsi="宋体" w:eastAsia="宋体" w:cs="宋体"/>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65"/>
        <w:jc w:val="both"/>
        <w:textAlignment w:val="auto"/>
        <w:outlineLvl w:val="9"/>
        <w:rPr>
          <w:rFonts w:hint="eastAsia" w:ascii="宋体" w:hAnsi="宋体" w:eastAsia="宋体" w:cs="宋体"/>
          <w:sz w:val="24"/>
          <w:szCs w:val="24"/>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jc w:val="both"/>
        <w:textAlignment w:val="auto"/>
        <w:outlineLvl w:val="9"/>
        <w:rPr>
          <w:rFonts w:hint="eastAsia" w:ascii="宋体" w:hAnsi="宋体" w:eastAsia="宋体" w:cs="宋体"/>
          <w:sz w:val="24"/>
          <w:szCs w:val="24"/>
          <w:lang w:eastAsia="zh-CN"/>
        </w:rPr>
      </w:pPr>
    </w:p>
    <w:p>
      <w:pPr>
        <w:keepNext w:val="0"/>
        <w:keepLines w:val="0"/>
        <w:pageBreakBefore w:val="0"/>
        <w:kinsoku/>
        <w:wordWrap/>
        <w:overflowPunct/>
        <w:topLinePunct w:val="0"/>
        <w:autoSpaceDE/>
        <w:autoSpaceDN/>
        <w:bidi w:val="0"/>
        <w:adjustRightInd/>
        <w:snapToGrid/>
        <w:spacing w:line="360" w:lineRule="auto"/>
        <w:ind w:right="0" w:rightChars="0" w:firstLine="3534" w:firstLineChars="1100"/>
        <w:jc w:val="both"/>
        <w:textAlignment w:val="auto"/>
        <w:outlineLvl w:val="9"/>
        <w:rPr>
          <w:rFonts w:hint="eastAsia" w:ascii="黑体" w:hAnsi="黑体" w:eastAsia="黑体" w:cs="黑体"/>
          <w:b/>
          <w:bCs/>
          <w:color w:val="auto"/>
          <w:sz w:val="32"/>
          <w:szCs w:val="32"/>
          <w:lang w:eastAsia="zh-CN"/>
        </w:rPr>
      </w:pPr>
      <w:r>
        <w:rPr>
          <w:rFonts w:hint="eastAsia" w:ascii="黑体" w:hAnsi="黑体" w:eastAsia="黑体" w:cs="黑体"/>
          <w:b/>
          <w:bCs/>
          <w:color w:val="auto"/>
          <w:sz w:val="32"/>
          <w:szCs w:val="32"/>
          <w:lang w:eastAsia="zh-CN"/>
        </w:rPr>
        <w:t>《认识角》教学反思</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65"/>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角”这一内容对于二年级学生来说既熟悉又陌生，“熟悉”是在我们生活中学生都能找出哪些是角，“陌生”是到底什么样的图形是角，在学生脑中的表象只留在生活中的实物上，没有一个具体的几何图形的概念，所以这一课的内容对于学生来说是有一定难度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65"/>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因此为了帮助学生更好的认识角，整个课中我将观察、操作、演示、讨论、验证等方法有机地贯穿于教学各环节，引导学生在感知的基础上加以抽象概括，充分遵循了从感知——经表象——到概念这一认知规律。我设计了一些贴近学生生活的数学活动，让孩子在实践活动中经过独立思考，合作探究去认识角，发现角。同时充分发挥多媒体的优势，把静态的课本材料变成动态的教学内容，通过形象生动的教学手段吸引学生的注意力，把外在可见和内在不可见的角印在脑子里，从而进一步调动学生的学习兴趣从而感受到生活中处处有角。</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65"/>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为实现我的教学设想，在教学手段上，我主要是采用现代化多媒体辅助教学。充分发挥多媒体辅助教学的功能，直观形象、动态的展现知识的形成过程。以多媒体的图像、文字、声音的综合运用，吸引学生，刺激学生的感官，启迪学生的思维，从而有效的以直观形象的手段帮助学生认识抽象的几何图形，起到不可替代的作用。先在实物上闪动角，再除去实物中非本质的属性，抽取出角的本质属性，变抽象的知识为直观的画面材料，很自然地把实物中的角与几何图形中的角联系起来，即版主学生清晰地建立角的表象，又增强了角是源于生活的知识。在比较角的大小时，运用多媒体演示比较的过程，直观形象地介绍了重叠法，学生也比较容易掌握。</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65"/>
        <w:jc w:val="both"/>
        <w:textAlignment w:val="auto"/>
        <w:outlineLvl w:val="9"/>
        <w:rPr>
          <w:rFonts w:hint="eastAsia" w:ascii="宋体" w:hAnsi="宋体" w:eastAsia="宋体" w:cs="宋体"/>
          <w:sz w:val="24"/>
          <w:szCs w:val="24"/>
          <w:lang w:eastAsia="zh-CN"/>
        </w:rPr>
      </w:pPr>
      <w:r>
        <w:rPr>
          <w:rFonts w:hint="eastAsia" w:ascii="宋体" w:hAnsi="宋体" w:eastAsia="宋体" w:cs="宋体"/>
          <w:sz w:val="24"/>
          <w:szCs w:val="24"/>
          <w:lang w:eastAsia="zh-CN"/>
        </w:rPr>
        <w:t>教然后才知不足，如果教学观念能更开放，增加丰富对角的感性和理性认识的数学活动，让学生人人参与，能面向全体，提高学习的有效性, 这节课我想会更好。</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65"/>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评课：</w:t>
      </w:r>
    </w:p>
    <w:p>
      <w:pPr>
        <w:spacing w:line="400" w:lineRule="exact"/>
        <w:ind w:firstLine="480"/>
        <w:rPr>
          <w:rFonts w:hint="eastAsia" w:ascii="宋体" w:hAnsi="宋体"/>
          <w:sz w:val="24"/>
        </w:rPr>
      </w:pPr>
      <w:r>
        <w:rPr>
          <w:rFonts w:hint="eastAsia" w:ascii="宋体" w:hAnsi="宋体"/>
          <w:sz w:val="24"/>
        </w:rPr>
        <w:t>王老师具有非常好的教学素质，组织教学无痕，语言语调具有吸引力，是一位能把普通设计上出味道的好教师。整节课表现出教师课感强、思路清，设计丰富的学习活动，在“找、指、摸、画、说”等活动中认识角。学生学得轻松、学得扎实。</w:t>
      </w:r>
    </w:p>
    <w:p>
      <w:pPr>
        <w:spacing w:line="400" w:lineRule="exact"/>
        <w:ind w:firstLine="480"/>
        <w:rPr>
          <w:rFonts w:hint="eastAsia" w:ascii="宋体" w:hAnsi="宋体"/>
          <w:sz w:val="24"/>
        </w:rPr>
      </w:pPr>
      <w:r>
        <w:rPr>
          <w:rFonts w:hint="eastAsia" w:ascii="宋体" w:hAnsi="宋体"/>
          <w:sz w:val="24"/>
        </w:rPr>
        <w:t>建议：</w:t>
      </w:r>
    </w:p>
    <w:p>
      <w:pPr>
        <w:numPr>
          <w:ilvl w:val="0"/>
          <w:numId w:val="13"/>
        </w:numPr>
        <w:spacing w:line="400" w:lineRule="exact"/>
        <w:ind w:firstLine="480"/>
        <w:rPr>
          <w:rFonts w:hint="eastAsia" w:ascii="宋体" w:hAnsi="宋体"/>
          <w:sz w:val="24"/>
        </w:rPr>
      </w:pPr>
      <w:r>
        <w:rPr>
          <w:rFonts w:hint="eastAsia" w:ascii="宋体" w:hAnsi="宋体"/>
          <w:sz w:val="24"/>
        </w:rPr>
        <w:t>要从教的靓丽转向于学的深刻。表现在：活动目标从学的视角重新定位，如：画角活动，目标不仅是会学画角，更要借助画角活动再次巩固角的特征。数学发现从学的视角看，要变教师结论为学生的有感而发。如：几边形就有几个角，角的大小与边叉开大小有关等这些数学发现不应成为教师的总结语，而应在让学生经历充分的学习活动后让学生自己表达，成为学生发现。数学表达从学的视角看，较少齐说（读）的指令性行为，增加学生的个性化表达。</w:t>
      </w:r>
    </w:p>
    <w:p>
      <w:pPr>
        <w:numPr>
          <w:ilvl w:val="0"/>
          <w:numId w:val="0"/>
        </w:numPr>
        <w:spacing w:line="400" w:lineRule="exact"/>
        <w:ind w:firstLine="480" w:firstLineChars="200"/>
        <w:rPr>
          <w:rFonts w:hint="eastAsia" w:ascii="宋体" w:hAnsi="宋体"/>
          <w:sz w:val="24"/>
        </w:rPr>
      </w:pPr>
      <w:r>
        <w:rPr>
          <w:rFonts w:hint="eastAsia" w:ascii="宋体" w:hAnsi="宋体"/>
          <w:sz w:val="24"/>
        </w:rPr>
        <w:t>2.丰富学习活动的交流方式，尝试使用资源并联呈现对比交流方式提升交流活动的品质。</w:t>
      </w:r>
    </w:p>
    <w:p>
      <w:pPr>
        <w:spacing w:line="0" w:lineRule="atLeast"/>
        <w:jc w:val="center"/>
        <w:rPr>
          <w:rFonts w:hint="eastAsia" w:ascii="宋体" w:hAnsi="宋体"/>
          <w:b/>
          <w:sz w:val="36"/>
          <w:szCs w:val="36"/>
        </w:rPr>
      </w:pPr>
      <w:r>
        <w:rPr>
          <w:rFonts w:hint="eastAsia" w:ascii="宋体" w:hAnsi="宋体"/>
          <w:b/>
          <w:sz w:val="36"/>
          <w:szCs w:val="36"/>
        </w:rPr>
        <w:t>教学设计方案</w:t>
      </w:r>
    </w:p>
    <w:tbl>
      <w:tblPr>
        <w:tblStyle w:val="7"/>
        <w:tblW w:w="9665" w:type="dxa"/>
        <w:jc w:val="righ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46"/>
        <w:gridCol w:w="420"/>
        <w:gridCol w:w="1680"/>
        <w:gridCol w:w="1078"/>
        <w:gridCol w:w="1064"/>
        <w:gridCol w:w="146"/>
        <w:gridCol w:w="917"/>
        <w:gridCol w:w="1064"/>
        <w:gridCol w:w="711"/>
        <w:gridCol w:w="381"/>
        <w:gridCol w:w="135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right"/>
        </w:trPr>
        <w:tc>
          <w:tcPr>
            <w:tcW w:w="846" w:type="dxa"/>
            <w:vAlign w:val="center"/>
          </w:tcPr>
          <w:p>
            <w:pPr>
              <w:jc w:val="center"/>
              <w:rPr>
                <w:rFonts w:hint="eastAsia" w:ascii="宋体" w:hAnsi="宋体"/>
                <w:b/>
                <w:szCs w:val="21"/>
              </w:rPr>
            </w:pPr>
            <w:r>
              <w:rPr>
                <w:rFonts w:hint="eastAsia" w:ascii="宋体" w:hAnsi="宋体"/>
                <w:b/>
                <w:bCs/>
                <w:szCs w:val="21"/>
              </w:rPr>
              <w:t>学校</w:t>
            </w:r>
          </w:p>
        </w:tc>
        <w:tc>
          <w:tcPr>
            <w:tcW w:w="2100" w:type="dxa"/>
            <w:gridSpan w:val="2"/>
            <w:vAlign w:val="center"/>
          </w:tcPr>
          <w:p>
            <w:pPr>
              <w:spacing w:line="360" w:lineRule="exact"/>
              <w:rPr>
                <w:rFonts w:hint="eastAsia" w:ascii="宋体" w:hAnsi="宋体" w:eastAsia="宋体"/>
                <w:szCs w:val="21"/>
                <w:lang w:val="en-US" w:eastAsia="zh-CN"/>
              </w:rPr>
            </w:pPr>
            <w:r>
              <w:rPr>
                <w:rFonts w:hint="eastAsia" w:ascii="宋体" w:hAnsi="宋体"/>
                <w:szCs w:val="21"/>
                <w:lang w:val="en-US" w:eastAsia="zh-CN"/>
              </w:rPr>
              <w:t>常州市三河口小学</w:t>
            </w:r>
          </w:p>
        </w:tc>
        <w:tc>
          <w:tcPr>
            <w:tcW w:w="1078" w:type="dxa"/>
            <w:vAlign w:val="center"/>
          </w:tcPr>
          <w:p>
            <w:pPr>
              <w:jc w:val="center"/>
              <w:rPr>
                <w:rFonts w:hint="eastAsia" w:ascii="宋体" w:hAnsi="宋体"/>
                <w:b/>
                <w:bCs/>
                <w:szCs w:val="21"/>
              </w:rPr>
            </w:pPr>
            <w:r>
              <w:rPr>
                <w:rFonts w:hint="eastAsia" w:ascii="宋体" w:hAnsi="宋体"/>
                <w:b/>
                <w:bCs/>
                <w:szCs w:val="21"/>
              </w:rPr>
              <w:t>学科</w:t>
            </w:r>
          </w:p>
        </w:tc>
        <w:tc>
          <w:tcPr>
            <w:tcW w:w="1064" w:type="dxa"/>
            <w:vAlign w:val="center"/>
          </w:tcPr>
          <w:p>
            <w:pPr>
              <w:jc w:val="center"/>
              <w:rPr>
                <w:rFonts w:hint="eastAsia" w:ascii="宋体" w:hAnsi="宋体" w:eastAsia="宋体"/>
                <w:szCs w:val="21"/>
                <w:lang w:eastAsia="zh-CN"/>
              </w:rPr>
            </w:pPr>
            <w:r>
              <w:rPr>
                <w:rFonts w:hint="eastAsia" w:ascii="宋体" w:hAnsi="宋体"/>
                <w:szCs w:val="21"/>
                <w:lang w:eastAsia="zh-CN"/>
              </w:rPr>
              <w:t>数学</w:t>
            </w:r>
          </w:p>
        </w:tc>
        <w:tc>
          <w:tcPr>
            <w:tcW w:w="1063" w:type="dxa"/>
            <w:gridSpan w:val="2"/>
            <w:vAlign w:val="center"/>
          </w:tcPr>
          <w:p>
            <w:pPr>
              <w:jc w:val="center"/>
              <w:rPr>
                <w:rFonts w:hint="eastAsia" w:ascii="宋体" w:hAnsi="宋体"/>
                <w:b/>
                <w:bCs/>
                <w:szCs w:val="21"/>
              </w:rPr>
            </w:pPr>
            <w:r>
              <w:rPr>
                <w:rFonts w:hint="eastAsia" w:ascii="宋体" w:hAnsi="宋体"/>
                <w:b/>
                <w:bCs/>
                <w:szCs w:val="21"/>
              </w:rPr>
              <w:t>班级</w:t>
            </w:r>
          </w:p>
        </w:tc>
        <w:tc>
          <w:tcPr>
            <w:tcW w:w="1064" w:type="dxa"/>
            <w:vAlign w:val="center"/>
          </w:tcPr>
          <w:p>
            <w:pPr>
              <w:jc w:val="center"/>
              <w:rPr>
                <w:rFonts w:hint="eastAsia" w:ascii="宋体" w:hAnsi="宋体" w:eastAsia="宋体"/>
                <w:szCs w:val="21"/>
                <w:lang w:eastAsia="zh-CN"/>
              </w:rPr>
            </w:pPr>
            <w:r>
              <w:rPr>
                <w:rFonts w:hint="eastAsia" w:ascii="宋体" w:hAnsi="宋体"/>
                <w:szCs w:val="21"/>
                <w:lang w:eastAsia="zh-CN"/>
              </w:rPr>
              <w:t>三（</w:t>
            </w:r>
            <w:r>
              <w:rPr>
                <w:rFonts w:hint="eastAsia" w:ascii="宋体" w:hAnsi="宋体"/>
                <w:szCs w:val="21"/>
                <w:lang w:val="en-US" w:eastAsia="zh-CN"/>
              </w:rPr>
              <w:t>3</w:t>
            </w:r>
            <w:r>
              <w:rPr>
                <w:rFonts w:hint="eastAsia" w:ascii="宋体" w:hAnsi="宋体"/>
                <w:szCs w:val="21"/>
                <w:lang w:eastAsia="zh-CN"/>
              </w:rPr>
              <w:t>）</w:t>
            </w:r>
          </w:p>
        </w:tc>
        <w:tc>
          <w:tcPr>
            <w:tcW w:w="1092" w:type="dxa"/>
            <w:gridSpan w:val="2"/>
            <w:vAlign w:val="center"/>
          </w:tcPr>
          <w:p>
            <w:pPr>
              <w:jc w:val="center"/>
              <w:rPr>
                <w:rFonts w:hint="eastAsia" w:ascii="宋体" w:hAnsi="宋体"/>
                <w:b/>
                <w:szCs w:val="21"/>
              </w:rPr>
            </w:pPr>
            <w:r>
              <w:rPr>
                <w:rFonts w:hint="eastAsia" w:ascii="宋体" w:hAnsi="宋体"/>
                <w:b/>
                <w:szCs w:val="21"/>
              </w:rPr>
              <w:t>人 数</w:t>
            </w:r>
          </w:p>
        </w:tc>
        <w:tc>
          <w:tcPr>
            <w:tcW w:w="1358" w:type="dxa"/>
            <w:vAlign w:val="center"/>
          </w:tcPr>
          <w:p>
            <w:pPr>
              <w:jc w:val="center"/>
              <w:rPr>
                <w:rFonts w:hint="eastAsia" w:ascii="宋体" w:hAnsi="宋体" w:eastAsia="宋体"/>
                <w:szCs w:val="21"/>
                <w:lang w:val="en-US" w:eastAsia="zh-CN"/>
              </w:rPr>
            </w:pPr>
            <w:r>
              <w:rPr>
                <w:rFonts w:hint="eastAsia" w:ascii="宋体" w:hAnsi="宋体"/>
                <w:szCs w:val="21"/>
                <w:lang w:val="en-US" w:eastAsia="zh-CN"/>
              </w:rPr>
              <w:t>42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56" w:hRule="atLeast"/>
          <w:jc w:val="right"/>
        </w:trPr>
        <w:tc>
          <w:tcPr>
            <w:tcW w:w="846" w:type="dxa"/>
            <w:vAlign w:val="center"/>
          </w:tcPr>
          <w:p>
            <w:pPr>
              <w:jc w:val="center"/>
              <w:rPr>
                <w:rFonts w:hint="eastAsia" w:ascii="宋体" w:hAnsi="宋体"/>
                <w:b/>
                <w:bCs/>
                <w:szCs w:val="21"/>
              </w:rPr>
            </w:pPr>
            <w:r>
              <w:rPr>
                <w:rFonts w:hint="eastAsia" w:ascii="宋体" w:hAnsi="宋体"/>
                <w:b/>
                <w:bCs/>
                <w:szCs w:val="21"/>
              </w:rPr>
              <w:t>课题</w:t>
            </w:r>
          </w:p>
        </w:tc>
        <w:tc>
          <w:tcPr>
            <w:tcW w:w="2100" w:type="dxa"/>
            <w:gridSpan w:val="2"/>
            <w:vAlign w:val="center"/>
          </w:tcPr>
          <w:p>
            <w:pPr>
              <w:spacing w:line="360" w:lineRule="exact"/>
              <w:jc w:val="center"/>
              <w:rPr>
                <w:rFonts w:hint="eastAsia" w:ascii="宋体" w:hAnsi="宋体"/>
                <w:szCs w:val="21"/>
              </w:rPr>
            </w:pPr>
            <w:r>
              <w:rPr>
                <w:rFonts w:hint="eastAsia" w:ascii="宋体" w:hAnsi="宋体"/>
                <w:szCs w:val="21"/>
              </w:rPr>
              <w:t>认识</w:t>
            </w:r>
            <w:r>
              <w:rPr>
                <w:rFonts w:hint="eastAsia" w:ascii="宋体" w:hAnsi="宋体"/>
                <w:szCs w:val="21"/>
                <w:lang w:eastAsia="zh-CN"/>
              </w:rPr>
              <w:t>几分之一</w:t>
            </w:r>
          </w:p>
        </w:tc>
        <w:tc>
          <w:tcPr>
            <w:tcW w:w="1078" w:type="dxa"/>
            <w:vAlign w:val="center"/>
          </w:tcPr>
          <w:p>
            <w:pPr>
              <w:jc w:val="center"/>
              <w:rPr>
                <w:rFonts w:hint="eastAsia" w:ascii="宋体" w:hAnsi="宋体"/>
                <w:b/>
                <w:bCs/>
                <w:szCs w:val="21"/>
              </w:rPr>
            </w:pPr>
            <w:r>
              <w:rPr>
                <w:rFonts w:hint="eastAsia" w:ascii="宋体" w:hAnsi="宋体"/>
                <w:b/>
                <w:bCs/>
                <w:szCs w:val="21"/>
              </w:rPr>
              <w:t>教时</w:t>
            </w:r>
          </w:p>
        </w:tc>
        <w:tc>
          <w:tcPr>
            <w:tcW w:w="1064" w:type="dxa"/>
            <w:vAlign w:val="center"/>
          </w:tcPr>
          <w:p>
            <w:pPr>
              <w:jc w:val="both"/>
              <w:rPr>
                <w:rFonts w:hint="eastAsia" w:ascii="宋体" w:hAnsi="宋体" w:eastAsia="宋体"/>
                <w:szCs w:val="21"/>
                <w:lang w:val="en-US" w:eastAsia="zh-CN"/>
              </w:rPr>
            </w:pPr>
            <w:r>
              <w:rPr>
                <w:rFonts w:hint="eastAsia" w:ascii="宋体" w:hAnsi="宋体"/>
                <w:szCs w:val="21"/>
                <w:lang w:val="en-US" w:eastAsia="zh-CN"/>
              </w:rPr>
              <w:t>1</w:t>
            </w:r>
          </w:p>
        </w:tc>
        <w:tc>
          <w:tcPr>
            <w:tcW w:w="1063" w:type="dxa"/>
            <w:gridSpan w:val="2"/>
            <w:vAlign w:val="center"/>
          </w:tcPr>
          <w:p>
            <w:pPr>
              <w:jc w:val="center"/>
              <w:rPr>
                <w:rFonts w:hint="eastAsia" w:ascii="宋体" w:hAnsi="宋体"/>
                <w:b/>
                <w:bCs/>
                <w:szCs w:val="21"/>
              </w:rPr>
            </w:pPr>
            <w:r>
              <w:rPr>
                <w:rFonts w:hint="eastAsia" w:ascii="宋体" w:hAnsi="宋体"/>
                <w:b/>
                <w:bCs/>
                <w:szCs w:val="21"/>
              </w:rPr>
              <w:t>执教</w:t>
            </w:r>
          </w:p>
        </w:tc>
        <w:tc>
          <w:tcPr>
            <w:tcW w:w="1064" w:type="dxa"/>
            <w:vAlign w:val="center"/>
          </w:tcPr>
          <w:p>
            <w:pPr>
              <w:jc w:val="center"/>
              <w:rPr>
                <w:rFonts w:hint="eastAsia" w:ascii="宋体" w:hAnsi="宋体" w:eastAsia="宋体"/>
                <w:szCs w:val="21"/>
                <w:lang w:eastAsia="zh-CN"/>
              </w:rPr>
            </w:pPr>
            <w:r>
              <w:rPr>
                <w:rFonts w:hint="eastAsia" w:ascii="宋体" w:hAnsi="宋体"/>
                <w:szCs w:val="21"/>
                <w:lang w:eastAsia="zh-CN"/>
              </w:rPr>
              <w:t>郭鸿星</w:t>
            </w:r>
          </w:p>
        </w:tc>
        <w:tc>
          <w:tcPr>
            <w:tcW w:w="1092" w:type="dxa"/>
            <w:gridSpan w:val="2"/>
            <w:vAlign w:val="center"/>
          </w:tcPr>
          <w:p>
            <w:pPr>
              <w:jc w:val="center"/>
              <w:rPr>
                <w:rFonts w:hint="eastAsia" w:ascii="宋体" w:hAnsi="宋体"/>
                <w:b/>
                <w:szCs w:val="21"/>
              </w:rPr>
            </w:pPr>
            <w:r>
              <w:rPr>
                <w:rFonts w:hint="eastAsia" w:ascii="宋体" w:hAnsi="宋体"/>
                <w:b/>
                <w:bCs/>
                <w:szCs w:val="21"/>
              </w:rPr>
              <w:t>日期</w:t>
            </w:r>
          </w:p>
        </w:tc>
        <w:tc>
          <w:tcPr>
            <w:tcW w:w="1358" w:type="dxa"/>
            <w:vAlign w:val="center"/>
          </w:tcPr>
          <w:p>
            <w:pPr>
              <w:jc w:val="center"/>
              <w:rPr>
                <w:rFonts w:hint="eastAsia" w:ascii="宋体" w:hAnsi="宋体"/>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2793" w:hRule="atLeast"/>
          <w:jc w:val="right"/>
        </w:trPr>
        <w:tc>
          <w:tcPr>
            <w:tcW w:w="9665" w:type="dxa"/>
            <w:gridSpan w:val="11"/>
            <w:vAlign w:val="center"/>
          </w:tcPr>
          <w:p>
            <w:pPr>
              <w:rPr>
                <w:rFonts w:hint="eastAsia" w:ascii="宋体" w:hAnsi="宋体"/>
                <w:b/>
                <w:bCs/>
                <w:szCs w:val="21"/>
              </w:rPr>
            </w:pPr>
            <w:r>
              <w:rPr>
                <w:rFonts w:hint="eastAsia" w:ascii="黑体" w:hAnsi="宋体" w:eastAsia="黑体" w:cs="宋体-18030"/>
                <w:b/>
                <w:bCs/>
                <w:color w:val="000000"/>
                <w:szCs w:val="21"/>
              </w:rPr>
              <w:t>教学目标：</w:t>
            </w:r>
          </w:p>
          <w:p>
            <w:pPr>
              <w:spacing w:line="360" w:lineRule="exact"/>
              <w:rPr>
                <w:rFonts w:hint="eastAsia" w:ascii="宋体" w:hAnsi="宋体" w:cs="宋体-18030"/>
                <w:bCs/>
                <w:color w:val="000000"/>
                <w:szCs w:val="21"/>
              </w:rPr>
            </w:pPr>
            <w:r>
              <w:rPr>
                <w:rFonts w:hint="eastAsia" w:ascii="宋体" w:hAnsi="宋体"/>
                <w:b/>
                <w:bCs/>
                <w:szCs w:val="21"/>
              </w:rPr>
              <w:t xml:space="preserve"> </w:t>
            </w:r>
            <w:r>
              <w:rPr>
                <w:rFonts w:hint="eastAsia" w:ascii="宋体" w:hAnsi="宋体" w:cs="宋体-18030"/>
                <w:bCs/>
                <w:color w:val="000000"/>
                <w:szCs w:val="21"/>
              </w:rPr>
              <w:t>1. 通过对丰富的材料的分类分析，初步对部分与整体之间的关系建立敏感。</w:t>
            </w:r>
          </w:p>
          <w:p>
            <w:pPr>
              <w:spacing w:line="360" w:lineRule="exact"/>
              <w:ind w:firstLine="105" w:firstLineChars="50"/>
              <w:rPr>
                <w:rFonts w:hint="eastAsia" w:ascii="宋体" w:hAnsi="宋体" w:cs="宋体-18030"/>
                <w:bCs/>
                <w:color w:val="000000"/>
                <w:szCs w:val="21"/>
              </w:rPr>
            </w:pPr>
            <w:r>
              <w:rPr>
                <w:rFonts w:hint="eastAsia" w:ascii="宋体" w:hAnsi="宋体" w:cs="宋体-18030"/>
                <w:bCs/>
                <w:color w:val="000000"/>
                <w:szCs w:val="21"/>
              </w:rPr>
              <w:t>2. 通过对丰富的材料的聚类分析，发现分数的本质就是部分与整体之间的一种关系。</w:t>
            </w:r>
          </w:p>
          <w:p>
            <w:pPr>
              <w:spacing w:line="360" w:lineRule="exact"/>
              <w:ind w:firstLine="105" w:firstLineChars="50"/>
              <w:rPr>
                <w:rFonts w:hint="eastAsia" w:ascii="宋体" w:hAnsi="宋体" w:cs="宋体-18030"/>
                <w:bCs/>
                <w:color w:val="000000"/>
                <w:szCs w:val="21"/>
              </w:rPr>
            </w:pPr>
            <w:r>
              <w:rPr>
                <w:rFonts w:hint="eastAsia" w:ascii="宋体" w:hAnsi="宋体" w:cs="宋体-18030"/>
                <w:bCs/>
                <w:color w:val="000000"/>
                <w:szCs w:val="21"/>
              </w:rPr>
              <w:t>3. 通过各种形式的练习，加深并丰富对分数概念内涵的认识，并体会分数在生活中的应用。</w:t>
            </w:r>
          </w:p>
          <w:p>
            <w:pPr>
              <w:spacing w:line="360" w:lineRule="exact"/>
              <w:rPr>
                <w:rFonts w:hint="eastAsia" w:ascii="黑体" w:hAnsi="宋体" w:eastAsia="黑体" w:cs="宋体-18030"/>
                <w:b/>
                <w:bCs/>
                <w:color w:val="000000"/>
                <w:szCs w:val="21"/>
              </w:rPr>
            </w:pPr>
            <w:r>
              <w:rPr>
                <w:rFonts w:hint="eastAsia" w:ascii="黑体" w:hAnsi="宋体" w:eastAsia="黑体" w:cs="宋体-18030"/>
                <w:b/>
                <w:bCs/>
                <w:color w:val="000000"/>
                <w:szCs w:val="21"/>
              </w:rPr>
              <w:t>教材分析：</w:t>
            </w:r>
          </w:p>
          <w:p>
            <w:pPr>
              <w:spacing w:line="360" w:lineRule="exact"/>
              <w:ind w:firstLine="420" w:firstLineChars="200"/>
              <w:rPr>
                <w:rFonts w:hint="eastAsia" w:ascii="宋体" w:hAnsi="宋体" w:cs="宋体-18030"/>
                <w:bCs/>
                <w:color w:val="000000"/>
                <w:szCs w:val="21"/>
              </w:rPr>
            </w:pPr>
            <w:r>
              <w:rPr>
                <w:rFonts w:hint="eastAsia" w:ascii="宋体" w:hAnsi="宋体" w:cs="宋体-18030"/>
                <w:bCs/>
                <w:color w:val="000000"/>
                <w:szCs w:val="21"/>
              </w:rPr>
              <w:t>在三年级上学期学生已经学习过把一个物体或图形平均分成几份，认识了它的几分之一和几分之几。本单元是通过把一些物体组成的一个整体平均分成若干份，引导学生认识它的几分之一和几分之几，并且联系对几分之一和几分之几的理解，通过操作，初步学会解决求一个数的几分之一或几分之几是多少的实际问题，感受解决这类问题的思考过程与方法。</w:t>
            </w:r>
          </w:p>
          <w:p>
            <w:pPr>
              <w:spacing w:line="360" w:lineRule="exact"/>
              <w:ind w:firstLine="420" w:firstLineChars="200"/>
              <w:rPr>
                <w:rFonts w:hint="eastAsia" w:ascii="宋体" w:hAnsi="宋体" w:cs="宋体-18030"/>
                <w:bCs/>
                <w:color w:val="000000"/>
                <w:szCs w:val="21"/>
              </w:rPr>
            </w:pPr>
            <w:r>
              <w:rPr>
                <w:rFonts w:hint="eastAsia" w:ascii="宋体" w:hAnsi="宋体" w:cs="宋体-18030"/>
                <w:bCs/>
                <w:color w:val="000000"/>
                <w:szCs w:val="21"/>
              </w:rPr>
              <w:t>本节课是在学生认识了一个物体（图形）的几分之一和几分之几的基础上，学习把一些物体组成的一个整体平均分成几份，认识它的几分之一，也是认识一些物体的几分之几的直接基础。</w:t>
            </w:r>
          </w:p>
          <w:p>
            <w:pPr>
              <w:spacing w:line="360" w:lineRule="exact"/>
              <w:rPr>
                <w:rFonts w:hint="eastAsia" w:ascii="黑体" w:hAnsi="宋体" w:eastAsia="黑体" w:cs="宋体-18030"/>
                <w:b/>
                <w:bCs/>
                <w:color w:val="000000"/>
                <w:szCs w:val="21"/>
              </w:rPr>
            </w:pPr>
            <w:r>
              <w:rPr>
                <w:rFonts w:hint="eastAsia" w:ascii="黑体" w:hAnsi="宋体" w:eastAsia="黑体" w:cs="宋体-18030"/>
                <w:b/>
                <w:bCs/>
                <w:color w:val="000000"/>
                <w:szCs w:val="21"/>
              </w:rPr>
              <w:t>学情分析：</w:t>
            </w:r>
          </w:p>
          <w:p>
            <w:pPr>
              <w:spacing w:line="360" w:lineRule="exact"/>
              <w:ind w:firstLine="420" w:firstLineChars="200"/>
              <w:rPr>
                <w:rFonts w:hint="eastAsia" w:ascii="宋体" w:hAnsi="宋体" w:cs="宋体-18030"/>
                <w:bCs/>
                <w:color w:val="000000"/>
                <w:szCs w:val="21"/>
              </w:rPr>
            </w:pPr>
            <w:r>
              <w:rPr>
                <w:rFonts w:hint="eastAsia" w:ascii="宋体" w:hAnsi="宋体" w:cs="宋体-18030"/>
                <w:bCs/>
                <w:color w:val="000000"/>
                <w:szCs w:val="21"/>
              </w:rPr>
              <w:t>学生在三年级上学期已经认识到单个整体的几分之一的分数意义，学生能把单个物体看成整体，找到部分是什么，整体是什么，初步感受到了部分与整体的关系。而学生认识一些物体的几分之一和几分之几，要比三年级上册认识一个物体（图形）的几分之一和几分之几复杂一些，因为一些物体组成的整体平均分了以后，每份里的物体一般都可以用整数表示它的个数，学生会对用分数来表示感到不习惯。同时，把多个物体看成一个整体，找到部分是什么？整体是什么？部分与整体之间是怎样的一种关系这些目标对于学生来说也是一个困难，他们只关注整体的个数或每个部分的个数，被具体的个数干扰后缺乏对整体与部分之间的关系缺乏关注。分数的本质是部分与整体的关系，本课就重在引导学生分类分析后聚焦分数本质特征，体会分数就是部分与整体之间的一种关系。</w:t>
            </w:r>
          </w:p>
          <w:p>
            <w:pPr>
              <w:spacing w:line="360" w:lineRule="exact"/>
              <w:ind w:firstLine="420" w:firstLineChars="200"/>
              <w:rPr>
                <w:rFonts w:hint="eastAsia" w:ascii="宋体" w:hAnsi="宋体" w:cs="宋体-18030"/>
                <w:bCs/>
                <w:color w:val="00000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448" w:hRule="atLeast"/>
          <w:jc w:val="right"/>
        </w:trPr>
        <w:tc>
          <w:tcPr>
            <w:tcW w:w="9665" w:type="dxa"/>
            <w:gridSpan w:val="11"/>
            <w:vAlign w:val="center"/>
          </w:tcPr>
          <w:p>
            <w:pPr>
              <w:spacing w:line="0" w:lineRule="atLeast"/>
              <w:jc w:val="center"/>
              <w:rPr>
                <w:rFonts w:hint="eastAsia" w:ascii="黑体" w:eastAsia="黑体"/>
                <w:bCs/>
                <w:sz w:val="24"/>
              </w:rPr>
            </w:pPr>
            <w:r>
              <w:rPr>
                <w:rFonts w:hint="eastAsia" w:ascii="黑体" w:eastAsia="黑体"/>
                <w:bCs/>
                <w:sz w:val="24"/>
              </w:rPr>
              <w:t>教   学   过   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right"/>
        </w:trPr>
        <w:tc>
          <w:tcPr>
            <w:tcW w:w="1266" w:type="dxa"/>
            <w:gridSpan w:val="2"/>
            <w:vAlign w:val="center"/>
          </w:tcPr>
          <w:p>
            <w:pPr>
              <w:spacing w:line="0" w:lineRule="atLeast"/>
              <w:jc w:val="center"/>
              <w:rPr>
                <w:rFonts w:hint="eastAsia" w:ascii="黑体" w:hAnsi="宋体" w:eastAsia="黑体"/>
                <w:bCs/>
                <w:sz w:val="24"/>
              </w:rPr>
            </w:pPr>
            <w:r>
              <w:rPr>
                <w:rFonts w:hint="eastAsia" w:ascii="黑体" w:hAnsi="宋体" w:eastAsia="黑体"/>
                <w:bCs/>
                <w:sz w:val="24"/>
              </w:rPr>
              <w:t>教学环节</w:t>
            </w:r>
          </w:p>
        </w:tc>
        <w:tc>
          <w:tcPr>
            <w:tcW w:w="3968" w:type="dxa"/>
            <w:gridSpan w:val="4"/>
            <w:vAlign w:val="center"/>
          </w:tcPr>
          <w:p>
            <w:pPr>
              <w:spacing w:line="0" w:lineRule="atLeast"/>
              <w:jc w:val="center"/>
              <w:rPr>
                <w:rFonts w:hint="eastAsia" w:ascii="黑体" w:hAnsi="宋体" w:eastAsia="黑体"/>
                <w:bCs/>
                <w:sz w:val="24"/>
              </w:rPr>
            </w:pPr>
            <w:r>
              <w:rPr>
                <w:rFonts w:hint="eastAsia" w:ascii="黑体" w:hAnsi="宋体" w:eastAsia="黑体"/>
                <w:bCs/>
                <w:sz w:val="24"/>
              </w:rPr>
              <w:t>教 师 活 动</w:t>
            </w:r>
          </w:p>
        </w:tc>
        <w:tc>
          <w:tcPr>
            <w:tcW w:w="2692" w:type="dxa"/>
            <w:gridSpan w:val="3"/>
            <w:vAlign w:val="center"/>
          </w:tcPr>
          <w:p>
            <w:pPr>
              <w:spacing w:line="0" w:lineRule="atLeast"/>
              <w:jc w:val="center"/>
              <w:rPr>
                <w:rFonts w:hint="eastAsia" w:ascii="黑体" w:hAnsi="宋体" w:eastAsia="黑体"/>
                <w:bCs/>
                <w:sz w:val="24"/>
              </w:rPr>
            </w:pPr>
            <w:r>
              <w:rPr>
                <w:rFonts w:hint="eastAsia" w:ascii="黑体" w:hAnsi="宋体" w:eastAsia="黑体"/>
                <w:bCs/>
                <w:sz w:val="24"/>
              </w:rPr>
              <w:t xml:space="preserve"> 学 生 活 动</w:t>
            </w:r>
          </w:p>
        </w:tc>
        <w:tc>
          <w:tcPr>
            <w:tcW w:w="1739" w:type="dxa"/>
            <w:gridSpan w:val="2"/>
            <w:vAlign w:val="center"/>
          </w:tcPr>
          <w:p>
            <w:pPr>
              <w:spacing w:line="0" w:lineRule="atLeast"/>
              <w:jc w:val="center"/>
              <w:rPr>
                <w:rFonts w:hint="eastAsia" w:ascii="黑体" w:hAnsi="宋体" w:eastAsia="黑体"/>
                <w:bCs/>
                <w:sz w:val="24"/>
              </w:rPr>
            </w:pPr>
            <w:r>
              <w:rPr>
                <w:rFonts w:hint="eastAsia" w:ascii="黑体" w:hAnsi="宋体" w:eastAsia="黑体"/>
                <w:bCs/>
                <w:sz w:val="24"/>
              </w:rPr>
              <w:t>设 计 意 图</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PrEx>
        <w:trPr>
          <w:trHeight w:val="576" w:hRule="atLeast"/>
          <w:jc w:val="right"/>
        </w:trPr>
        <w:tc>
          <w:tcPr>
            <w:tcW w:w="1266" w:type="dxa"/>
            <w:gridSpan w:val="2"/>
            <w:vAlign w:val="top"/>
          </w:tcPr>
          <w:p>
            <w:pPr>
              <w:spacing w:line="360" w:lineRule="exact"/>
              <w:rPr>
                <w:rFonts w:hint="eastAsia" w:ascii="黑体" w:hAnsi="宋体" w:eastAsia="黑体" w:cs="宋体-18030"/>
                <w:b/>
                <w:szCs w:val="21"/>
              </w:rPr>
            </w:pPr>
            <w:r>
              <w:rPr>
                <w:rFonts w:hint="eastAsia" w:ascii="黑体" w:hAnsi="宋体" w:eastAsia="黑体" w:cs="宋体-18030"/>
                <w:b/>
                <w:szCs w:val="21"/>
              </w:rPr>
              <w:t>一、谈话引入课题，唤醒已有经验。</w:t>
            </w:r>
          </w:p>
          <w:p>
            <w:pPr>
              <w:rPr>
                <w:rFonts w:hint="eastAsia" w:ascii="黑体" w:eastAsia="黑体"/>
                <w:b/>
                <w:bCs/>
                <w:szCs w:val="21"/>
              </w:rPr>
            </w:pPr>
          </w:p>
          <w:p>
            <w:pPr>
              <w:rPr>
                <w:rFonts w:hint="eastAsia" w:ascii="黑体" w:eastAsia="黑体"/>
                <w:b/>
                <w:bCs/>
                <w:szCs w:val="21"/>
              </w:rPr>
            </w:pPr>
          </w:p>
          <w:p>
            <w:pPr>
              <w:rPr>
                <w:rFonts w:hint="eastAsia" w:ascii="黑体" w:eastAsia="黑体"/>
                <w:b/>
                <w:bCs/>
                <w:szCs w:val="21"/>
              </w:rPr>
            </w:pPr>
          </w:p>
          <w:p>
            <w:pPr>
              <w:rPr>
                <w:rFonts w:hint="eastAsia" w:ascii="黑体" w:eastAsia="黑体"/>
                <w:b/>
                <w:bCs/>
                <w:szCs w:val="21"/>
              </w:rPr>
            </w:pPr>
          </w:p>
          <w:p>
            <w:pPr>
              <w:rPr>
                <w:rFonts w:hint="eastAsia" w:ascii="黑体" w:eastAsia="黑体"/>
                <w:b/>
                <w:bCs/>
                <w:szCs w:val="21"/>
              </w:rPr>
            </w:pPr>
          </w:p>
          <w:p>
            <w:pPr>
              <w:rPr>
                <w:rFonts w:hint="eastAsia" w:ascii="黑体" w:eastAsia="黑体"/>
                <w:b/>
                <w:bCs/>
                <w:szCs w:val="21"/>
              </w:rPr>
            </w:pPr>
          </w:p>
          <w:p>
            <w:pPr>
              <w:rPr>
                <w:rFonts w:hint="eastAsia" w:ascii="黑体" w:eastAsia="黑体"/>
                <w:b/>
                <w:bCs/>
                <w:szCs w:val="21"/>
              </w:rPr>
            </w:pPr>
          </w:p>
        </w:tc>
        <w:tc>
          <w:tcPr>
            <w:tcW w:w="3968" w:type="dxa"/>
            <w:gridSpan w:val="4"/>
            <w:vAlign w:val="top"/>
          </w:tcPr>
          <w:p>
            <w:pPr>
              <w:spacing w:line="360" w:lineRule="exact"/>
              <w:rPr>
                <w:rFonts w:hint="eastAsia" w:ascii="宋体" w:hAnsi="宋体" w:cs="宋体-18030"/>
                <w:szCs w:val="21"/>
              </w:rPr>
            </w:pPr>
            <w:r>
              <w:rPr>
                <w:rFonts w:hint="eastAsia" w:ascii="宋体" w:hAnsi="宋体" w:cs="宋体-18030"/>
                <w:szCs w:val="21"/>
              </w:rPr>
              <w:t>1. 呈现图片：</w:t>
            </w:r>
          </w:p>
          <w:p>
            <w:pPr>
              <w:spacing w:line="360" w:lineRule="exact"/>
              <w:rPr>
                <w:rFonts w:hint="eastAsia" w:ascii="宋体" w:hAnsi="宋体" w:cs="宋体-18030"/>
                <w:b/>
                <w:szCs w:val="21"/>
              </w:rPr>
            </w:pPr>
            <w:r>
              <w:rPr>
                <w:rFonts w:hint="eastAsia" w:ascii="宋体" w:hAnsi="宋体" w:cs="宋体-18030"/>
                <w:szCs w:val="21"/>
              </w:rPr>
              <mc:AlternateContent>
                <mc:Choice Requires="wpg">
                  <w:drawing>
                    <wp:anchor distT="0" distB="0" distL="114300" distR="114300" simplePos="0" relativeHeight="253542400" behindDoc="0" locked="0" layoutInCell="1" allowOverlap="1">
                      <wp:simplePos x="0" y="0"/>
                      <wp:positionH relativeFrom="column">
                        <wp:posOffset>334645</wp:posOffset>
                      </wp:positionH>
                      <wp:positionV relativeFrom="paragraph">
                        <wp:posOffset>26035</wp:posOffset>
                      </wp:positionV>
                      <wp:extent cx="1819275" cy="382905"/>
                      <wp:effectExtent l="0" t="0" r="9525" b="17145"/>
                      <wp:wrapNone/>
                      <wp:docPr id="98" name="组合 6"/>
                      <wp:cNvGraphicFramePr/>
                      <a:graphic xmlns:a="http://schemas.openxmlformats.org/drawingml/2006/main">
                        <a:graphicData uri="http://schemas.microsoft.com/office/word/2010/wordprocessingGroup">
                          <wpg:wgp>
                            <wpg:cNvGrpSpPr/>
                            <wpg:grpSpPr>
                              <a:xfrm>
                                <a:off x="0" y="0"/>
                                <a:ext cx="1819275" cy="382905"/>
                                <a:chOff x="2394" y="14550"/>
                                <a:chExt cx="3420" cy="720"/>
                              </a:xfrm>
                            </wpg:grpSpPr>
                            <pic:pic xmlns:pic="http://schemas.openxmlformats.org/drawingml/2006/picture">
                              <pic:nvPicPr>
                                <pic:cNvPr id="93" name="图片 7"/>
                                <pic:cNvPicPr>
                                  <a:picLocks noChangeAspect="1"/>
                                </pic:cNvPicPr>
                              </pic:nvPicPr>
                              <pic:blipFill>
                                <a:blip r:embed="rId84"/>
                                <a:stretch>
                                  <a:fillRect/>
                                </a:stretch>
                              </pic:blipFill>
                              <pic:spPr>
                                <a:xfrm>
                                  <a:off x="3699" y="14550"/>
                                  <a:ext cx="720" cy="715"/>
                                </a:xfrm>
                                <a:prstGeom prst="rect">
                                  <a:avLst/>
                                </a:prstGeom>
                                <a:noFill/>
                                <a:ln w="9525">
                                  <a:noFill/>
                                </a:ln>
                              </pic:spPr>
                            </pic:pic>
                            <pic:pic xmlns:pic="http://schemas.openxmlformats.org/drawingml/2006/picture">
                              <pic:nvPicPr>
                                <pic:cNvPr id="94" name="图片 8"/>
                                <pic:cNvPicPr>
                                  <a:picLocks noChangeAspect="1"/>
                                </pic:cNvPicPr>
                              </pic:nvPicPr>
                              <pic:blipFill>
                                <a:blip r:embed="rId85"/>
                                <a:stretch>
                                  <a:fillRect/>
                                </a:stretch>
                              </pic:blipFill>
                              <pic:spPr>
                                <a:xfrm>
                                  <a:off x="5094" y="14550"/>
                                  <a:ext cx="720" cy="720"/>
                                </a:xfrm>
                                <a:prstGeom prst="rect">
                                  <a:avLst/>
                                </a:prstGeom>
                                <a:noFill/>
                                <a:ln w="9525">
                                  <a:noFill/>
                                </a:ln>
                              </pic:spPr>
                            </pic:pic>
                            <wpg:grpSp>
                              <wpg:cNvPr id="97" name="组合 9"/>
                              <wpg:cNvGrpSpPr/>
                              <wpg:grpSpPr>
                                <a:xfrm>
                                  <a:off x="2394" y="14550"/>
                                  <a:ext cx="720" cy="702"/>
                                  <a:chOff x="8766" y="13302"/>
                                  <a:chExt cx="7740" cy="7332"/>
                                </a:xfrm>
                              </wpg:grpSpPr>
                              <pic:pic xmlns:pic="http://schemas.openxmlformats.org/drawingml/2006/picture">
                                <pic:nvPicPr>
                                  <pic:cNvPr id="95" name="图片 10"/>
                                  <pic:cNvPicPr>
                                    <a:picLocks noChangeAspect="1"/>
                                  </pic:cNvPicPr>
                                </pic:nvPicPr>
                                <pic:blipFill>
                                  <a:blip r:embed="rId86"/>
                                  <a:stretch>
                                    <a:fillRect/>
                                  </a:stretch>
                                </pic:blipFill>
                                <pic:spPr>
                                  <a:xfrm>
                                    <a:off x="8766" y="13302"/>
                                    <a:ext cx="7740" cy="7332"/>
                                  </a:xfrm>
                                  <a:prstGeom prst="rect">
                                    <a:avLst/>
                                  </a:prstGeom>
                                  <a:noFill/>
                                  <a:ln w="9525">
                                    <a:noFill/>
                                  </a:ln>
                                </pic:spPr>
                              </pic:pic>
                              <wps:wsp>
                                <wps:cNvPr id="96" name="直线 11"/>
                                <wps:cNvCnPr/>
                                <wps:spPr>
                                  <a:xfrm flipH="1">
                                    <a:off x="12654" y="13636"/>
                                    <a:ext cx="18" cy="6518"/>
                                  </a:xfrm>
                                  <a:prstGeom prst="line">
                                    <a:avLst/>
                                  </a:prstGeom>
                                  <a:ln w="25400" cap="flat" cmpd="sng">
                                    <a:solidFill>
                                      <a:srgbClr val="0000FF"/>
                                    </a:solidFill>
                                    <a:prstDash val="dash"/>
                                    <a:headEnd type="none" w="med" len="med"/>
                                    <a:tailEnd type="none" w="med" len="med"/>
                                  </a:ln>
                                </wps:spPr>
                                <wps:bodyPr upright="1"/>
                              </wps:wsp>
                            </wpg:grpSp>
                          </wpg:wgp>
                        </a:graphicData>
                      </a:graphic>
                    </wp:anchor>
                  </w:drawing>
                </mc:Choice>
                <mc:Fallback>
                  <w:pict>
                    <v:group id="组合 6" o:spid="_x0000_s1026" o:spt="203" style="position:absolute;left:0pt;margin-left:26.35pt;margin-top:2.05pt;height:30.15pt;width:143.25pt;z-index:253542400;mso-width-relative:page;mso-height-relative:page;" coordorigin="2394,14550" coordsize="3420,720" o:gfxdata="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">
                      <o:lock v:ext="edit" aspectratio="f"/>
                      <v:shape id="图片 7" o:spid="_x0000_s1026" o:spt="75" type="#_x0000_t75" style="position:absolute;left:3699;top:14550;height:715;width:720;" filled="f" o:preferrelative="t" stroked="f" coordsize="21600,21600" o:gfxdata="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Asyk74A&#10;AADbAAAADwAAAAAAAAABACAAAAAiAAAAZHJzL2Rvd25yZXYueG1sUEsBAhQAFAAAAAgAh07iQDMv&#10;BZ47AAAAOQAAABAAAAAAAAAAAQAgAAAADQEAAGRycy9zaGFwZXhtbC54bWxQSwUGAAAAAAYABgBb&#10;AQAAtwMAAAAA&#10;">
                        <v:fill on="f" focussize="0,0"/>
                        <v:stroke on="f"/>
                        <v:imagedata r:id="rId84" o:title=""/>
                        <o:lock v:ext="edit" aspectratio="t"/>
                      </v:shape>
                      <v:shape id="图片 8" o:spid="_x0000_s1026" o:spt="75" type="#_x0000_t75" style="position:absolute;left:5094;top:14550;height:720;width:720;" filled="f" o:preferrelative="t" stroked="f" coordsize="21600,21600" o:gfxdata="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GLVm+/&#10;AAAA2wAAAA8AAAAAAAAAAQAgAAAAIgAAAGRycy9kb3ducmV2LnhtbFBLAQIUABQAAAAIAIdO4kAz&#10;LwWeOwAAADkAAAAQAAAAAAAAAAEAIAAAAA4BAABkcnMvc2hhcGV4bWwueG1sUEsFBgAAAAAGAAYA&#10;WwEAALgDAAAAAA==&#10;">
                        <v:fill on="f" focussize="0,0"/>
                        <v:stroke on="f"/>
                        <v:imagedata r:id="rId85" o:title=""/>
                        <o:lock v:ext="edit" aspectratio="t"/>
                      </v:shape>
                      <v:group id="组合 9" o:spid="_x0000_s1026" o:spt="203" style="position:absolute;left:2394;top:14550;height:702;width:720;" coordorigin="8766,13302" coordsize="7740,7332" o:gfxdata="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AQNAo7vwAAANsAAAAPAAAAAAAAAAEAIAAAACIAAABkcnMvZG93bnJldi54&#10;bWxQSwECFAAUAAAACACHTuJAMy8FnjsAAAA5AAAAFQAAAAAAAAABACAAAAAOAQAAZHJzL2dyb3Vw&#10;c2hhcGV4bWwueG1sUEsFBgAAAAAGAAYAYAEAAMsDAAAAAA==&#10;">
                        <o:lock v:ext="edit" aspectratio="f"/>
                        <v:shape id="图片 10" o:spid="_x0000_s1026" o:spt="75" type="#_x0000_t75" style="position:absolute;left:8766;top:13302;height:7332;width:7740;" filled="f" o:preferrelative="t" stroked="f" coordsize="21600,21600" o:gfxdata="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3wlPu/&#10;AAAA2wAAAA8AAAAAAAAAAQAgAAAAIgAAAGRycy9kb3ducmV2LnhtbFBLAQIUABQAAAAIAIdO4kAz&#10;LwWeOwAAADkAAAAQAAAAAAAAAAEAIAAAAA4BAABkcnMvc2hhcGV4bWwueG1sUEsFBgAAAAAGAAYA&#10;WwEAALgDAAAAAA==&#10;">
                          <v:fill on="f" focussize="0,0"/>
                          <v:stroke on="f"/>
                          <v:imagedata r:id="rId86" o:title=""/>
                          <o:lock v:ext="edit" aspectratio="t"/>
                        </v:shape>
                        <v:line id="直线 11" o:spid="_x0000_s1026" o:spt="20" style="position:absolute;left:12654;top:13636;flip:x;height:6518;width:18;" filled="f" stroked="t" coordsize="21600,21600" o:gfxdata="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Bsk0sugAAANsA&#10;AAAPAAAAAAAAAAEAIAAAACIAAABkcnMvZG93bnJldi54bWxQSwECFAAUAAAACACHTuJAMy8FnjsA&#10;AAA5AAAAEAAAAAAAAAABACAAAAAJAQAAZHJzL3NoYXBleG1sLnhtbFBLBQYAAAAABgAGAFsBAACz&#10;AwAAAAA=&#10;">
                          <v:fill on="f" focussize="0,0"/>
                          <v:stroke weight="2pt" color="#0000FF" joinstyle="round" dashstyle="dash"/>
                          <v:imagedata o:title=""/>
                          <o:lock v:ext="edit" aspectratio="f"/>
                        </v:line>
                      </v:group>
                    </v:group>
                  </w:pict>
                </mc:Fallback>
              </mc:AlternateContent>
            </w:r>
          </w:p>
          <w:p>
            <w:pPr>
              <w:spacing w:line="360" w:lineRule="exact"/>
              <w:rPr>
                <w:rFonts w:hint="eastAsia" w:ascii="宋体" w:hAnsi="宋体" w:cs="宋体-18030"/>
                <w:b/>
                <w:szCs w:val="21"/>
              </w:rPr>
            </w:pPr>
          </w:p>
          <w:p>
            <w:pPr>
              <w:spacing w:line="360" w:lineRule="exact"/>
              <w:rPr>
                <w:rFonts w:hint="eastAsia" w:ascii="宋体" w:hAnsi="宋体" w:cs="宋体-18030"/>
                <w:szCs w:val="21"/>
              </w:rPr>
            </w:pPr>
            <w:r>
              <w:rPr>
                <w:rFonts w:hint="eastAsia" w:ascii="宋体" w:hAnsi="宋体" w:cs="宋体-18030"/>
                <w:szCs w:val="21"/>
              </w:rPr>
              <w:t>老师把一个西红柿平均分成了两份，其中的一份可以用一个什么数表示？</w:t>
            </w:r>
          </w:p>
          <w:p>
            <w:pPr>
              <w:spacing w:line="360" w:lineRule="exact"/>
              <w:rPr>
                <w:rFonts w:hint="eastAsia" w:ascii="宋体" w:hAnsi="宋体" w:cs="宋体-18030"/>
                <w:szCs w:val="21"/>
              </w:rPr>
            </w:pPr>
          </w:p>
          <w:p>
            <w:pPr>
              <w:spacing w:line="360" w:lineRule="exact"/>
              <w:rPr>
                <w:rFonts w:hint="eastAsia" w:ascii="宋体" w:hAnsi="宋体" w:cs="宋体-18030"/>
                <w:szCs w:val="21"/>
              </w:rPr>
            </w:pPr>
            <w:r>
              <w:rPr>
                <w:rFonts w:hint="eastAsia" w:ascii="宋体" w:hAnsi="宋体" w:cs="宋体-18030"/>
                <w:szCs w:val="21"/>
              </w:rPr>
              <w:t>2. 揭题：</w:t>
            </w:r>
            <w:r>
              <w:rPr>
                <w:rFonts w:hint="eastAsia" w:ascii="宋体" w:hAnsi="宋体" w:cs="宋体-18030"/>
                <w:szCs w:val="21"/>
                <w:lang w:eastAsia="zh-CN"/>
              </w:rPr>
              <w:t>是啊，把一个物体或一个图形平均分，表示其中的一份可以用几分之一表示，那什么时候也可以用几分之一表示呢？今天这节课我们就进一步认识几分之一。</w:t>
            </w:r>
            <w:r>
              <w:rPr>
                <w:rFonts w:hint="eastAsia" w:ascii="宋体" w:hAnsi="宋体" w:cs="宋体-18030"/>
                <w:szCs w:val="21"/>
              </w:rPr>
              <w:t>（板书课题）。</w:t>
            </w:r>
          </w:p>
        </w:tc>
        <w:tc>
          <w:tcPr>
            <w:tcW w:w="2692" w:type="dxa"/>
            <w:gridSpan w:val="3"/>
            <w:vAlign w:val="top"/>
          </w:tcPr>
          <w:p>
            <w:pPr>
              <w:rPr>
                <w:rFonts w:hint="eastAsia" w:hAnsi="宋体"/>
                <w:szCs w:val="21"/>
              </w:rPr>
            </w:pPr>
          </w:p>
          <w:p>
            <w:pPr>
              <w:rPr>
                <w:rFonts w:hint="eastAsia" w:hAnsi="宋体"/>
                <w:szCs w:val="21"/>
              </w:rPr>
            </w:pPr>
          </w:p>
          <w:p>
            <w:pPr>
              <w:rPr>
                <w:rFonts w:hint="eastAsia" w:ascii="宋体" w:hAnsi="宋体"/>
                <w:szCs w:val="21"/>
              </w:rPr>
            </w:pPr>
          </w:p>
          <w:p>
            <w:pPr>
              <w:rPr>
                <w:rFonts w:hint="eastAsia" w:ascii="宋体" w:hAnsi="宋体"/>
                <w:szCs w:val="21"/>
              </w:rPr>
            </w:pPr>
          </w:p>
          <w:p>
            <w:pPr>
              <w:rPr>
                <w:rFonts w:hint="eastAsia" w:ascii="宋体" w:hAnsi="宋体"/>
                <w:szCs w:val="21"/>
              </w:rPr>
            </w:pPr>
          </w:p>
          <w:p>
            <w:pPr>
              <w:rPr>
                <w:rFonts w:hint="eastAsia" w:ascii="宋体" w:hAnsi="宋体" w:cs="宋体"/>
                <w:kern w:val="0"/>
                <w:szCs w:val="21"/>
              </w:rPr>
            </w:pPr>
            <w:r>
              <w:rPr>
                <w:rFonts w:hint="eastAsia" w:ascii="宋体" w:hAnsi="宋体" w:cs="宋体-18030"/>
                <w:szCs w:val="21"/>
              </w:rPr>
              <w:t>学生用分数表示涂色部分，并说说分数所表示的意义。</w:t>
            </w:r>
          </w:p>
          <w:p>
            <w:pPr>
              <w:rPr>
                <w:rFonts w:hint="eastAsia" w:ascii="宋体" w:hAnsi="宋体" w:cs="宋体"/>
                <w:kern w:val="0"/>
                <w:szCs w:val="21"/>
              </w:rPr>
            </w:pPr>
          </w:p>
          <w:p>
            <w:pPr>
              <w:rPr>
                <w:rFonts w:hint="eastAsia" w:ascii="宋体" w:hAnsi="宋体"/>
                <w:szCs w:val="21"/>
              </w:rPr>
            </w:pPr>
          </w:p>
        </w:tc>
        <w:tc>
          <w:tcPr>
            <w:tcW w:w="1739" w:type="dxa"/>
            <w:gridSpan w:val="2"/>
            <w:vAlign w:val="top"/>
          </w:tcPr>
          <w:p>
            <w:pPr>
              <w:spacing w:line="360" w:lineRule="exact"/>
              <w:rPr>
                <w:rFonts w:hint="eastAsia" w:ascii="楷体_GB2312" w:hAnsi="宋体" w:eastAsia="楷体_GB2312" w:cs="宋体-18030"/>
                <w:szCs w:val="21"/>
              </w:rPr>
            </w:pPr>
            <w:r>
              <w:rPr>
                <w:rFonts w:hint="eastAsia" w:ascii="楷体_GB2312" w:hAnsi="宋体" w:eastAsia="楷体_GB2312" w:cs="宋体-18030"/>
                <w:szCs w:val="21"/>
              </w:rPr>
              <w:t>学生在三上初步认识了分数，课前通过三幅图片的热身练习，复习巩固旧知，为新课作好充分的准备。</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576" w:hRule="atLeast"/>
          <w:jc w:val="right"/>
        </w:trPr>
        <w:tc>
          <w:tcPr>
            <w:tcW w:w="1266" w:type="dxa"/>
            <w:gridSpan w:val="2"/>
            <w:vAlign w:val="top"/>
          </w:tcPr>
          <w:p>
            <w:pPr>
              <w:spacing w:line="360" w:lineRule="exact"/>
              <w:rPr>
                <w:rFonts w:hint="eastAsia" w:ascii="黑体" w:hAnsi="宋体" w:eastAsia="黑体" w:cs="宋体-18030"/>
                <w:b/>
                <w:szCs w:val="21"/>
              </w:rPr>
            </w:pPr>
            <w:r>
              <w:rPr>
                <w:rFonts w:hint="eastAsia" w:ascii="黑体" w:hAnsi="宋体" w:eastAsia="黑体" w:cs="宋体-18030"/>
                <w:b/>
                <w:szCs w:val="21"/>
              </w:rPr>
              <w:t>二、分类聚类分析，明确概念内涵。</w:t>
            </w: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jc w:val="center"/>
              <w:rPr>
                <w:rFonts w:hint="eastAsia" w:ascii="黑体" w:hAnsi="宋体" w:eastAsia="黑体" w:cs="宋体-18030"/>
                <w:b/>
                <w:szCs w:val="21"/>
              </w:rPr>
            </w:pPr>
          </w:p>
          <w:p>
            <w:pPr>
              <w:rPr>
                <w:rFonts w:hint="eastAsia" w:ascii="黑体" w:eastAsia="黑体"/>
                <w:b/>
                <w:bCs/>
                <w:szCs w:val="21"/>
              </w:rPr>
            </w:pPr>
          </w:p>
        </w:tc>
        <w:tc>
          <w:tcPr>
            <w:tcW w:w="3968" w:type="dxa"/>
            <w:gridSpan w:val="4"/>
            <w:vAlign w:val="top"/>
          </w:tcPr>
          <w:p>
            <w:pPr>
              <w:spacing w:line="360" w:lineRule="exact"/>
              <w:rPr>
                <w:rFonts w:hint="eastAsia" w:ascii="宋体" w:hAnsi="宋体"/>
                <w:b/>
                <w:szCs w:val="21"/>
              </w:rPr>
            </w:pPr>
            <w:r>
              <w:rPr>
                <w:rFonts w:hint="eastAsia" w:ascii="宋体" w:hAnsi="宋体"/>
                <w:b/>
                <w:szCs w:val="21"/>
              </w:rPr>
              <w:t>第一层次：</w:t>
            </w:r>
            <w:r>
              <w:rPr>
                <w:rFonts w:hint="eastAsia" w:ascii="宋体" w:hAnsi="宋体" w:cs="宋体-18030"/>
                <w:b/>
                <w:szCs w:val="21"/>
              </w:rPr>
              <w:t>分类聚类分析。</w:t>
            </w:r>
          </w:p>
          <w:p>
            <w:pPr>
              <w:spacing w:line="360" w:lineRule="exact"/>
              <w:rPr>
                <w:rFonts w:hint="eastAsia" w:ascii="宋体" w:hAnsi="宋体"/>
                <w:szCs w:val="21"/>
              </w:rPr>
            </w:pPr>
            <w:r>
              <w:rPr>
                <w:rFonts w:hint="eastAsia" w:ascii="宋体" w:hAnsi="宋体"/>
                <w:szCs w:val="21"/>
              </w:rPr>
              <w:t>1．呈现图片，明确图意。</w:t>
            </w:r>
          </w:p>
          <w:p>
            <w:pPr>
              <w:ind w:left="630" w:hanging="630" w:hangingChars="300"/>
              <w:jc w:val="left"/>
              <w:rPr>
                <w:rFonts w:hint="eastAsia" w:ascii="宋体" w:hAnsi="宋体"/>
                <w:szCs w:val="21"/>
                <w:lang w:eastAsia="zh-CN"/>
              </w:rPr>
            </w:pPr>
            <w:r>
              <w:rPr>
                <w:rFonts w:hint="eastAsia" w:ascii="宋体" w:hAnsi="宋体"/>
                <w:szCs w:val="21"/>
                <w:lang w:eastAsia="zh-CN"/>
              </w:rPr>
              <w:t>刚才我们分的都是一个物体或者一个</w:t>
            </w:r>
          </w:p>
          <w:p>
            <w:pPr>
              <w:ind w:left="630" w:hanging="630" w:hangingChars="300"/>
              <w:jc w:val="left"/>
              <w:rPr>
                <w:rFonts w:hint="eastAsia" w:ascii="宋体" w:hAnsi="宋体"/>
                <w:szCs w:val="21"/>
                <w:lang w:val="en-US" w:eastAsia="zh-CN"/>
              </w:rPr>
            </w:pPr>
            <w:r>
              <w:rPr>
                <w:rFonts w:hint="eastAsia" w:ascii="宋体" w:hAnsi="宋体"/>
                <w:szCs w:val="21"/>
                <w:lang w:eastAsia="zh-CN"/>
              </w:rPr>
              <w:t>图形，看老师带来了什么（</w:t>
            </w:r>
            <w:r>
              <w:rPr>
                <w:rFonts w:hint="eastAsia" w:ascii="宋体" w:hAnsi="宋体"/>
                <w:szCs w:val="21"/>
                <w:lang w:val="en-US" w:eastAsia="zh-CN"/>
              </w:rPr>
              <w:t>PPT桃子图）</w:t>
            </w:r>
          </w:p>
          <w:p>
            <w:pPr>
              <w:ind w:left="630" w:hanging="630" w:hangingChars="300"/>
              <w:jc w:val="left"/>
              <w:rPr>
                <w:rFonts w:hint="eastAsia" w:ascii="宋体" w:hAnsi="宋体"/>
                <w:szCs w:val="21"/>
                <w:lang w:val="en-US" w:eastAsia="zh-CN"/>
              </w:rPr>
            </w:pPr>
            <w:r>
              <w:rPr>
                <w:rFonts w:hint="eastAsia" w:ascii="宋体" w:hAnsi="宋体"/>
                <w:szCs w:val="21"/>
                <w:lang w:eastAsia="zh-CN"/>
              </w:rPr>
              <w:t>老师先给这</w:t>
            </w:r>
            <w:r>
              <w:rPr>
                <w:rFonts w:hint="eastAsia" w:ascii="宋体" w:hAnsi="宋体"/>
                <w:szCs w:val="21"/>
                <w:lang w:val="en-US" w:eastAsia="zh-CN"/>
              </w:rPr>
              <w:t>4个桃画一个圈，就表示把这</w:t>
            </w:r>
          </w:p>
          <w:p>
            <w:pPr>
              <w:ind w:left="630" w:hanging="630" w:hangingChars="300"/>
              <w:jc w:val="left"/>
              <w:rPr>
                <w:rFonts w:hint="eastAsia" w:ascii="宋体" w:hAnsi="宋体"/>
                <w:szCs w:val="21"/>
                <w:lang w:val="en-US" w:eastAsia="zh-CN"/>
              </w:rPr>
            </w:pPr>
            <w:r>
              <w:rPr>
                <w:rFonts w:hint="eastAsia" w:ascii="宋体" w:hAnsi="宋体"/>
                <w:szCs w:val="21"/>
                <w:lang w:val="en-US" w:eastAsia="zh-CN"/>
              </w:rPr>
              <w:t>些桃看成一个整体，接着我们把这个整体</w:t>
            </w:r>
          </w:p>
          <w:p>
            <w:pPr>
              <w:ind w:left="630" w:hanging="630" w:hangingChars="300"/>
              <w:jc w:val="left"/>
              <w:rPr>
                <w:rFonts w:hint="eastAsia" w:ascii="宋体" w:hAnsi="宋体"/>
                <w:szCs w:val="21"/>
                <w:lang w:val="en-US" w:eastAsia="zh-CN"/>
              </w:rPr>
            </w:pPr>
            <w:r>
              <w:rPr>
                <w:rFonts w:hint="eastAsia" w:ascii="宋体" w:hAnsi="宋体"/>
                <w:szCs w:val="21"/>
                <w:lang w:val="en-US" w:eastAsia="zh-CN"/>
              </w:rPr>
              <w:t>平均分成了2份，把其中的一份涂上了颜</w:t>
            </w:r>
          </w:p>
          <w:p>
            <w:pPr>
              <w:ind w:left="630" w:hanging="630" w:hangingChars="300"/>
              <w:jc w:val="left"/>
              <w:rPr>
                <w:rFonts w:hint="eastAsia" w:ascii="宋体" w:hAnsi="宋体"/>
                <w:szCs w:val="21"/>
                <w:lang w:val="en-US" w:eastAsia="zh-CN"/>
              </w:rPr>
            </w:pPr>
            <w:r>
              <w:rPr>
                <w:rFonts w:hint="eastAsia" w:ascii="宋体" w:hAnsi="宋体"/>
                <w:szCs w:val="21"/>
                <w:lang w:val="en-US" w:eastAsia="zh-CN"/>
              </w:rPr>
              <w:t>色，这是一份，那是另外一份。老师还分</w:t>
            </w:r>
          </w:p>
          <w:p>
            <w:pPr>
              <w:ind w:left="630" w:hanging="630" w:hangingChars="300"/>
              <w:jc w:val="left"/>
              <w:rPr>
                <w:rFonts w:hint="eastAsia" w:ascii="宋体" w:hAnsi="宋体"/>
                <w:szCs w:val="21"/>
                <w:lang w:val="en-US" w:eastAsia="zh-CN"/>
              </w:rPr>
            </w:pPr>
            <w:r>
              <w:rPr>
                <w:rFonts w:hint="eastAsia" w:ascii="宋体" w:hAnsi="宋体"/>
                <w:szCs w:val="21"/>
                <w:lang w:val="en-US" w:eastAsia="zh-CN"/>
              </w:rPr>
              <w:t>了其他物体，小眼睛看清楚了，看懂了吗</w:t>
            </w:r>
          </w:p>
          <w:p>
            <w:pPr>
              <w:ind w:left="630" w:hanging="630" w:hangingChars="300"/>
              <w:jc w:val="left"/>
              <w:rPr>
                <w:rFonts w:hint="eastAsia" w:ascii="宋体" w:hAnsi="宋体" w:eastAsia="宋体"/>
                <w:szCs w:val="21"/>
                <w:lang w:eastAsia="zh-CN"/>
              </w:rPr>
            </w:pPr>
            <w:r>
              <w:rPr>
                <w:rFonts w:hint="eastAsia" w:ascii="宋体" w:hAnsi="宋体"/>
                <w:szCs w:val="21"/>
                <w:lang w:val="en-US" w:eastAsia="zh-CN"/>
              </w:rPr>
              <w:t>？看懂了就朝老师点点头。</w:t>
            </w:r>
          </w:p>
          <w:p>
            <w:pPr>
              <w:ind w:left="630" w:hanging="630" w:hangingChars="300"/>
              <w:rPr>
                <w:rFonts w:hint="eastAsia" w:ascii="宋体" w:hAnsi="宋体"/>
                <w:szCs w:val="21"/>
              </w:rPr>
            </w:pPr>
          </w:p>
          <w:p>
            <w:pPr>
              <w:spacing w:line="360" w:lineRule="exact"/>
              <w:rPr>
                <w:rFonts w:hint="eastAsia" w:ascii="宋体" w:hAnsi="宋体"/>
                <w:szCs w:val="21"/>
              </w:rPr>
            </w:pPr>
            <w:r>
              <w:rPr>
                <w:rFonts w:hint="eastAsia" w:ascii="宋体" w:hAnsi="宋体"/>
                <w:szCs w:val="21"/>
              </w:rPr>
              <w:t>质疑：这么多材料中，你觉得谁与众不同？</w:t>
            </w:r>
          </w:p>
          <w:p>
            <w:pPr>
              <w:spacing w:line="360" w:lineRule="exact"/>
              <w:rPr>
                <w:rFonts w:hint="eastAsia" w:ascii="宋体" w:hAnsi="宋体"/>
                <w:szCs w:val="21"/>
              </w:rPr>
            </w:pPr>
            <w:r>
              <w:rPr>
                <w:rFonts w:hint="eastAsia" w:ascii="宋体" w:hAnsi="宋体"/>
                <w:szCs w:val="21"/>
              </w:rPr>
              <w:t>追问：它哪里与众不同？那剩下的呢？</w:t>
            </w:r>
          </w:p>
          <w:p>
            <w:pPr>
              <w:spacing w:line="360" w:lineRule="exact"/>
              <w:rPr>
                <w:rFonts w:hint="eastAsia" w:ascii="宋体" w:hAnsi="宋体"/>
                <w:szCs w:val="21"/>
              </w:rPr>
            </w:pPr>
            <w:r>
              <w:rPr>
                <w:rFonts w:hint="eastAsia" w:ascii="宋体" w:hAnsi="宋体"/>
                <w:szCs w:val="21"/>
              </w:rPr>
              <w:t>明确：今天研究的都是平均分的材料。</w:t>
            </w:r>
          </w:p>
          <w:p>
            <w:pPr>
              <w:spacing w:line="360" w:lineRule="exact"/>
              <w:rPr>
                <w:rFonts w:hint="eastAsia" w:ascii="宋体" w:hAnsi="宋体"/>
                <w:szCs w:val="21"/>
              </w:rPr>
            </w:pPr>
            <w:r>
              <w:rPr>
                <w:rFonts w:hint="eastAsia" w:ascii="宋体" w:hAnsi="宋体"/>
                <w:szCs w:val="21"/>
              </w:rPr>
              <w:t>2．分类分析。</w:t>
            </w:r>
          </w:p>
          <w:p>
            <w:pPr>
              <w:spacing w:line="360" w:lineRule="exact"/>
              <w:ind w:left="617" w:hanging="617" w:hangingChars="294"/>
              <w:rPr>
                <w:rFonts w:hint="eastAsia" w:ascii="宋体" w:hAnsi="宋体"/>
                <w:szCs w:val="21"/>
              </w:rPr>
            </w:pPr>
            <w:r>
              <w:rPr>
                <w:rFonts w:hint="eastAsia" w:ascii="宋体" w:hAnsi="宋体"/>
                <w:szCs w:val="21"/>
              </w:rPr>
              <w:t xml:space="preserve">要求：剩下的这些平均分的材料，你能按一定的标准来分分类吗？ </w:t>
            </w:r>
          </w:p>
          <w:p>
            <w:pPr>
              <w:spacing w:line="360" w:lineRule="exact"/>
              <w:rPr>
                <w:rFonts w:hint="eastAsia" w:ascii="宋体" w:hAnsi="宋体"/>
                <w:szCs w:val="21"/>
              </w:rPr>
            </w:pPr>
            <w:r>
              <w:rPr>
                <w:rFonts w:hint="eastAsia" w:ascii="宋体" w:hAnsi="宋体"/>
                <w:szCs w:val="21"/>
              </w:rPr>
              <w:t>呈现分类资源。</w:t>
            </w:r>
          </w:p>
          <w:p>
            <w:pPr>
              <w:spacing w:line="360" w:lineRule="exact"/>
              <w:rPr>
                <w:rFonts w:hint="eastAsia" w:ascii="宋体" w:hAnsi="宋体"/>
                <w:szCs w:val="21"/>
              </w:rPr>
            </w:pPr>
            <w:r>
              <w:rPr>
                <w:rFonts w:hint="eastAsia" w:ascii="宋体" w:hAnsi="宋体"/>
                <w:szCs w:val="21"/>
              </w:rPr>
              <w:t>3. 聚类分析。</w:t>
            </w:r>
          </w:p>
          <w:p>
            <w:pPr>
              <w:spacing w:line="360" w:lineRule="exact"/>
              <w:rPr>
                <w:rFonts w:hint="eastAsia" w:ascii="宋体" w:hAnsi="宋体"/>
                <w:szCs w:val="21"/>
              </w:rPr>
            </w:pPr>
            <w:r>
              <w:rPr>
                <w:rFonts w:hint="eastAsia" w:ascii="宋体" w:hAnsi="宋体"/>
                <w:szCs w:val="21"/>
              </w:rPr>
              <w:t>（1）交流平均分成2份的。</w:t>
            </w:r>
          </w:p>
          <w:p>
            <w:pPr>
              <w:spacing w:line="360" w:lineRule="exact"/>
              <w:ind w:left="525" w:hanging="525" w:hangingChars="250"/>
              <w:rPr>
                <w:rFonts w:hint="eastAsia" w:ascii="宋体" w:hAnsi="宋体"/>
                <w:szCs w:val="21"/>
              </w:rPr>
            </w:pPr>
            <w:r>
              <w:rPr>
                <w:rFonts w:hint="eastAsia" w:ascii="宋体" w:hAnsi="宋体"/>
                <w:szCs w:val="21"/>
              </w:rPr>
              <w:t>提问：这些材料各不相同，为什么把它们放在一类？它们都有什么共同的特点呢？</w:t>
            </w:r>
          </w:p>
          <w:p>
            <w:pPr>
              <w:spacing w:line="360" w:lineRule="exact"/>
              <w:ind w:left="525" w:hanging="525" w:hangingChars="250"/>
              <w:rPr>
                <w:rFonts w:hint="eastAsia" w:ascii="宋体" w:hAnsi="宋体"/>
                <w:szCs w:val="21"/>
              </w:rPr>
            </w:pPr>
            <w:r>
              <w:rPr>
                <w:rFonts w:hint="eastAsia" w:ascii="宋体" w:hAnsi="宋体"/>
                <w:szCs w:val="21"/>
              </w:rPr>
              <w:t>交流明确：都是把一个整体平均分成2份，其中的一份就是这个整体的一半。</w:t>
            </w:r>
          </w:p>
          <w:p>
            <w:pPr>
              <w:spacing w:line="360" w:lineRule="exact"/>
              <w:ind w:left="630" w:hanging="630" w:hangingChars="300"/>
              <w:rPr>
                <w:rFonts w:hint="eastAsia" w:ascii="宋体" w:hAnsi="宋体"/>
                <w:szCs w:val="21"/>
              </w:rPr>
            </w:pPr>
            <w:r>
              <w:rPr>
                <w:rFonts w:hint="eastAsia" w:ascii="宋体" w:hAnsi="宋体"/>
                <w:szCs w:val="21"/>
              </w:rPr>
              <w:t>设疑：这整体中的一半可以用一个怎样的数来表示呢？找到桃子图，把你想到的数写在旁边。</w:t>
            </w:r>
          </w:p>
          <w:p>
            <w:pPr>
              <w:spacing w:line="360" w:lineRule="exact"/>
              <w:ind w:left="525" w:hanging="525" w:hangingChars="250"/>
              <w:rPr>
                <w:rFonts w:hint="eastAsia" w:ascii="宋体" w:hAnsi="宋体"/>
                <w:szCs w:val="21"/>
              </w:rPr>
            </w:pPr>
            <w:r>
              <w:rPr>
                <w:rFonts w:hint="eastAsia" w:ascii="宋体" w:hAnsi="宋体"/>
                <w:szCs w:val="21"/>
              </w:rPr>
              <w:t>质疑：一幅图，怎么写出两个不同的分数呢？到底哪个是正确的呢？</w:t>
            </w:r>
          </w:p>
          <w:p>
            <w:pPr>
              <w:spacing w:line="360" w:lineRule="exact"/>
              <w:ind w:left="1039" w:hanging="1039" w:hangingChars="495"/>
              <w:rPr>
                <w:rFonts w:hint="eastAsia" w:ascii="宋体" w:hAnsi="宋体"/>
                <w:szCs w:val="21"/>
              </w:rPr>
            </w:pPr>
            <w:r>
              <w:rPr>
                <w:rFonts w:hint="eastAsia" w:ascii="宋体" w:hAnsi="宋体"/>
                <w:szCs w:val="21"/>
              </w:rPr>
              <w:t>交流明确：2/4表示把一个整体平均分成4份，表示这样的2份，而这里是把4个桃平均分成2份，表示这样的1份，所以用1/2来表示是正确的。</w:t>
            </w:r>
          </w:p>
          <w:p>
            <w:pPr>
              <w:spacing w:line="360" w:lineRule="exact"/>
              <w:rPr>
                <w:rFonts w:hint="eastAsia" w:ascii="宋体" w:hAnsi="宋体"/>
                <w:szCs w:val="21"/>
              </w:rPr>
            </w:pPr>
            <w:r>
              <w:rPr>
                <w:rFonts w:hint="eastAsia" w:ascii="宋体" w:hAnsi="宋体"/>
                <w:szCs w:val="21"/>
              </w:rPr>
              <w:t>提问：这一份是用1/2表示，那另一份呢？这里的1/2表示什么意思呢？</w:t>
            </w:r>
          </w:p>
          <w:p>
            <w:pPr>
              <w:spacing w:line="360" w:lineRule="exact"/>
              <w:rPr>
                <w:rFonts w:hint="eastAsia" w:ascii="宋体" w:hAnsi="宋体"/>
                <w:szCs w:val="21"/>
              </w:rPr>
            </w:pPr>
            <w:r>
              <w:rPr>
                <w:rFonts w:hint="eastAsia" w:ascii="宋体" w:hAnsi="宋体"/>
                <w:szCs w:val="21"/>
              </w:rPr>
              <w:t>明确：把4个桃子平均分成2份，每份都是它的1/2。</w:t>
            </w:r>
          </w:p>
          <w:p>
            <w:pPr>
              <w:spacing w:line="360" w:lineRule="exact"/>
              <w:ind w:left="617" w:hanging="617" w:hangingChars="294"/>
              <w:rPr>
                <w:rFonts w:hint="eastAsia" w:ascii="宋体" w:hAnsi="宋体"/>
                <w:szCs w:val="21"/>
              </w:rPr>
            </w:pPr>
            <w:r>
              <w:rPr>
                <w:rFonts w:hint="eastAsia" w:ascii="宋体" w:hAnsi="宋体"/>
                <w:szCs w:val="21"/>
              </w:rPr>
              <w:t>追问：那另外两幅图的涂色部分能不能也用一个数来表示呢？写一写，想想这个数表示什么意思？</w:t>
            </w:r>
          </w:p>
          <w:p>
            <w:pPr>
              <w:spacing w:line="360" w:lineRule="exact"/>
              <w:rPr>
                <w:rFonts w:hint="eastAsia" w:ascii="宋体" w:hAnsi="宋体"/>
                <w:szCs w:val="21"/>
              </w:rPr>
            </w:pPr>
            <w:r>
              <w:rPr>
                <w:rFonts w:hint="eastAsia" w:ascii="宋体" w:hAnsi="宋体"/>
                <w:szCs w:val="21"/>
              </w:rPr>
              <w:t>交流：汇报答案。</w:t>
            </w:r>
          </w:p>
          <w:p>
            <w:pPr>
              <w:spacing w:line="360" w:lineRule="exact"/>
              <w:ind w:left="1132" w:hanging="1131" w:hangingChars="539"/>
              <w:rPr>
                <w:rFonts w:hint="eastAsia" w:ascii="宋体" w:hAnsi="宋体"/>
                <w:szCs w:val="21"/>
              </w:rPr>
            </w:pPr>
            <w:r>
              <w:rPr>
                <w:rFonts w:hint="eastAsia" w:ascii="宋体" w:hAnsi="宋体"/>
                <w:szCs w:val="21"/>
                <w:shd w:val="pct10" w:color="auto" w:fill="FFFFFF"/>
              </w:rPr>
              <w:t>横向比较：</w:t>
            </w:r>
            <w:r>
              <w:rPr>
                <w:rFonts w:hint="eastAsia" w:ascii="宋体" w:hAnsi="宋体"/>
                <w:szCs w:val="21"/>
              </w:rPr>
              <w:t xml:space="preserve">这里的每一份个数各不相同，为什么都能用1/2来表示呢？ </w:t>
            </w:r>
          </w:p>
          <w:p>
            <w:pPr>
              <w:spacing w:line="360" w:lineRule="exact"/>
              <w:rPr>
                <w:rFonts w:hint="eastAsia" w:ascii="宋体" w:hAnsi="宋体"/>
                <w:szCs w:val="21"/>
              </w:rPr>
            </w:pPr>
            <w:r>
              <w:rPr>
                <w:rFonts w:hint="eastAsia" w:ascii="宋体" w:hAnsi="宋体"/>
                <w:szCs w:val="21"/>
              </w:rPr>
              <w:t>交流并小结：都是把一个整体平均分成了2份，表示这样的1份，所以都能用1/2来表示。</w:t>
            </w:r>
          </w:p>
          <w:p>
            <w:pPr>
              <w:spacing w:line="360" w:lineRule="exact"/>
              <w:rPr>
                <w:rFonts w:hint="eastAsia" w:ascii="宋体" w:hAnsi="宋体"/>
                <w:szCs w:val="21"/>
              </w:rPr>
            </w:pPr>
            <w:r>
              <w:rPr>
                <w:rFonts w:hint="eastAsia" w:ascii="宋体" w:hAnsi="宋体"/>
                <w:szCs w:val="21"/>
              </w:rPr>
              <w:t>（2）交流平均分成3份的。</w:t>
            </w:r>
          </w:p>
          <w:p>
            <w:pPr>
              <w:spacing w:line="360" w:lineRule="exact"/>
              <w:ind w:left="630" w:hanging="630" w:hangingChars="300"/>
              <w:rPr>
                <w:rFonts w:hint="eastAsia" w:ascii="宋体" w:hAnsi="宋体"/>
                <w:szCs w:val="21"/>
              </w:rPr>
            </w:pPr>
            <w:r>
              <w:rPr>
                <w:rFonts w:hint="eastAsia" w:ascii="宋体" w:hAnsi="宋体"/>
                <w:szCs w:val="21"/>
              </w:rPr>
              <w:t>要求：那第二类的材料也各不相同，为什么把它们放在一起？它们都有什么共同的特点呢？可以用一个什么数来表示呢？想一想，然后拿起笔，把你想到的那个数写在图的旁边。</w:t>
            </w:r>
          </w:p>
          <w:p>
            <w:pPr>
              <w:spacing w:line="360" w:lineRule="exact"/>
              <w:ind w:left="720" w:hanging="720" w:hangingChars="343"/>
              <w:rPr>
                <w:rFonts w:hint="eastAsia" w:ascii="宋体" w:hAnsi="宋体"/>
                <w:szCs w:val="21"/>
              </w:rPr>
            </w:pPr>
            <w:r>
              <w:rPr>
                <w:rFonts w:hint="eastAsia" w:ascii="宋体" w:hAnsi="宋体"/>
                <w:szCs w:val="21"/>
              </w:rPr>
              <w:t>质疑：这里的每一份个数也各不相同，为什么都能用1/3来表示呢？</w:t>
            </w:r>
          </w:p>
          <w:p>
            <w:pPr>
              <w:spacing w:line="360" w:lineRule="exact"/>
              <w:ind w:left="720" w:hanging="720" w:hangingChars="343"/>
              <w:rPr>
                <w:rFonts w:hint="eastAsia" w:ascii="宋体" w:hAnsi="宋体"/>
                <w:szCs w:val="21"/>
              </w:rPr>
            </w:pPr>
            <w:r>
              <w:rPr>
                <w:rFonts w:hint="eastAsia" w:ascii="宋体" w:hAnsi="宋体"/>
                <w:szCs w:val="21"/>
              </w:rPr>
              <w:t>小结：尽管每部分的个数各不相同，但都是把一个整体平均分成了3份，表示这样的1份，所以都用1/3来表示。</w:t>
            </w:r>
          </w:p>
          <w:p>
            <w:pPr>
              <w:spacing w:line="360" w:lineRule="exact"/>
              <w:ind w:left="1027" w:hanging="1026" w:hangingChars="489"/>
              <w:rPr>
                <w:rFonts w:hint="eastAsia" w:ascii="宋体" w:hAnsi="宋体"/>
                <w:szCs w:val="21"/>
              </w:rPr>
            </w:pPr>
            <w:r>
              <w:rPr>
                <w:rFonts w:hint="eastAsia" w:ascii="宋体" w:hAnsi="宋体"/>
                <w:szCs w:val="21"/>
                <w:shd w:val="pct10" w:color="auto" w:fill="FFFFFF"/>
              </w:rPr>
              <w:t>纵向比较：</w:t>
            </w:r>
            <w:r>
              <w:rPr>
                <w:rFonts w:hint="eastAsia" w:ascii="宋体" w:hAnsi="宋体"/>
                <w:szCs w:val="21"/>
              </w:rPr>
              <w:t>刚刚都是横着看，现在我们竖着来观察一下，仔细看，每一份都是两个，怎么写出来的分数都不同呢？</w:t>
            </w:r>
          </w:p>
          <w:p>
            <w:pPr>
              <w:spacing w:line="360" w:lineRule="exact"/>
              <w:rPr>
                <w:rFonts w:hint="eastAsia" w:ascii="宋体" w:hAnsi="宋体"/>
                <w:szCs w:val="21"/>
              </w:rPr>
            </w:pPr>
            <w:r>
              <w:rPr>
                <w:rFonts w:hint="eastAsia" w:ascii="宋体" w:hAnsi="宋体"/>
                <w:szCs w:val="21"/>
              </w:rPr>
              <w:t>明确：平均分的份数不同，所以部分和整体的关系就不同，得到的分数也就不同。</w:t>
            </w:r>
            <w:r>
              <w:rPr>
                <w:rFonts w:hint="eastAsia" w:ascii="宋体" w:hAnsi="宋体"/>
                <w:szCs w:val="21"/>
              </w:rPr>
              <w:tab/>
            </w:r>
          </w:p>
          <w:p>
            <w:pPr>
              <w:spacing w:line="360" w:lineRule="exact"/>
              <w:rPr>
                <w:rFonts w:hint="eastAsia" w:ascii="宋体" w:hAnsi="宋体"/>
                <w:b/>
                <w:szCs w:val="21"/>
              </w:rPr>
            </w:pPr>
            <w:r>
              <w:rPr>
                <w:rFonts w:hint="eastAsia" w:ascii="宋体" w:hAnsi="宋体"/>
                <w:b/>
                <w:szCs w:val="21"/>
              </w:rPr>
              <w:t>第二层次：</w:t>
            </w:r>
            <w:r>
              <w:rPr>
                <w:rFonts w:hint="eastAsia" w:ascii="宋体" w:hAnsi="宋体" w:cs="宋体-18030"/>
                <w:b/>
                <w:szCs w:val="21"/>
              </w:rPr>
              <w:t>明确概念内涵。</w:t>
            </w:r>
          </w:p>
          <w:p>
            <w:pPr>
              <w:spacing w:line="360" w:lineRule="exact"/>
              <w:ind w:left="630" w:hanging="630" w:hangingChars="300"/>
              <w:rPr>
                <w:rFonts w:hint="eastAsia" w:ascii="宋体" w:hAnsi="宋体" w:cs="宋体-18030"/>
                <w:szCs w:val="21"/>
              </w:rPr>
            </w:pPr>
            <w:r>
              <w:rPr>
                <w:rFonts w:hint="eastAsia" w:ascii="宋体" w:hAnsi="宋体" w:cs="宋体-18030"/>
                <w:szCs w:val="21"/>
              </w:rPr>
              <w:t>提问：以前我们也认识过1/2 、1/3 ,今天我们又认识了1/2和1/3，你觉得两次认识学习分数</w:t>
            </w:r>
            <w:r>
              <w:rPr>
                <w:rFonts w:hint="eastAsia" w:ascii="宋体" w:hAnsi="宋体"/>
                <w:szCs w:val="21"/>
              </w:rPr>
              <w:t>有没有什么相同与不同呢？</w:t>
            </w:r>
          </w:p>
          <w:p>
            <w:pPr>
              <w:spacing w:line="360" w:lineRule="exact"/>
              <w:ind w:left="630" w:hanging="630" w:hangingChars="300"/>
              <w:rPr>
                <w:rFonts w:hint="eastAsia" w:ascii="宋体" w:hAnsi="宋体" w:cs="宋体-18030"/>
                <w:szCs w:val="21"/>
              </w:rPr>
            </w:pPr>
            <w:r>
              <w:rPr>
                <w:rFonts w:hint="eastAsia" w:ascii="宋体" w:hAnsi="宋体" w:cs="宋体-18030"/>
                <w:szCs w:val="21"/>
              </w:rPr>
              <w:t>交流明确：</w:t>
            </w:r>
          </w:p>
          <w:p>
            <w:pPr>
              <w:spacing w:line="360" w:lineRule="exact"/>
              <w:ind w:left="420" w:hanging="420" w:hangingChars="200"/>
              <w:rPr>
                <w:rFonts w:hint="eastAsia" w:ascii="宋体" w:hAnsi="宋体"/>
                <w:szCs w:val="21"/>
              </w:rPr>
            </w:pPr>
            <w:r>
              <w:rPr>
                <w:rFonts w:hint="eastAsia" w:ascii="宋体" w:hAnsi="宋体"/>
                <w:szCs w:val="21"/>
              </w:rPr>
              <w:t>异：上学期是将一个图形、一个物体平均分，现在是将多个图形、多个物体组成一个整体来平均分。</w:t>
            </w:r>
          </w:p>
          <w:p>
            <w:pPr>
              <w:spacing w:line="360" w:lineRule="exact"/>
              <w:rPr>
                <w:rFonts w:hint="eastAsia" w:ascii="宋体" w:hAnsi="宋体"/>
                <w:szCs w:val="21"/>
              </w:rPr>
            </w:pPr>
            <w:r>
              <w:rPr>
                <w:rFonts w:hint="eastAsia" w:ascii="宋体" w:hAnsi="宋体"/>
                <w:szCs w:val="21"/>
              </w:rPr>
              <w:t>同：都是把一个整体平均分成几份，每份就是它的几分之一。</w:t>
            </w:r>
          </w:p>
          <w:p>
            <w:pPr>
              <w:spacing w:line="360" w:lineRule="exact"/>
              <w:rPr>
                <w:rFonts w:hint="eastAsia" w:ascii="宋体" w:hAnsi="宋体" w:cs="宋体-18030"/>
                <w:b/>
                <w:szCs w:val="21"/>
              </w:rPr>
            </w:pPr>
          </w:p>
          <w:p>
            <w:pPr>
              <w:spacing w:line="360" w:lineRule="exact"/>
              <w:rPr>
                <w:rFonts w:hint="eastAsia" w:ascii="宋体" w:hAnsi="宋体" w:cs="宋体-18030"/>
                <w:b/>
                <w:szCs w:val="21"/>
              </w:rPr>
            </w:pPr>
            <w:r>
              <w:rPr>
                <w:rFonts w:hint="eastAsia" w:ascii="宋体" w:hAnsi="宋体" w:cs="宋体-18030"/>
                <w:b/>
                <w:szCs w:val="21"/>
              </w:rPr>
              <w:t>第三层次：深化认识分数。</w:t>
            </w:r>
          </w:p>
          <w:p>
            <w:pPr>
              <w:spacing w:line="360" w:lineRule="auto"/>
              <w:ind w:left="514" w:hanging="514" w:hangingChars="245"/>
              <w:rPr>
                <w:rFonts w:hint="eastAsia" w:ascii="宋体" w:hAnsi="宋体" w:cs="宋体-18030"/>
                <w:sz w:val="24"/>
              </w:rPr>
            </w:pPr>
            <w:r>
              <w:rPr>
                <w:rFonts w:hint="eastAsia" w:ascii="宋体" w:hAnsi="宋体" w:cs="宋体-18030"/>
                <w:szCs w:val="21"/>
              </w:rPr>
              <w:t>要求：我们除了认识过1/2</w:t>
            </w:r>
            <w:r>
              <w:rPr>
                <w:rFonts w:hint="eastAsia" w:ascii="宋体" w:hAnsi="宋体"/>
                <w:szCs w:val="21"/>
              </w:rPr>
              <w:t xml:space="preserve"> 、1/3，还认识过很多的分数，比如说1/4，之前，我们认识过一个物体的1/4，如果要在多个物体组成的一个整体中创造1/4，你会吗？</w:t>
            </w:r>
          </w:p>
          <w:p>
            <w:pPr>
              <w:spacing w:line="360" w:lineRule="exact"/>
              <w:rPr>
                <w:rFonts w:hint="eastAsia" w:ascii="宋体" w:hAnsi="宋体" w:cs="宋体-18030"/>
                <w:sz w:val="24"/>
              </w:rPr>
            </w:pPr>
            <w:r>
              <w:rPr>
                <w:rFonts w:hint="eastAsia" w:ascii="宋体" w:hAnsi="宋体" w:cs="宋体-18030"/>
                <w:sz w:val="24"/>
              </w:rPr>
              <w:t>收集资源并交流：你觉得它们都能表示1/4吗？有什么改进建议吗？</w:t>
            </w:r>
          </w:p>
          <w:p>
            <w:pPr>
              <w:spacing w:line="360" w:lineRule="exact"/>
              <w:ind w:left="2040" w:hanging="2040" w:hangingChars="850"/>
              <w:rPr>
                <w:rFonts w:hint="eastAsia" w:ascii="宋体" w:hAnsi="宋体" w:cs="宋体-18030"/>
                <w:sz w:val="24"/>
              </w:rPr>
            </w:pPr>
            <w:r>
              <w:rPr>
                <w:rFonts w:hint="eastAsia" w:ascii="宋体" w:hAnsi="宋体" w:cs="宋体-18030"/>
                <w:sz w:val="24"/>
              </w:rPr>
              <w:t>交流改进建议，并明确步骤：</w:t>
            </w:r>
          </w:p>
          <w:p>
            <w:pPr>
              <w:numPr>
                <w:ilvl w:val="0"/>
                <w:numId w:val="14"/>
              </w:numPr>
              <w:spacing w:line="360" w:lineRule="exact"/>
              <w:rPr>
                <w:rFonts w:hint="eastAsia" w:ascii="宋体" w:hAnsi="宋体" w:cs="宋体-18030"/>
                <w:sz w:val="24"/>
              </w:rPr>
            </w:pPr>
            <w:r>
              <w:rPr>
                <w:rFonts w:hint="eastAsia" w:ascii="宋体" w:hAnsi="宋体" w:cs="宋体-18030"/>
                <w:sz w:val="24"/>
              </w:rPr>
              <w:t>把多个物体看成一个整体；</w:t>
            </w:r>
          </w:p>
          <w:p>
            <w:pPr>
              <w:numPr>
                <w:ilvl w:val="0"/>
                <w:numId w:val="14"/>
              </w:numPr>
              <w:spacing w:line="360" w:lineRule="exact"/>
              <w:rPr>
                <w:rFonts w:hint="eastAsia" w:ascii="宋体" w:hAnsi="宋体" w:cs="宋体-18030"/>
                <w:sz w:val="24"/>
              </w:rPr>
            </w:pPr>
            <w:r>
              <w:rPr>
                <w:rFonts w:hint="eastAsia" w:ascii="宋体" w:hAnsi="宋体" w:cs="宋体-18030"/>
                <w:sz w:val="24"/>
              </w:rPr>
              <w:t>把这个整体平均分成4份；</w:t>
            </w:r>
          </w:p>
          <w:p>
            <w:pPr>
              <w:spacing w:line="360" w:lineRule="exact"/>
              <w:ind w:left="111"/>
              <w:rPr>
                <w:rFonts w:hint="eastAsia" w:ascii="宋体" w:hAnsi="宋体" w:cs="宋体-18030"/>
                <w:sz w:val="24"/>
              </w:rPr>
            </w:pPr>
            <w:r>
              <w:rPr>
                <w:rFonts w:hint="eastAsia" w:ascii="宋体" w:hAnsi="宋体" w:cs="宋体-18030"/>
                <w:sz w:val="24"/>
              </w:rPr>
              <w:t>③ 涂色，表示这样的一份。</w:t>
            </w:r>
          </w:p>
          <w:p>
            <w:pPr>
              <w:spacing w:line="360" w:lineRule="exact"/>
              <w:rPr>
                <w:rFonts w:hint="eastAsia" w:ascii="宋体" w:hAnsi="宋体" w:cs="宋体-18030"/>
                <w:sz w:val="24"/>
              </w:rPr>
            </w:pPr>
            <w:r>
              <w:rPr>
                <w:rFonts w:hint="eastAsia" w:ascii="宋体" w:hAnsi="宋体" w:cs="宋体-18030"/>
                <w:sz w:val="24"/>
              </w:rPr>
              <w:t>质疑：大家画的图形不同，数量也不同，为什么都能用1/4表示呢？</w:t>
            </w:r>
          </w:p>
          <w:p>
            <w:pPr>
              <w:spacing w:line="360" w:lineRule="exact"/>
              <w:rPr>
                <w:rFonts w:hint="eastAsia" w:ascii="宋体" w:hAnsi="宋体" w:cs="宋体-18030"/>
                <w:sz w:val="24"/>
              </w:rPr>
            </w:pPr>
            <w:r>
              <w:rPr>
                <w:rFonts w:hint="eastAsia" w:ascii="宋体" w:hAnsi="宋体" w:cs="宋体-18030"/>
                <w:sz w:val="24"/>
              </w:rPr>
              <w:t>小结：都是把一个整体平均分成了4份，表示其中的一份。</w:t>
            </w:r>
          </w:p>
          <w:p>
            <w:pPr>
              <w:spacing w:line="360" w:lineRule="exact"/>
              <w:rPr>
                <w:rFonts w:hint="eastAsia" w:ascii="宋体" w:hAnsi="宋体" w:cs="宋体-18030"/>
                <w:szCs w:val="21"/>
              </w:rPr>
            </w:pPr>
          </w:p>
          <w:p>
            <w:pPr>
              <w:spacing w:line="360" w:lineRule="auto"/>
              <w:rPr>
                <w:rFonts w:hint="eastAsia" w:ascii="宋体" w:hAnsi="宋体" w:cs="宋体-18030"/>
                <w:sz w:val="24"/>
              </w:rPr>
            </w:pPr>
            <w:r>
              <w:rPr>
                <w:rFonts w:hint="eastAsia" w:ascii="宋体" w:hAnsi="宋体" w:cs="宋体-18030"/>
                <w:sz w:val="24"/>
              </w:rPr>
              <w:t>追问：按照这样的方法，我们能创造1/5吗？</w:t>
            </w:r>
          </w:p>
        </w:tc>
        <w:tc>
          <w:tcPr>
            <w:tcW w:w="2692" w:type="dxa"/>
            <w:gridSpan w:val="3"/>
            <w:vAlign w:val="top"/>
          </w:tcPr>
          <w:p>
            <w:pPr>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r>
              <w:rPr>
                <w:rFonts w:hint="eastAsia" w:ascii="宋体" w:hAnsi="宋体"/>
                <w:szCs w:val="21"/>
              </w:rPr>
              <w:t>树叶图</w:t>
            </w: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r>
              <w:rPr>
                <w:rFonts w:hint="eastAsia" w:ascii="宋体" w:hAnsi="宋体"/>
                <w:szCs w:val="21"/>
              </w:rPr>
              <w:t>没有平均分   都是平均分</w:t>
            </w: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r>
              <w:rPr>
                <w:rFonts w:hint="eastAsia" w:ascii="宋体" w:hAnsi="宋体"/>
                <w:szCs w:val="21"/>
              </w:rPr>
              <w:t>学生分类。</w:t>
            </w:r>
          </w:p>
          <w:p>
            <w:pPr>
              <w:widowControl/>
              <w:ind w:left="619" w:hanging="619" w:hangingChars="295"/>
              <w:rPr>
                <w:rFonts w:hint="eastAsia" w:ascii="宋体" w:hAnsi="宋体"/>
                <w:szCs w:val="21"/>
              </w:rPr>
            </w:pPr>
            <w:r>
              <w:rPr>
                <w:rFonts w:hint="eastAsia" w:ascii="宋体" w:hAnsi="宋体"/>
                <w:szCs w:val="21"/>
              </w:rPr>
              <w:t>预设：按平均分成2份的为一类，平均分成3份的为一类</w:t>
            </w: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r>
              <w:rPr>
                <w:rFonts w:hint="eastAsia" w:ascii="宋体" w:hAnsi="宋体"/>
                <w:szCs w:val="21"/>
              </w:rPr>
              <w:t>预设：写1/2居多，也会有写成2/4的</w:t>
            </w:r>
          </w:p>
          <w:p>
            <w:pPr>
              <w:widowControl/>
              <w:ind w:left="619" w:hanging="619" w:hangingChars="295"/>
              <w:rPr>
                <w:rFonts w:hint="eastAsia" w:ascii="宋体" w:hAnsi="宋体"/>
                <w:szCs w:val="21"/>
              </w:rPr>
            </w:pPr>
          </w:p>
          <w:p>
            <w:pPr>
              <w:widowControl/>
              <w:ind w:left="619" w:hanging="619" w:hangingChars="295"/>
              <w:rPr>
                <w:rFonts w:hint="eastAsia" w:ascii="宋体" w:hAnsi="宋体"/>
                <w:szCs w:val="21"/>
              </w:rPr>
            </w:pPr>
          </w:p>
          <w:p>
            <w:pPr>
              <w:widowControl/>
              <w:rPr>
                <w:rFonts w:hint="eastAsia" w:ascii="宋体" w:hAnsi="宋体"/>
                <w:szCs w:val="21"/>
              </w:rPr>
            </w:pPr>
            <w:r>
              <w:rPr>
                <w:rFonts w:hint="eastAsia" w:ascii="宋体" w:hAnsi="宋体"/>
                <w:szCs w:val="21"/>
              </w:rPr>
              <w:t>同桌讨论</w:t>
            </w: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r>
              <w:rPr>
                <w:rFonts w:hint="eastAsia" w:ascii="宋体" w:hAnsi="宋体"/>
                <w:szCs w:val="21"/>
              </w:rPr>
              <w:t>1/2</w:t>
            </w: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r>
              <w:rPr>
                <w:rFonts w:hint="eastAsia" w:ascii="宋体" w:hAnsi="宋体"/>
                <w:szCs w:val="21"/>
              </w:rPr>
              <w:t>同桌合作，一人选一幅说给同桌听你写的数表示什么意思。</w:t>
            </w: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r>
              <w:rPr>
                <w:rFonts w:hint="eastAsia" w:ascii="宋体" w:hAnsi="宋体"/>
                <w:szCs w:val="21"/>
              </w:rPr>
              <w:t>先说共同点，然后汇报答案。</w:t>
            </w: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r>
              <w:rPr>
                <w:rFonts w:hint="eastAsia" w:ascii="宋体" w:hAnsi="宋体"/>
                <w:szCs w:val="21"/>
              </w:rPr>
              <w:t>同桌讨论。</w:t>
            </w: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r>
              <w:rPr>
                <w:rFonts w:hint="eastAsia" w:ascii="宋体" w:hAnsi="宋体"/>
                <w:szCs w:val="21"/>
              </w:rPr>
              <w:t>学生回答。</w:t>
            </w: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r>
              <w:rPr>
                <w:rFonts w:hint="eastAsia" w:ascii="宋体" w:hAnsi="宋体"/>
                <w:szCs w:val="21"/>
              </w:rPr>
              <w:t>同桌讨论</w:t>
            </w: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szCs w:val="21"/>
              </w:rPr>
            </w:pPr>
          </w:p>
          <w:p>
            <w:pPr>
              <w:widowControl/>
              <w:rPr>
                <w:rFonts w:hint="eastAsia" w:ascii="宋体" w:hAnsi="宋体" w:cs="宋体-18030"/>
                <w:szCs w:val="21"/>
              </w:rPr>
            </w:pPr>
            <w:r>
              <w:rPr>
                <w:rFonts w:hint="eastAsia" w:ascii="宋体" w:hAnsi="宋体" w:cs="宋体-18030"/>
                <w:szCs w:val="21"/>
              </w:rPr>
              <w:t>学生创造。</w:t>
            </w:r>
          </w:p>
          <w:p>
            <w:pPr>
              <w:spacing w:line="360" w:lineRule="exact"/>
              <w:rPr>
                <w:rFonts w:hint="eastAsia" w:ascii="宋体" w:hAnsi="宋体" w:cs="宋体-18030"/>
                <w:szCs w:val="21"/>
              </w:rPr>
            </w:pPr>
            <w:r>
              <w:rPr>
                <w:rFonts w:hint="eastAsia" w:ascii="宋体" w:hAnsi="宋体" w:cs="宋体-18030"/>
                <w:szCs w:val="21"/>
              </w:rPr>
              <w:t>预设：画了4份，但是没有虚线表示分的过程；没有圆圈的，缺少把多个物体看成一个整体的意识；没有涂色的等等</w:t>
            </w:r>
          </w:p>
          <w:p>
            <w:pPr>
              <w:spacing w:line="360" w:lineRule="exact"/>
              <w:rPr>
                <w:rFonts w:hint="eastAsia" w:ascii="宋体" w:hAnsi="宋体" w:cs="宋体-18030"/>
                <w:szCs w:val="21"/>
              </w:rPr>
            </w:pPr>
          </w:p>
          <w:p>
            <w:pPr>
              <w:spacing w:line="360" w:lineRule="exact"/>
              <w:rPr>
                <w:rFonts w:hint="eastAsia" w:ascii="宋体" w:hAnsi="宋体" w:cs="宋体-18030"/>
                <w:sz w:val="24"/>
              </w:rPr>
            </w:pPr>
            <w:r>
              <w:rPr>
                <w:rFonts w:hint="eastAsia" w:ascii="宋体" w:hAnsi="宋体" w:cs="宋体-18030"/>
                <w:sz w:val="24"/>
              </w:rPr>
              <w:t>学生改进自己的材料，继续创造，呈现丰富资源。</w:t>
            </w:r>
          </w:p>
          <w:p>
            <w:pPr>
              <w:widowControl/>
              <w:rPr>
                <w:rFonts w:hint="eastAsia" w:ascii="宋体" w:hAnsi="宋体"/>
                <w:szCs w:val="21"/>
              </w:rPr>
            </w:pPr>
          </w:p>
        </w:tc>
        <w:tc>
          <w:tcPr>
            <w:tcW w:w="1739" w:type="dxa"/>
            <w:gridSpan w:val="2"/>
            <w:vAlign w:val="top"/>
          </w:tcPr>
          <w:p>
            <w:pPr>
              <w:rPr>
                <w:rFonts w:hint="eastAsia" w:ascii="楷体_GB2312" w:hAnsi="华文楷体" w:eastAsia="楷体_GB2312"/>
                <w:szCs w:val="21"/>
              </w:rPr>
            </w:pPr>
          </w:p>
          <w:p>
            <w:pPr>
              <w:rPr>
                <w:rFonts w:hint="eastAsia" w:ascii="楷体_GB2312" w:hAnsi="华文楷体" w:eastAsia="楷体_GB2312"/>
                <w:szCs w:val="21"/>
              </w:rPr>
            </w:pPr>
          </w:p>
          <w:p>
            <w:pPr>
              <w:rPr>
                <w:rFonts w:hint="eastAsia" w:ascii="楷体_GB2312" w:hAnsi="宋体" w:eastAsia="楷体_GB2312"/>
                <w:szCs w:val="21"/>
              </w:rPr>
            </w:pPr>
          </w:p>
          <w:p>
            <w:pPr>
              <w:rPr>
                <w:rFonts w:hint="eastAsia" w:ascii="楷体_GB2312" w:hAnsi="宋体" w:eastAsia="楷体_GB2312"/>
                <w:szCs w:val="21"/>
              </w:rPr>
            </w:pPr>
          </w:p>
          <w:p>
            <w:pPr>
              <w:ind w:left="630" w:hanging="630" w:hangingChars="300"/>
              <w:rPr>
                <w:rFonts w:hint="eastAsia" w:ascii="楷体" w:hAnsi="楷体" w:eastAsia="楷体" w:cs="楷体"/>
                <w:szCs w:val="21"/>
              </w:rPr>
            </w:pPr>
            <w:r>
              <w:rPr>
                <w:rFonts w:hint="eastAsia" w:ascii="楷体" w:hAnsi="楷体" w:eastAsia="楷体" w:cs="楷体"/>
                <w:szCs w:val="21"/>
              </w:rPr>
              <w:t>课件出示分物</w:t>
            </w:r>
            <w:r>
              <w:rPr>
                <w:rFonts w:hint="eastAsia" w:ascii="楷体" w:hAnsi="楷体" w:eastAsia="楷体" w:cs="楷体"/>
                <w:szCs w:val="21"/>
                <w:lang w:eastAsia="zh-CN"/>
              </w:rPr>
              <w:t>体</w:t>
            </w:r>
          </w:p>
          <w:p>
            <w:pPr>
              <w:ind w:left="630" w:hanging="630" w:hangingChars="300"/>
              <w:rPr>
                <w:rFonts w:hint="eastAsia" w:ascii="楷体" w:hAnsi="楷体" w:eastAsia="楷体" w:cs="楷体"/>
                <w:szCs w:val="21"/>
              </w:rPr>
            </w:pPr>
            <w:r>
              <w:rPr>
                <w:rFonts w:hint="eastAsia" w:ascii="楷体" w:hAnsi="楷体" w:eastAsia="楷体" w:cs="楷体"/>
                <w:szCs w:val="21"/>
              </w:rPr>
              <w:t>和图形的过程</w:t>
            </w:r>
            <w:r>
              <w:rPr>
                <w:rFonts w:hint="eastAsia" w:ascii="楷体" w:hAnsi="楷体" w:eastAsia="楷体" w:cs="楷体"/>
                <w:szCs w:val="21"/>
                <w:lang w:eastAsia="zh-CN"/>
              </w:rPr>
              <w:t>，</w:t>
            </w:r>
          </w:p>
          <w:p>
            <w:pPr>
              <w:ind w:left="630" w:hanging="630" w:hangingChars="300"/>
              <w:rPr>
                <w:rFonts w:hint="eastAsia" w:ascii="宋体" w:hAnsi="宋体"/>
                <w:szCs w:val="21"/>
              </w:rPr>
            </w:pPr>
            <w:r>
              <w:rPr>
                <w:rFonts w:hint="eastAsia" w:ascii="楷体" w:hAnsi="楷体" w:eastAsia="楷体" w:cs="楷体"/>
                <w:szCs w:val="21"/>
              </w:rPr>
              <w:t>明确题意。</w:t>
            </w:r>
          </w:p>
          <w:p>
            <w:pPr>
              <w:rPr>
                <w:rFonts w:hint="eastAsia" w:ascii="楷体_GB2312" w:hAnsi="宋体" w:eastAsia="楷体_GB2312"/>
                <w:szCs w:val="21"/>
              </w:rPr>
            </w:pPr>
          </w:p>
          <w:p>
            <w:pPr>
              <w:rPr>
                <w:rFonts w:hint="eastAsia" w:ascii="楷体_GB2312" w:hAnsi="华文楷体" w:eastAsia="楷体_GB2312"/>
                <w:szCs w:val="21"/>
              </w:rPr>
            </w:pPr>
          </w:p>
          <w:p>
            <w:pPr>
              <w:rPr>
                <w:rFonts w:hint="eastAsia" w:ascii="楷体_GB2312" w:hAnsi="华文楷体" w:eastAsia="楷体_GB2312"/>
                <w:szCs w:val="21"/>
              </w:rPr>
            </w:pPr>
          </w:p>
          <w:p>
            <w:pPr>
              <w:rPr>
                <w:rFonts w:hint="eastAsia" w:ascii="楷体_GB2312" w:hAnsi="华文楷体" w:eastAsia="楷体_GB2312"/>
                <w:szCs w:val="21"/>
              </w:rPr>
            </w:pPr>
          </w:p>
          <w:p>
            <w:pPr>
              <w:spacing w:line="360" w:lineRule="exact"/>
              <w:rPr>
                <w:rFonts w:hint="eastAsia" w:ascii="楷体_GB2312" w:hAnsi="宋体" w:eastAsia="楷体_GB2312" w:cs="宋体-18030"/>
                <w:szCs w:val="21"/>
              </w:rPr>
            </w:pPr>
            <w:r>
              <w:rPr>
                <w:rFonts w:hint="eastAsia" w:ascii="楷体_GB2312" w:hAnsi="宋体" w:eastAsia="楷体_GB2312" w:cs="宋体-18030"/>
                <w:szCs w:val="21"/>
              </w:rPr>
              <w:t>逐步呈现材料，帮助学生理解图意，为分类做好充分准备。通过让学生找与众不同的那份材料，是使学生认识到分东西有平均分，也有不平均分的情况。接着让学生对平均分的材料进行分类整理，在相同中寻找不同，让学生由单一思维逐渐建立关系思维。在聚类分析的过程中，分析图的特点，在不同中发现相同，并学习用分数表示，感悟部分与整体的关系。通过前后学习分数的对比，引导学生进行相应的辩析和比较，提取分数的本质属性，抽象出概念内涵。</w:t>
            </w:r>
          </w:p>
          <w:p>
            <w:pPr>
              <w:rPr>
                <w:rFonts w:hint="eastAsia" w:ascii="楷体_GB2312" w:hAnsi="宋体" w:eastAsia="楷体_GB2312" w:cs="宋体-18030"/>
                <w:szCs w:val="21"/>
              </w:rPr>
            </w:pPr>
          </w:p>
          <w:p>
            <w:pPr>
              <w:rPr>
                <w:rFonts w:hint="eastAsia" w:ascii="楷体_GB2312" w:hAnsi="宋体" w:eastAsia="楷体_GB2312" w:cs="宋体-18030"/>
                <w:szCs w:val="21"/>
              </w:rPr>
            </w:pPr>
          </w:p>
          <w:p>
            <w:pPr>
              <w:rPr>
                <w:rFonts w:hint="eastAsia" w:ascii="楷体_GB2312" w:hAnsi="宋体" w:eastAsia="楷体_GB2312" w:cs="宋体-18030"/>
                <w:szCs w:val="21"/>
              </w:rPr>
            </w:pPr>
          </w:p>
          <w:p>
            <w:pPr>
              <w:rPr>
                <w:rFonts w:hint="eastAsia" w:ascii="楷体_GB2312" w:hAnsi="宋体" w:eastAsia="楷体_GB2312" w:cs="宋体-18030"/>
                <w:szCs w:val="21"/>
              </w:rPr>
            </w:pPr>
          </w:p>
          <w:p>
            <w:pPr>
              <w:rPr>
                <w:rFonts w:hint="eastAsia" w:ascii="楷体_GB2312" w:hAnsi="华文楷体" w:eastAsia="楷体_GB2312"/>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Ex>
        <w:trPr>
          <w:trHeight w:val="375" w:hRule="atLeast"/>
          <w:jc w:val="right"/>
        </w:trPr>
        <w:tc>
          <w:tcPr>
            <w:tcW w:w="1266" w:type="dxa"/>
            <w:gridSpan w:val="2"/>
            <w:vAlign w:val="center"/>
          </w:tcPr>
          <w:p>
            <w:pPr>
              <w:spacing w:line="360" w:lineRule="exact"/>
              <w:rPr>
                <w:rFonts w:hint="eastAsia" w:ascii="黑体" w:eastAsia="黑体"/>
                <w:b/>
                <w:bCs/>
                <w:szCs w:val="21"/>
              </w:rPr>
            </w:pPr>
            <w:r>
              <w:rPr>
                <w:rFonts w:hint="eastAsia" w:ascii="黑体" w:hAnsi="宋体" w:eastAsia="黑体" w:cs="宋体-18030"/>
                <w:b/>
                <w:szCs w:val="21"/>
              </w:rPr>
              <w:t>三、双向拓展练习，丰富分数认识</w:t>
            </w:r>
          </w:p>
        </w:tc>
        <w:tc>
          <w:tcPr>
            <w:tcW w:w="3968" w:type="dxa"/>
            <w:gridSpan w:val="4"/>
            <w:vAlign w:val="top"/>
          </w:tcPr>
          <w:p>
            <w:pPr>
              <w:spacing w:line="360" w:lineRule="auto"/>
              <w:rPr>
                <w:rFonts w:hint="eastAsia" w:ascii="宋体" w:hAnsi="宋体" w:cs="宋体-18030"/>
                <w:sz w:val="24"/>
              </w:rPr>
            </w:pPr>
            <w:r>
              <w:rPr>
                <w:rFonts w:hint="eastAsia" w:ascii="宋体" w:hAnsi="宋体" w:cs="宋体-18030"/>
                <w:sz w:val="24"/>
              </w:rPr>
              <w:t>过渡：同学们自己会创造分数，真了不起！那别人创造的分数你能看出来吗？</w:t>
            </w:r>
          </w:p>
          <w:p>
            <w:pPr>
              <w:numPr>
                <w:ilvl w:val="0"/>
                <w:numId w:val="15"/>
              </w:numPr>
              <w:spacing w:line="360" w:lineRule="auto"/>
              <w:rPr>
                <w:rFonts w:hint="eastAsia" w:ascii="宋体" w:hAnsi="宋体" w:cs="宋体-18030"/>
                <w:sz w:val="24"/>
              </w:rPr>
            </w:pPr>
            <w:r>
              <w:rPr>
                <w:rFonts w:hint="eastAsia" w:ascii="宋体" w:hAnsi="宋体" w:cs="宋体-18030"/>
                <w:sz w:val="24"/>
              </w:rPr>
              <w:t>基本练习</w:t>
            </w:r>
          </w:p>
          <w:p>
            <w:pPr>
              <w:spacing w:line="360" w:lineRule="auto"/>
              <w:rPr>
                <w:rFonts w:hint="eastAsia" w:ascii="宋体" w:hAnsi="宋体" w:cs="宋体-18030"/>
                <w:sz w:val="24"/>
              </w:rPr>
            </w:pPr>
            <w:r>
              <w:rPr>
                <w:rFonts w:hint="eastAsia" w:ascii="宋体" w:hAnsi="宋体" w:cs="宋体-18030"/>
                <w:sz w:val="24"/>
              </w:rPr>
              <w:t>（1）想想做做1的后两幅</w:t>
            </w:r>
          </w:p>
          <w:p>
            <w:pPr>
              <w:spacing w:line="360" w:lineRule="auto"/>
              <w:ind w:firstLine="120" w:firstLineChars="50"/>
              <w:rPr>
                <w:rFonts w:hint="eastAsia" w:ascii="宋体" w:hAnsi="宋体" w:cs="宋体-18030"/>
                <w:sz w:val="24"/>
              </w:rPr>
            </w:pPr>
            <w:r>
              <w:rPr>
                <w:rFonts w:hint="eastAsia" w:ascii="宋体" w:hAnsi="宋体" w:cs="宋体-18030"/>
                <w:sz w:val="24"/>
              </w:rPr>
              <w:t>交流：都是6个苹果，怎么写出来的分数各不相同啊？</w:t>
            </w:r>
          </w:p>
          <w:p>
            <w:pPr>
              <w:spacing w:line="360" w:lineRule="auto"/>
              <w:ind w:firstLine="120" w:firstLineChars="50"/>
              <w:rPr>
                <w:rFonts w:hint="eastAsia" w:ascii="宋体" w:hAnsi="宋体" w:cs="宋体-18030"/>
                <w:sz w:val="24"/>
              </w:rPr>
            </w:pPr>
            <w:r>
              <w:rPr>
                <w:rFonts w:hint="eastAsia" w:ascii="宋体" w:hAnsi="宋体" w:cs="宋体-18030"/>
                <w:sz w:val="24"/>
              </w:rPr>
              <w:t>明确：平均分的份数不同，所以分数也就不同。</w:t>
            </w:r>
          </w:p>
          <w:p>
            <w:pPr>
              <w:spacing w:line="360" w:lineRule="auto"/>
              <w:rPr>
                <w:rFonts w:hint="eastAsia" w:ascii="宋体" w:hAnsi="宋体" w:cs="宋体-18030"/>
                <w:sz w:val="24"/>
              </w:rPr>
            </w:pPr>
            <w:r>
              <w:rPr>
                <w:rFonts w:hint="eastAsia" w:ascii="宋体" w:hAnsi="宋体" w:cs="宋体-18030"/>
                <w:sz w:val="24"/>
              </w:rPr>
              <w:t>（2</w:t>
            </w:r>
            <w:r>
              <w:rPr>
                <w:rFonts w:ascii="宋体" w:hAnsi="宋体" w:cs="宋体-18030"/>
                <w:sz w:val="24"/>
              </w:rPr>
              <w:t>）</w:t>
            </w:r>
            <w:r>
              <w:rPr>
                <w:rFonts w:hint="eastAsia" w:ascii="宋体" w:hAnsi="宋体" w:cs="宋体-18030"/>
                <w:sz w:val="24"/>
              </w:rPr>
              <w:t>用分数表示图里的涂色部分。（学生口答。）</w:t>
            </w:r>
          </w:p>
          <w:p>
            <w:pPr>
              <w:numPr>
                <w:ilvl w:val="0"/>
                <w:numId w:val="15"/>
              </w:numPr>
              <w:spacing w:line="360" w:lineRule="auto"/>
              <w:rPr>
                <w:rFonts w:hint="eastAsia" w:ascii="宋体" w:hAnsi="宋体" w:cs="宋体-18030"/>
                <w:sz w:val="24"/>
              </w:rPr>
            </w:pPr>
            <w:r>
              <w:rPr>
                <w:rFonts w:hint="eastAsia" w:ascii="宋体" w:hAnsi="宋体" w:cs="宋体-18030"/>
                <w:sz w:val="24"/>
              </w:rPr>
              <w:t>拓展练习</w:t>
            </w:r>
          </w:p>
          <w:p>
            <w:pPr>
              <w:ind w:left="630" w:hanging="630" w:hangingChars="300"/>
              <w:rPr>
                <w:rFonts w:hint="eastAsia" w:hAnsi="宋体"/>
                <w:szCs w:val="21"/>
                <w:lang w:val="en-US" w:eastAsia="zh-CN"/>
              </w:rPr>
            </w:pPr>
            <w:r>
              <w:rPr>
                <w:rFonts w:hint="eastAsia" w:hAnsi="宋体"/>
                <w:szCs w:val="21"/>
                <w:lang w:val="en-US" w:eastAsia="zh-CN"/>
              </w:rPr>
              <w:t>交流：你是怎样拿的？拿出了多少根？</w:t>
            </w:r>
          </w:p>
          <w:p>
            <w:pPr>
              <w:ind w:left="630" w:hanging="630" w:hangingChars="300"/>
              <w:rPr>
                <w:rFonts w:hint="eastAsia" w:hAnsi="宋体"/>
                <w:szCs w:val="21"/>
                <w:lang w:val="en-US" w:eastAsia="zh-CN"/>
              </w:rPr>
            </w:pPr>
            <w:r>
              <w:rPr>
                <w:rFonts w:hint="eastAsia" w:hAnsi="宋体"/>
                <w:szCs w:val="21"/>
                <w:lang w:val="en-US" w:eastAsia="zh-CN"/>
              </w:rPr>
              <w:t>说明：拿出12枝铅笔的几分之一，就是把12枝铅笔平均分成几份，拿出这样的一份，这样就可以知道一份有多少根。</w:t>
            </w:r>
          </w:p>
        </w:tc>
        <w:tc>
          <w:tcPr>
            <w:tcW w:w="2692" w:type="dxa"/>
            <w:gridSpan w:val="3"/>
            <w:vAlign w:val="top"/>
          </w:tcPr>
          <w:p>
            <w:pPr>
              <w:rPr>
                <w:rFonts w:hint="eastAsia" w:ascii="宋体" w:hAnsi="宋体"/>
                <w:szCs w:val="21"/>
              </w:rPr>
            </w:pPr>
          </w:p>
          <w:p>
            <w:pPr>
              <w:rPr>
                <w:rFonts w:hint="eastAsia" w:hAnsi="宋体"/>
                <w:szCs w:val="21"/>
              </w:rPr>
            </w:pPr>
          </w:p>
          <w:p>
            <w:pPr>
              <w:rPr>
                <w:rFonts w:hint="eastAsia" w:hAnsi="宋体"/>
                <w:szCs w:val="21"/>
              </w:rPr>
            </w:pPr>
          </w:p>
          <w:p>
            <w:pPr>
              <w:rPr>
                <w:rFonts w:hint="eastAsia" w:hAnsi="宋体"/>
                <w:szCs w:val="21"/>
              </w:rPr>
            </w:pPr>
          </w:p>
          <w:p>
            <w:pPr>
              <w:rPr>
                <w:rFonts w:hint="eastAsia" w:hAnsi="宋体"/>
                <w:szCs w:val="21"/>
              </w:rPr>
            </w:pPr>
          </w:p>
          <w:p>
            <w:pPr>
              <w:rPr>
                <w:rFonts w:hint="eastAsia" w:ascii="宋体" w:hAnsi="宋体"/>
                <w:szCs w:val="21"/>
              </w:rPr>
            </w:pPr>
          </w:p>
        </w:tc>
        <w:tc>
          <w:tcPr>
            <w:tcW w:w="1739" w:type="dxa"/>
            <w:gridSpan w:val="2"/>
            <w:vAlign w:val="center"/>
          </w:tcPr>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spacing w:line="240" w:lineRule="exact"/>
              <w:rPr>
                <w:rFonts w:hint="eastAsia" w:ascii="楷体_GB2312" w:hAnsi="宋体" w:eastAsia="楷体_GB2312"/>
                <w:szCs w:val="21"/>
              </w:rPr>
            </w:pPr>
          </w:p>
          <w:p>
            <w:pPr>
              <w:rPr>
                <w:rFonts w:hint="eastAsia" w:ascii="楷体_GB2312" w:hAnsi="华文楷体" w:eastAsia="楷体_GB2312"/>
                <w:szCs w:val="21"/>
              </w:rPr>
            </w:pPr>
          </w:p>
        </w:tc>
      </w:tr>
    </w:tbl>
    <w:p>
      <w:pPr>
        <w:spacing w:line="40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评课：</w:t>
      </w:r>
    </w:p>
    <w:p>
      <w:pPr>
        <w:spacing w:line="360" w:lineRule="auto"/>
        <w:ind w:firstLine="480" w:firstLineChars="200"/>
        <w:rPr>
          <w:rFonts w:hint="eastAsia" w:ascii="宋体" w:hAnsi="宋体"/>
          <w:sz w:val="24"/>
          <w:szCs w:val="24"/>
        </w:rPr>
      </w:pPr>
      <w:r>
        <w:rPr>
          <w:rFonts w:hint="eastAsia" w:ascii="宋体" w:hAnsi="宋体"/>
          <w:sz w:val="24"/>
          <w:szCs w:val="24"/>
        </w:rPr>
        <w:t>透过本课，感受到工作第三年的郭老师有着较好的教学素养，教态自然，语言清晰，行课过程也有较好的学生意识。本课教学设计有着自己的思考，意图通过提供素材——引导分类——聚类分析的过程，引导学生进一步丰富分数意义的认识。但由于没能在思维和方法层面有效沟通“一个物体等分和一些物体等分”，再加上教师在一些核心问题的处理上，替代现象多了些，导致“教”的味道浓了些，学生感受反思等“学”的意味少了些，影响了课堂教学的品质。建议教师进一步用学生视角去解读教材，针对学生学习的难点，充分展开学习过程，要敢于放手让学生根据自己的理解去尝试表示分数，借助“你是怎么想的？”“和前面所认识的分数思考过程有什么联系”等类似问题，组织交流、思辨，帮助学生顺利完成“一个分——一些分”的认知提升，从而理解概念的本质属性，从简单模仿走向本质理解。同时，还要处理好个别与全体的关系，可以采用教师“退一退”的方式，将个别优秀学生的典型学习资源巧妙转化为教学推进的资源，力求一节课让每一位学生都能有所得。</w:t>
      </w:r>
    </w:p>
    <w:p>
      <w:pPr>
        <w:tabs>
          <w:tab w:val="left" w:pos="1519"/>
        </w:tabs>
        <w:spacing w:line="360" w:lineRule="auto"/>
        <w:jc w:val="left"/>
        <w:rPr>
          <w:rFonts w:hint="eastAsia"/>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65"/>
        <w:jc w:val="both"/>
        <w:textAlignment w:val="auto"/>
        <w:outlineLvl w:val="9"/>
        <w:rPr>
          <w:rFonts w:hint="eastAsia" w:ascii="宋体" w:hAnsi="宋体" w:eastAsia="宋体" w:cs="宋体"/>
          <w:sz w:val="24"/>
          <w:szCs w:val="24"/>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ind w:firstLine="3520" w:firstLineChars="1100"/>
        <w:rPr>
          <w:rFonts w:hint="eastAsia" w:ascii="黑体" w:hAnsi="黑体" w:eastAsia="黑体" w:cs="黑体"/>
          <w:sz w:val="32"/>
          <w:szCs w:val="32"/>
          <w:lang w:eastAsia="zh-CN"/>
        </w:rPr>
      </w:pPr>
    </w:p>
    <w:p>
      <w:pPr>
        <w:keepNext w:val="0"/>
        <w:keepLines w:val="0"/>
        <w:pageBreakBefore w:val="0"/>
        <w:kinsoku/>
        <w:wordWrap/>
        <w:overflowPunct/>
        <w:topLinePunct w:val="0"/>
        <w:autoSpaceDE/>
        <w:autoSpaceDN/>
        <w:bidi w:val="0"/>
        <w:adjustRightInd/>
        <w:snapToGrid/>
        <w:spacing w:line="420" w:lineRule="exact"/>
        <w:ind w:right="0" w:rightChars="0"/>
        <w:jc w:val="center"/>
        <w:textAlignment w:val="auto"/>
        <w:outlineLvl w:val="9"/>
        <w:rPr>
          <w:rFonts w:hint="eastAsia" w:ascii="黑体" w:hAnsi="黑体" w:eastAsia="黑体" w:cs="黑体"/>
          <w:sz w:val="30"/>
          <w:szCs w:val="30"/>
        </w:rPr>
      </w:pPr>
      <w:r>
        <w:rPr>
          <w:rFonts w:hint="eastAsia" w:ascii="黑体" w:hAnsi="黑体" w:eastAsia="黑体" w:cs="黑体"/>
          <w:sz w:val="30"/>
          <w:szCs w:val="30"/>
        </w:rPr>
        <w:t>圆的认识</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sz w:val="24"/>
        </w:rPr>
      </w:pPr>
      <w:r>
        <w:rPr>
          <w:rFonts w:hint="eastAsia"/>
          <w:sz w:val="24"/>
        </w:rPr>
        <w:t>教学目标：</w:t>
      </w:r>
    </w:p>
    <w:p>
      <w:pPr>
        <w:keepNext w:val="0"/>
        <w:keepLines w:val="0"/>
        <w:pageBreakBefore w:val="0"/>
        <w:numPr>
          <w:ilvl w:val="0"/>
          <w:numId w:val="16"/>
        </w:numPr>
        <w:kinsoku/>
        <w:wordWrap/>
        <w:overflowPunct/>
        <w:topLinePunct w:val="0"/>
        <w:autoSpaceDE/>
        <w:autoSpaceDN/>
        <w:bidi w:val="0"/>
        <w:adjustRightInd/>
        <w:snapToGrid/>
        <w:spacing w:line="420" w:lineRule="exact"/>
        <w:ind w:right="0" w:rightChars="0"/>
        <w:textAlignment w:val="auto"/>
        <w:outlineLvl w:val="9"/>
        <w:rPr>
          <w:sz w:val="24"/>
        </w:rPr>
      </w:pPr>
      <w:r>
        <w:rPr>
          <w:rFonts w:hint="eastAsia"/>
          <w:sz w:val="24"/>
        </w:rPr>
        <w:t>学生在观察、操作、画图等活动中感受并发现圆的有关特征，知道什么是圆心，半径和直径，能借助圆规画指定大小的圆。</w:t>
      </w:r>
    </w:p>
    <w:p>
      <w:pPr>
        <w:keepNext w:val="0"/>
        <w:keepLines w:val="0"/>
        <w:pageBreakBefore w:val="0"/>
        <w:numPr>
          <w:ilvl w:val="0"/>
          <w:numId w:val="16"/>
        </w:numPr>
        <w:kinsoku/>
        <w:wordWrap/>
        <w:overflowPunct/>
        <w:topLinePunct w:val="0"/>
        <w:autoSpaceDE/>
        <w:autoSpaceDN/>
        <w:bidi w:val="0"/>
        <w:adjustRightInd/>
        <w:snapToGrid/>
        <w:spacing w:line="420" w:lineRule="exact"/>
        <w:ind w:right="0" w:rightChars="0"/>
        <w:textAlignment w:val="auto"/>
        <w:outlineLvl w:val="9"/>
        <w:rPr>
          <w:sz w:val="24"/>
        </w:rPr>
      </w:pPr>
      <w:r>
        <w:rPr>
          <w:rFonts w:hint="eastAsia"/>
          <w:sz w:val="24"/>
        </w:rPr>
        <w:t>学生经历从猜想到验证的过程，在活动中进一步积累认识图形的学习经验，增强空间观念，发展数学思考。</w:t>
      </w:r>
    </w:p>
    <w:p>
      <w:pPr>
        <w:keepNext w:val="0"/>
        <w:keepLines w:val="0"/>
        <w:pageBreakBefore w:val="0"/>
        <w:numPr>
          <w:ilvl w:val="0"/>
          <w:numId w:val="16"/>
        </w:numPr>
        <w:kinsoku/>
        <w:wordWrap/>
        <w:overflowPunct/>
        <w:topLinePunct w:val="0"/>
        <w:autoSpaceDE/>
        <w:autoSpaceDN/>
        <w:bidi w:val="0"/>
        <w:adjustRightInd/>
        <w:snapToGrid/>
        <w:spacing w:line="420" w:lineRule="exact"/>
        <w:ind w:right="0" w:rightChars="0"/>
        <w:textAlignment w:val="auto"/>
        <w:outlineLvl w:val="9"/>
        <w:rPr>
          <w:sz w:val="24"/>
        </w:rPr>
      </w:pPr>
      <w:r>
        <w:rPr>
          <w:rFonts w:hint="eastAsia"/>
          <w:sz w:val="24"/>
        </w:rPr>
        <w:t>学生进一步体验图形与生活的联系，感受平面图形的学习价值，提高数学学习的兴趣和学好数学的自信心。</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sz w:val="24"/>
        </w:rPr>
      </w:pPr>
      <w:r>
        <w:rPr>
          <w:rFonts w:hint="eastAsia"/>
          <w:sz w:val="24"/>
        </w:rPr>
        <w:t>教学重点：</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sz w:val="24"/>
        </w:rPr>
      </w:pPr>
      <w:r>
        <w:rPr>
          <w:rFonts w:hint="eastAsia"/>
          <w:sz w:val="24"/>
        </w:rPr>
        <w:t>在观察、操作、画图等活动中感受并发现圆的有关特征</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sz w:val="24"/>
        </w:rPr>
      </w:pPr>
      <w:r>
        <w:rPr>
          <w:rFonts w:hint="eastAsia"/>
          <w:sz w:val="24"/>
        </w:rPr>
        <w:t>教学难点：归纳圆的特征</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sz w:val="24"/>
        </w:rPr>
      </w:pPr>
      <w:r>
        <w:rPr>
          <w:rFonts w:hint="eastAsia"/>
          <w:sz w:val="24"/>
        </w:rPr>
        <w:t>教学过程：</w:t>
      </w:r>
    </w:p>
    <w:p>
      <w:pPr>
        <w:keepNext w:val="0"/>
        <w:keepLines w:val="0"/>
        <w:pageBreakBefore w:val="0"/>
        <w:numPr>
          <w:ilvl w:val="0"/>
          <w:numId w:val="17"/>
        </w:numPr>
        <w:kinsoku/>
        <w:wordWrap/>
        <w:overflowPunct/>
        <w:topLinePunct w:val="0"/>
        <w:autoSpaceDE/>
        <w:autoSpaceDN/>
        <w:bidi w:val="0"/>
        <w:adjustRightInd/>
        <w:snapToGrid/>
        <w:spacing w:line="420" w:lineRule="exact"/>
        <w:ind w:right="0" w:rightChars="0"/>
        <w:textAlignment w:val="auto"/>
        <w:outlineLvl w:val="9"/>
        <w:rPr>
          <w:sz w:val="24"/>
        </w:rPr>
      </w:pPr>
      <w:r>
        <w:rPr>
          <w:rFonts w:hint="eastAsia"/>
          <w:sz w:val="24"/>
        </w:rPr>
        <w:t>引入圆，初步感知</w:t>
      </w:r>
    </w:p>
    <w:p>
      <w:pPr>
        <w:keepNext w:val="0"/>
        <w:keepLines w:val="0"/>
        <w:pageBreakBefore w:val="0"/>
        <w:numPr>
          <w:ilvl w:val="0"/>
          <w:numId w:val="18"/>
        </w:numPr>
        <w:kinsoku/>
        <w:wordWrap/>
        <w:overflowPunct/>
        <w:topLinePunct w:val="0"/>
        <w:autoSpaceDE/>
        <w:autoSpaceDN/>
        <w:bidi w:val="0"/>
        <w:adjustRightInd/>
        <w:snapToGrid/>
        <w:spacing w:line="420" w:lineRule="exact"/>
        <w:ind w:right="0" w:rightChars="0" w:firstLine="435"/>
        <w:textAlignment w:val="auto"/>
        <w:outlineLvl w:val="9"/>
        <w:rPr>
          <w:rFonts w:hint="eastAsia" w:ascii="宋体" w:hAnsi="宋体" w:cs="Arial"/>
          <w:b/>
          <w:color w:val="000000"/>
          <w:kern w:val="0"/>
          <w:sz w:val="24"/>
        </w:rPr>
      </w:pPr>
      <w:r>
        <w:rPr>
          <w:rFonts w:hint="eastAsia"/>
          <w:sz w:val="24"/>
        </w:rPr>
        <w:t>出示</w:t>
      </w:r>
      <w:r>
        <w:rPr>
          <w:rFonts w:hint="eastAsia"/>
          <w:sz w:val="24"/>
          <w:lang w:eastAsia="zh-CN"/>
        </w:rPr>
        <w:t>生活中的圆：</w:t>
      </w:r>
      <w:r>
        <w:rPr>
          <w:rFonts w:hint="eastAsia" w:ascii="宋体" w:hAnsi="宋体" w:cs="Arial"/>
          <w:color w:val="000000"/>
          <w:kern w:val="0"/>
          <w:sz w:val="24"/>
          <w:lang w:eastAsia="zh-CN"/>
        </w:rPr>
        <w:t>大家</w:t>
      </w:r>
      <w:r>
        <w:rPr>
          <w:rFonts w:hint="eastAsia" w:ascii="宋体" w:hAnsi="宋体" w:cs="Arial"/>
          <w:color w:val="000000"/>
          <w:kern w:val="0"/>
          <w:sz w:val="24"/>
        </w:rPr>
        <w:t>能在这些物体中找到圆吗？</w:t>
      </w:r>
    </w:p>
    <w:p>
      <w:pPr>
        <w:keepNext w:val="0"/>
        <w:keepLines w:val="0"/>
        <w:pageBreakBefore w:val="0"/>
        <w:widowControl/>
        <w:kinsoku/>
        <w:wordWrap/>
        <w:overflowPunct/>
        <w:topLinePunct w:val="0"/>
        <w:autoSpaceDE/>
        <w:autoSpaceDN/>
        <w:bidi w:val="0"/>
        <w:adjustRightInd/>
        <w:snapToGrid/>
        <w:spacing w:line="420" w:lineRule="exact"/>
        <w:ind w:right="0" w:rightChars="0" w:firstLine="352" w:firstLineChars="147"/>
        <w:jc w:val="left"/>
        <w:textAlignment w:val="auto"/>
        <w:outlineLvl w:val="9"/>
        <w:rPr>
          <w:rFonts w:hint="eastAsia" w:ascii="宋体" w:hAnsi="宋体" w:cs="Arial"/>
          <w:color w:val="000000"/>
          <w:kern w:val="0"/>
          <w:sz w:val="24"/>
        </w:rPr>
      </w:pPr>
      <w:r>
        <w:rPr>
          <w:rFonts w:hint="eastAsia" w:ascii="宋体" w:hAnsi="宋体" w:cs="Arial"/>
          <w:color w:val="000000"/>
          <w:kern w:val="0"/>
          <w:sz w:val="24"/>
          <w:lang w:val="en-US" w:eastAsia="zh-CN"/>
        </w:rPr>
        <w:t xml:space="preserve"> </w:t>
      </w:r>
      <w:r>
        <w:rPr>
          <w:rFonts w:hint="eastAsia" w:ascii="宋体" w:hAnsi="宋体" w:cs="Arial"/>
          <w:color w:val="000000"/>
          <w:kern w:val="0"/>
          <w:sz w:val="24"/>
        </w:rPr>
        <w:t>学生找到圆形</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lang w:eastAsia="zh-CN"/>
        </w:rPr>
        <w:t>追问：</w:t>
      </w:r>
      <w:r>
        <w:rPr>
          <w:rFonts w:hint="eastAsia"/>
          <w:sz w:val="24"/>
        </w:rPr>
        <w:t>圆和我们之前学过的</w:t>
      </w:r>
      <w:r>
        <w:rPr>
          <w:rFonts w:hint="eastAsia"/>
          <w:sz w:val="24"/>
          <w:lang w:eastAsia="zh-CN"/>
        </w:rPr>
        <w:t>三角形、长方形等多边形相比有什么相同，</w:t>
      </w:r>
      <w:r>
        <w:rPr>
          <w:rFonts w:hint="eastAsia"/>
          <w:sz w:val="24"/>
        </w:rPr>
        <w:t>有什么不同？</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eastAsia="宋体"/>
          <w:sz w:val="24"/>
          <w:lang w:val="en-US" w:eastAsia="zh-CN"/>
        </w:rPr>
      </w:pPr>
      <w:r>
        <w:rPr>
          <w:rFonts w:hint="eastAsia"/>
          <w:sz w:val="24"/>
          <w:lang w:val="en-US" w:eastAsia="zh-CN"/>
        </w:rPr>
        <w:t>小结：像长方形、正方形、平行四边形等这样的平面图形由线段围成的叫直线图形，像圆这样的图形叫“曲线图形”。今天我们就一起来研究圆。（板贴：圆的认识）</w:t>
      </w:r>
    </w:p>
    <w:p>
      <w:pPr>
        <w:keepNext w:val="0"/>
        <w:keepLines w:val="0"/>
        <w:pageBreakBefore w:val="0"/>
        <w:numPr>
          <w:ilvl w:val="0"/>
          <w:numId w:val="17"/>
        </w:numPr>
        <w:kinsoku/>
        <w:wordWrap/>
        <w:overflowPunct/>
        <w:topLinePunct w:val="0"/>
        <w:autoSpaceDE/>
        <w:autoSpaceDN/>
        <w:bidi w:val="0"/>
        <w:adjustRightInd/>
        <w:snapToGrid/>
        <w:spacing w:line="420" w:lineRule="exact"/>
        <w:ind w:right="0" w:rightChars="0"/>
        <w:textAlignment w:val="auto"/>
        <w:outlineLvl w:val="9"/>
        <w:rPr>
          <w:rFonts w:hint="eastAsia"/>
          <w:sz w:val="24"/>
        </w:rPr>
      </w:pPr>
      <w:r>
        <w:rPr>
          <w:rFonts w:hint="eastAsia"/>
          <w:sz w:val="24"/>
        </w:rPr>
        <w:t>画圆中感受圆</w:t>
      </w:r>
    </w:p>
    <w:p>
      <w:pPr>
        <w:keepNext w:val="0"/>
        <w:keepLines w:val="0"/>
        <w:pageBreakBefore w:val="0"/>
        <w:kinsoku/>
        <w:wordWrap/>
        <w:overflowPunct/>
        <w:topLinePunct w:val="0"/>
        <w:autoSpaceDE/>
        <w:autoSpaceDN/>
        <w:bidi w:val="0"/>
        <w:adjustRightInd/>
        <w:snapToGrid/>
        <w:spacing w:line="420" w:lineRule="exact"/>
        <w:ind w:left="480" w:right="0" w:rightChars="0"/>
        <w:textAlignment w:val="auto"/>
        <w:outlineLvl w:val="9"/>
        <w:rPr>
          <w:rFonts w:hint="eastAsia"/>
          <w:sz w:val="24"/>
        </w:rPr>
      </w:pPr>
      <w:r>
        <w:rPr>
          <w:rFonts w:hint="eastAsia"/>
          <w:sz w:val="24"/>
        </w:rPr>
        <w:t>1、第一次画圆</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lang w:eastAsia="zh-CN"/>
        </w:rPr>
      </w:pPr>
      <w:r>
        <w:rPr>
          <w:rFonts w:hint="eastAsia"/>
          <w:sz w:val="24"/>
        </w:rPr>
        <w:t>谈话：</w:t>
      </w:r>
      <w:r>
        <w:rPr>
          <w:rFonts w:hint="eastAsia"/>
          <w:sz w:val="24"/>
          <w:lang w:eastAsia="zh-CN"/>
        </w:rPr>
        <w:t>既然要认识圆，首先我们得画个圆，会画吗？</w:t>
      </w:r>
    </w:p>
    <w:p>
      <w:pPr>
        <w:keepNext w:val="0"/>
        <w:keepLines w:val="0"/>
        <w:pageBreakBefore w:val="0"/>
        <w:numPr>
          <w:ilvl w:val="0"/>
          <w:numId w:val="19"/>
        </w:numPr>
        <w:kinsoku/>
        <w:wordWrap/>
        <w:overflowPunct/>
        <w:topLinePunct w:val="0"/>
        <w:autoSpaceDE/>
        <w:autoSpaceDN/>
        <w:bidi w:val="0"/>
        <w:adjustRightInd/>
        <w:snapToGrid/>
        <w:spacing w:line="420" w:lineRule="exact"/>
        <w:ind w:right="0" w:rightChars="0" w:firstLine="435"/>
        <w:textAlignment w:val="auto"/>
        <w:outlineLvl w:val="9"/>
        <w:rPr>
          <w:rFonts w:hint="eastAsia"/>
          <w:sz w:val="24"/>
          <w:lang w:eastAsia="zh-CN"/>
        </w:rPr>
      </w:pPr>
      <w:r>
        <w:rPr>
          <w:rFonts w:hint="eastAsia"/>
          <w:sz w:val="24"/>
          <w:lang w:val="en-US" w:eastAsia="zh-CN"/>
        </w:rPr>
        <w:t>请大家想办法借用一些工具</w:t>
      </w:r>
      <w:r>
        <w:rPr>
          <w:rFonts w:hint="eastAsia"/>
          <w:sz w:val="24"/>
          <w:lang w:eastAsia="zh-CN"/>
        </w:rPr>
        <w:t>在这张白纸上画一个圆。</w:t>
      </w:r>
    </w:p>
    <w:p>
      <w:pPr>
        <w:keepNext w:val="0"/>
        <w:keepLines w:val="0"/>
        <w:pageBreakBefore w:val="0"/>
        <w:widowControl/>
        <w:kinsoku/>
        <w:wordWrap/>
        <w:overflowPunct/>
        <w:topLinePunct w:val="0"/>
        <w:autoSpaceDE/>
        <w:autoSpaceDN/>
        <w:bidi w:val="0"/>
        <w:adjustRightInd/>
        <w:snapToGrid/>
        <w:spacing w:line="420" w:lineRule="exact"/>
        <w:ind w:right="0" w:rightChars="0" w:firstLine="352" w:firstLineChars="147"/>
        <w:jc w:val="left"/>
        <w:textAlignment w:val="auto"/>
        <w:outlineLvl w:val="9"/>
        <w:rPr>
          <w:rFonts w:hint="eastAsia"/>
          <w:sz w:val="24"/>
        </w:rPr>
      </w:pPr>
      <w:r>
        <w:rPr>
          <w:rFonts w:hint="eastAsia"/>
          <w:sz w:val="24"/>
          <w:lang w:eastAsia="zh-CN"/>
        </w:rPr>
        <w:t>（</w:t>
      </w:r>
      <w:r>
        <w:rPr>
          <w:rFonts w:hint="eastAsia"/>
          <w:sz w:val="24"/>
          <w:lang w:val="en-US" w:eastAsia="zh-CN"/>
        </w:rPr>
        <w:t>2</w:t>
      </w:r>
      <w:r>
        <w:rPr>
          <w:rFonts w:hint="eastAsia"/>
          <w:sz w:val="24"/>
          <w:lang w:eastAsia="zh-CN"/>
        </w:rPr>
        <w:t>）交流画法：</w:t>
      </w:r>
      <w:r>
        <w:rPr>
          <w:rFonts w:hint="eastAsia" w:ascii="宋体" w:hAnsi="宋体" w:cs="Arial"/>
          <w:color w:val="000000"/>
          <w:kern w:val="0"/>
          <w:sz w:val="24"/>
        </w:rPr>
        <w:t>学生展示预习成果，说说各自画圆的方法</w:t>
      </w:r>
      <w:r>
        <w:rPr>
          <w:rFonts w:hint="eastAsia" w:ascii="宋体" w:hAnsi="宋体" w:cs="Arial"/>
          <w:color w:val="000000"/>
          <w:kern w:val="0"/>
          <w:sz w:val="24"/>
          <w:lang w:eastAsia="zh-CN"/>
        </w:rPr>
        <w:t>。</w:t>
      </w:r>
    </w:p>
    <w:p>
      <w:pPr>
        <w:keepNext w:val="0"/>
        <w:keepLines w:val="0"/>
        <w:pageBreakBefore w:val="0"/>
        <w:widowControl/>
        <w:kinsoku/>
        <w:wordWrap/>
        <w:overflowPunct/>
        <w:topLinePunct w:val="0"/>
        <w:autoSpaceDE/>
        <w:autoSpaceDN/>
        <w:bidi w:val="0"/>
        <w:adjustRightInd/>
        <w:snapToGrid/>
        <w:spacing w:line="420" w:lineRule="exact"/>
        <w:ind w:right="0" w:rightChars="0" w:firstLine="352" w:firstLineChars="147"/>
        <w:jc w:val="left"/>
        <w:textAlignment w:val="auto"/>
        <w:outlineLvl w:val="9"/>
        <w:rPr>
          <w:rFonts w:hint="eastAsia" w:ascii="宋体" w:hAnsi="宋体" w:cs="Arial"/>
          <w:color w:val="000000"/>
          <w:kern w:val="0"/>
          <w:sz w:val="24"/>
        </w:rPr>
      </w:pPr>
      <w:r>
        <w:rPr>
          <w:rFonts w:hint="eastAsia"/>
          <w:sz w:val="24"/>
          <w:lang w:eastAsia="zh-CN"/>
        </w:rPr>
        <w:t>（</w:t>
      </w:r>
      <w:r>
        <w:rPr>
          <w:rFonts w:hint="eastAsia"/>
          <w:sz w:val="24"/>
          <w:lang w:val="en-US" w:eastAsia="zh-CN"/>
        </w:rPr>
        <w:t>3</w:t>
      </w:r>
      <w:r>
        <w:rPr>
          <w:rFonts w:hint="eastAsia"/>
          <w:sz w:val="24"/>
          <w:lang w:eastAsia="zh-CN"/>
        </w:rPr>
        <w:t>）</w:t>
      </w:r>
      <w:r>
        <w:rPr>
          <w:rFonts w:hint="eastAsia" w:ascii="宋体" w:hAnsi="宋体" w:cs="Arial"/>
          <w:color w:val="000000"/>
          <w:kern w:val="0"/>
          <w:sz w:val="24"/>
        </w:rPr>
        <w:t>师：归纳一下，</w:t>
      </w:r>
      <w:r>
        <w:rPr>
          <w:rFonts w:hint="eastAsia" w:ascii="宋体" w:hAnsi="宋体" w:cs="Arial"/>
          <w:color w:val="000000"/>
          <w:kern w:val="0"/>
          <w:sz w:val="24"/>
          <w:lang w:eastAsia="zh-CN"/>
        </w:rPr>
        <w:t>刚才同学们有的</w:t>
      </w:r>
      <w:r>
        <w:rPr>
          <w:rFonts w:hint="eastAsia" w:ascii="宋体" w:hAnsi="宋体" w:cs="Arial"/>
          <w:color w:val="000000"/>
          <w:kern w:val="0"/>
          <w:sz w:val="24"/>
        </w:rPr>
        <w:t>借助圆形物体、细绳画圆</w:t>
      </w:r>
      <w:r>
        <w:rPr>
          <w:rFonts w:hint="eastAsia" w:ascii="宋体" w:hAnsi="宋体" w:cs="Arial"/>
          <w:color w:val="000000"/>
          <w:kern w:val="0"/>
          <w:sz w:val="24"/>
          <w:lang w:eastAsia="zh-CN"/>
        </w:rPr>
        <w:t>，更多的同学借助</w:t>
      </w:r>
      <w:r>
        <w:rPr>
          <w:rFonts w:hint="eastAsia" w:ascii="宋体" w:hAnsi="宋体" w:cs="Arial"/>
          <w:color w:val="000000"/>
          <w:kern w:val="0"/>
          <w:sz w:val="24"/>
        </w:rPr>
        <w:t>圆规</w:t>
      </w:r>
      <w:r>
        <w:rPr>
          <w:rFonts w:hint="eastAsia" w:ascii="宋体" w:hAnsi="宋体" w:cs="Arial"/>
          <w:color w:val="000000"/>
          <w:kern w:val="0"/>
          <w:sz w:val="24"/>
          <w:lang w:eastAsia="zh-CN"/>
        </w:rPr>
        <w:t>。确实圆规是一种专业画圆工具，</w:t>
      </w:r>
      <w:r>
        <w:rPr>
          <w:rFonts w:hint="eastAsia" w:ascii="宋体" w:hAnsi="宋体" w:cs="Arial"/>
          <w:color w:val="000000"/>
          <w:kern w:val="0"/>
          <w:sz w:val="24"/>
        </w:rPr>
        <w:t>画出的圆比较规范</w:t>
      </w:r>
      <w:r>
        <w:rPr>
          <w:rFonts w:hint="eastAsia" w:ascii="宋体" w:hAnsi="宋体" w:cs="Arial"/>
          <w:color w:val="000000"/>
          <w:kern w:val="0"/>
          <w:sz w:val="24"/>
          <w:lang w:eastAsia="zh-CN"/>
        </w:rPr>
        <w:t>。</w:t>
      </w:r>
    </w:p>
    <w:p>
      <w:pPr>
        <w:keepNext w:val="0"/>
        <w:keepLines w:val="0"/>
        <w:pageBreakBefore w:val="0"/>
        <w:widowControl/>
        <w:kinsoku/>
        <w:wordWrap/>
        <w:overflowPunct/>
        <w:topLinePunct w:val="0"/>
        <w:autoSpaceDE/>
        <w:autoSpaceDN/>
        <w:bidi w:val="0"/>
        <w:adjustRightInd/>
        <w:snapToGrid/>
        <w:spacing w:line="420" w:lineRule="exact"/>
        <w:ind w:right="0" w:rightChars="0" w:firstLine="360" w:firstLineChars="150"/>
        <w:jc w:val="left"/>
        <w:textAlignment w:val="auto"/>
        <w:outlineLvl w:val="9"/>
        <w:rPr>
          <w:rFonts w:hint="eastAsia" w:ascii="宋体" w:hAnsi="宋体" w:cs="Arial"/>
          <w:color w:val="000000"/>
          <w:kern w:val="0"/>
          <w:sz w:val="24"/>
          <w:lang w:eastAsia="zh-CN"/>
        </w:rPr>
      </w:pPr>
      <w:r>
        <w:rPr>
          <w:rFonts w:hint="eastAsia" w:ascii="宋体" w:hAnsi="宋体" w:cs="Arial"/>
          <w:color w:val="000000"/>
          <w:kern w:val="0"/>
          <w:sz w:val="24"/>
          <w:lang w:val="en-US" w:eastAsia="zh-CN"/>
        </w:rPr>
        <w:t xml:space="preserve"> </w:t>
      </w:r>
      <w:r>
        <w:rPr>
          <w:rFonts w:hint="eastAsia" w:ascii="宋体" w:hAnsi="宋体" w:cs="Arial"/>
          <w:color w:val="000000"/>
          <w:kern w:val="0"/>
          <w:sz w:val="24"/>
        </w:rPr>
        <w:t>(</w:t>
      </w:r>
      <w:r>
        <w:rPr>
          <w:rFonts w:hint="eastAsia" w:ascii="宋体" w:hAnsi="宋体" w:cs="Arial"/>
          <w:color w:val="000000"/>
          <w:kern w:val="0"/>
          <w:sz w:val="24"/>
          <w:lang w:val="en-US" w:eastAsia="zh-CN"/>
        </w:rPr>
        <w:t>4</w:t>
      </w:r>
      <w:r>
        <w:rPr>
          <w:rFonts w:hint="eastAsia" w:ascii="宋体" w:hAnsi="宋体" w:cs="Arial"/>
          <w:color w:val="000000"/>
          <w:kern w:val="0"/>
          <w:sz w:val="24"/>
        </w:rPr>
        <w:t>)</w:t>
      </w:r>
      <w:r>
        <w:rPr>
          <w:rFonts w:hint="eastAsia" w:ascii="宋体" w:hAnsi="宋体" w:cs="Arial"/>
          <w:color w:val="000000"/>
          <w:kern w:val="0"/>
          <w:sz w:val="24"/>
          <w:lang w:eastAsia="zh-CN"/>
        </w:rPr>
        <w:t>师示范画圆</w:t>
      </w:r>
    </w:p>
    <w:p>
      <w:pPr>
        <w:keepNext w:val="0"/>
        <w:keepLines w:val="0"/>
        <w:pageBreakBefore w:val="0"/>
        <w:widowControl/>
        <w:kinsoku/>
        <w:wordWrap/>
        <w:overflowPunct/>
        <w:topLinePunct w:val="0"/>
        <w:autoSpaceDE/>
        <w:autoSpaceDN/>
        <w:bidi w:val="0"/>
        <w:adjustRightInd/>
        <w:snapToGrid/>
        <w:spacing w:line="420" w:lineRule="exact"/>
        <w:ind w:right="0" w:rightChars="0" w:firstLine="360" w:firstLineChars="150"/>
        <w:jc w:val="left"/>
        <w:textAlignment w:val="auto"/>
        <w:outlineLvl w:val="9"/>
        <w:rPr>
          <w:rFonts w:hint="eastAsia"/>
          <w:sz w:val="24"/>
        </w:rPr>
      </w:pPr>
      <w:r>
        <w:rPr>
          <w:rFonts w:hint="eastAsia" w:ascii="宋体" w:hAnsi="宋体" w:cs="Arial"/>
          <w:color w:val="000000"/>
          <w:kern w:val="0"/>
          <w:sz w:val="24"/>
          <w:lang w:val="en-US" w:eastAsia="zh-CN"/>
        </w:rPr>
        <w:t>我们来认识一下圆规</w:t>
      </w:r>
      <w:r>
        <w:rPr>
          <w:rFonts w:hint="eastAsia" w:ascii="宋体" w:hAnsi="宋体" w:cs="Arial"/>
          <w:color w:val="000000"/>
          <w:kern w:val="0"/>
          <w:sz w:val="24"/>
        </w:rPr>
        <w:t>：</w:t>
      </w:r>
      <w:r>
        <w:rPr>
          <w:rFonts w:hint="eastAsia" w:ascii="宋体" w:hAnsi="宋体" w:cs="Arial"/>
          <w:color w:val="000000"/>
          <w:kern w:val="0"/>
          <w:sz w:val="24"/>
          <w:lang w:eastAsia="zh-CN"/>
        </w:rPr>
        <w:t>它</w:t>
      </w:r>
      <w:r>
        <w:rPr>
          <w:rFonts w:hint="eastAsia" w:ascii="宋体" w:hAnsi="宋体" w:cs="Arial"/>
          <w:color w:val="000000"/>
          <w:kern w:val="0"/>
          <w:sz w:val="24"/>
        </w:rPr>
        <w:t>有两支脚，一支脚是针尖，一支脚是铅笔。两脚间的距离可以调节，拿圆规是通常拿住它的顶端。</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怎样才能用圆规画出一个标准漂亮的圆</w:t>
      </w:r>
      <w:r>
        <w:rPr>
          <w:rFonts w:hint="eastAsia"/>
          <w:sz w:val="24"/>
          <w:lang w:eastAsia="zh-CN"/>
        </w:rPr>
        <w:t>呢？师示范：先定点——再定长——旋转一周）</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sz w:val="24"/>
        </w:rPr>
      </w:pPr>
      <w:r>
        <w:rPr>
          <w:rFonts w:hint="eastAsia"/>
          <w:sz w:val="24"/>
        </w:rPr>
        <w:t>2、第二次画圆</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sz w:val="24"/>
        </w:rPr>
      </w:pPr>
      <w:r>
        <w:rPr>
          <w:rFonts w:hint="eastAsia"/>
          <w:sz w:val="24"/>
        </w:rPr>
        <w:t>掌握了正确的画圆方法，有没有信心比刚才画得更好？请在右边画</w:t>
      </w:r>
      <w:r>
        <w:rPr>
          <w:rFonts w:hint="eastAsia"/>
          <w:sz w:val="24"/>
          <w:lang w:eastAsia="zh-CN"/>
        </w:rPr>
        <w:t>两个大小</w:t>
      </w:r>
      <w:r>
        <w:rPr>
          <w:rFonts w:hint="eastAsia"/>
          <w:sz w:val="24"/>
        </w:rPr>
        <w:t>大小不同的圆。</w:t>
      </w:r>
    </w:p>
    <w:p>
      <w:pPr>
        <w:keepNext w:val="0"/>
        <w:keepLines w:val="0"/>
        <w:pageBreakBefore w:val="0"/>
        <w:kinsoku/>
        <w:wordWrap/>
        <w:overflowPunct/>
        <w:topLinePunct w:val="0"/>
        <w:autoSpaceDE/>
        <w:autoSpaceDN/>
        <w:bidi w:val="0"/>
        <w:adjustRightInd/>
        <w:snapToGrid/>
        <w:spacing w:line="420" w:lineRule="exact"/>
        <w:ind w:right="0" w:rightChars="0" w:firstLine="480" w:firstLineChars="200"/>
        <w:textAlignment w:val="auto"/>
        <w:outlineLvl w:val="9"/>
        <w:rPr>
          <w:sz w:val="24"/>
        </w:rPr>
      </w:pPr>
      <w:r>
        <w:rPr>
          <w:rFonts w:hint="eastAsia"/>
          <w:sz w:val="24"/>
        </w:rPr>
        <w:t>3、比较中了解圆各部分的名称及特征</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lang w:eastAsia="zh-CN"/>
        </w:rPr>
        <w:t>你是怎样画出大小不同的圆的？（板书：</w:t>
      </w:r>
      <w:r>
        <w:rPr>
          <w:rFonts w:hint="eastAsia"/>
          <w:sz w:val="24"/>
        </w:rPr>
        <w:t>大小）</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w:t>
      </w:r>
      <w:r>
        <w:rPr>
          <w:rFonts w:hint="eastAsia"/>
          <w:sz w:val="24"/>
          <w:lang w:eastAsia="zh-CN"/>
        </w:rPr>
        <w:t>板：</w:t>
      </w:r>
      <w:r>
        <w:rPr>
          <w:rFonts w:hint="eastAsia"/>
          <w:sz w:val="24"/>
        </w:rPr>
        <w:t>两脚间的距离不同）两脚间的距离大，画得圆就……（大），两脚间的距离小呢？（圆就小）</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eastAsia="宋体"/>
          <w:sz w:val="24"/>
          <w:lang w:eastAsia="zh-CN"/>
        </w:rPr>
      </w:pPr>
      <w:r>
        <w:rPr>
          <w:rFonts w:hint="eastAsia"/>
          <w:sz w:val="24"/>
          <w:lang w:eastAsia="zh-CN"/>
        </w:rPr>
        <w:t>小结：说明两脚间的距离决定了圆的大小。</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它们一个在……，一个在……，</w:t>
      </w:r>
      <w:r>
        <w:rPr>
          <w:rFonts w:hint="eastAsia"/>
          <w:sz w:val="24"/>
          <w:lang w:eastAsia="zh-CN"/>
        </w:rPr>
        <w:t>是</w:t>
      </w:r>
      <w:r>
        <w:rPr>
          <w:rFonts w:hint="eastAsia"/>
          <w:sz w:val="24"/>
        </w:rPr>
        <w:t>什么</w:t>
      </w:r>
      <w:r>
        <w:rPr>
          <w:rFonts w:hint="eastAsia"/>
          <w:sz w:val="24"/>
          <w:lang w:eastAsia="zh-CN"/>
        </w:rPr>
        <w:t>决定了圆位置的</w:t>
      </w:r>
      <w:r>
        <w:rPr>
          <w:rFonts w:hint="eastAsia"/>
          <w:sz w:val="24"/>
        </w:rPr>
        <w:t>不同</w:t>
      </w:r>
      <w:r>
        <w:rPr>
          <w:rFonts w:hint="eastAsia"/>
          <w:sz w:val="24"/>
          <w:lang w:eastAsia="zh-CN"/>
        </w:rPr>
        <w:t>呢</w:t>
      </w:r>
      <w:r>
        <w:rPr>
          <w:rFonts w:hint="eastAsia"/>
          <w:sz w:val="24"/>
        </w:rPr>
        <w:t>？（</w:t>
      </w:r>
      <w:r>
        <w:rPr>
          <w:rFonts w:hint="eastAsia"/>
          <w:sz w:val="24"/>
          <w:lang w:eastAsia="zh-CN"/>
        </w:rPr>
        <w:t>板书：</w:t>
      </w:r>
      <w:r>
        <w:rPr>
          <w:rFonts w:hint="eastAsia"/>
          <w:sz w:val="24"/>
        </w:rPr>
        <w:t>位置）</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（板：针尖固定的点）</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eastAsia="宋体"/>
          <w:sz w:val="24"/>
          <w:lang w:eastAsia="zh-CN"/>
        </w:rPr>
      </w:pPr>
      <w:r>
        <w:rPr>
          <w:rFonts w:hint="eastAsia"/>
          <w:sz w:val="24"/>
          <w:lang w:eastAsia="zh-CN"/>
        </w:rPr>
        <w:t>小结：说明针尖固定的点决定圆的位置。</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三、活动中探究圆</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1、认识圆心、半径、直径</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针尖固定的点和圆规两脚间的距离都有他们特定的名称，这个答案需要大家自己去寻找，请看大屏幕，读一读，自学</w:t>
      </w:r>
      <w:r>
        <w:rPr>
          <w:rFonts w:hint="eastAsia"/>
          <w:sz w:val="24"/>
          <w:lang w:eastAsia="zh-CN"/>
        </w:rPr>
        <w:t>一下</w:t>
      </w:r>
      <w:r>
        <w:rPr>
          <w:rFonts w:hint="eastAsia"/>
          <w:sz w:val="24"/>
        </w:rPr>
        <w:t>，把你认为重要的字词说给你的同桌听。</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让我们来检验一下大家的自学情况</w:t>
      </w:r>
    </w:p>
    <w:p>
      <w:pPr>
        <w:keepNext w:val="0"/>
        <w:keepLines w:val="0"/>
        <w:pageBreakBefore w:val="0"/>
        <w:numPr>
          <w:ilvl w:val="0"/>
          <w:numId w:val="20"/>
        </w:numPr>
        <w:kinsoku/>
        <w:wordWrap/>
        <w:overflowPunct/>
        <w:topLinePunct w:val="0"/>
        <w:autoSpaceDE/>
        <w:autoSpaceDN/>
        <w:bidi w:val="0"/>
        <w:adjustRightInd/>
        <w:snapToGrid/>
        <w:spacing w:line="420" w:lineRule="exact"/>
        <w:ind w:right="0" w:rightChars="0"/>
        <w:textAlignment w:val="auto"/>
        <w:outlineLvl w:val="9"/>
        <w:rPr>
          <w:rFonts w:hint="eastAsia"/>
          <w:sz w:val="24"/>
        </w:rPr>
      </w:pPr>
      <w:r>
        <w:rPr>
          <w:rFonts w:hint="eastAsia"/>
          <w:sz w:val="24"/>
        </w:rPr>
        <w:t>谁来介绍这个点（圆心 O）</w:t>
      </w:r>
    </w:p>
    <w:p>
      <w:pPr>
        <w:keepNext w:val="0"/>
        <w:keepLines w:val="0"/>
        <w:pageBreakBefore w:val="0"/>
        <w:kinsoku/>
        <w:wordWrap/>
        <w:overflowPunct/>
        <w:topLinePunct w:val="0"/>
        <w:autoSpaceDE/>
        <w:autoSpaceDN/>
        <w:bidi w:val="0"/>
        <w:adjustRightInd/>
        <w:snapToGrid/>
        <w:spacing w:line="420" w:lineRule="exact"/>
        <w:ind w:left="435" w:right="0" w:rightChars="0"/>
        <w:textAlignment w:val="auto"/>
        <w:outlineLvl w:val="9"/>
        <w:rPr>
          <w:rFonts w:hint="eastAsia"/>
          <w:sz w:val="24"/>
        </w:rPr>
      </w:pPr>
      <w:r>
        <w:rPr>
          <w:rFonts w:hint="eastAsia"/>
          <w:sz w:val="24"/>
        </w:rPr>
        <w:t xml:space="preserve"> 圆心决定圆的……</w:t>
      </w:r>
    </w:p>
    <w:p>
      <w:pPr>
        <w:keepNext w:val="0"/>
        <w:keepLines w:val="0"/>
        <w:pageBreakBefore w:val="0"/>
        <w:kinsoku/>
        <w:wordWrap/>
        <w:overflowPunct/>
        <w:topLinePunct w:val="0"/>
        <w:autoSpaceDE/>
        <w:autoSpaceDN/>
        <w:bidi w:val="0"/>
        <w:adjustRightInd/>
        <w:snapToGrid/>
        <w:spacing w:line="420" w:lineRule="exact"/>
        <w:ind w:left="435" w:right="0" w:rightChars="0"/>
        <w:textAlignment w:val="auto"/>
        <w:outlineLvl w:val="9"/>
        <w:rPr>
          <w:rFonts w:hint="eastAsia"/>
          <w:sz w:val="24"/>
        </w:rPr>
      </w:pPr>
      <w:r>
        <w:rPr>
          <w:rFonts w:hint="eastAsia"/>
          <w:sz w:val="24"/>
        </w:rPr>
        <w:t>（2）画半径，谁来介绍这条线段（半径 r）</w:t>
      </w:r>
    </w:p>
    <w:p>
      <w:pPr>
        <w:keepNext w:val="0"/>
        <w:keepLines w:val="0"/>
        <w:pageBreakBefore w:val="0"/>
        <w:kinsoku/>
        <w:wordWrap/>
        <w:overflowPunct/>
        <w:topLinePunct w:val="0"/>
        <w:autoSpaceDE/>
        <w:autoSpaceDN/>
        <w:bidi w:val="0"/>
        <w:adjustRightInd/>
        <w:snapToGrid/>
        <w:spacing w:line="420" w:lineRule="exact"/>
        <w:ind w:left="435" w:right="0" w:rightChars="0"/>
        <w:textAlignment w:val="auto"/>
        <w:outlineLvl w:val="9"/>
        <w:rPr>
          <w:rFonts w:hint="eastAsia"/>
          <w:sz w:val="24"/>
        </w:rPr>
      </w:pPr>
      <w:r>
        <w:rPr>
          <w:rFonts w:hint="eastAsia"/>
          <w:sz w:val="24"/>
        </w:rPr>
        <w:t>什么叫半径？连接圆心和圆上任意一点的线段叫半径，这句话的重点词是什么？（圆心，圆上,线段）</w:t>
      </w:r>
    </w:p>
    <w:p>
      <w:pPr>
        <w:keepNext w:val="0"/>
        <w:keepLines w:val="0"/>
        <w:pageBreakBefore w:val="0"/>
        <w:kinsoku/>
        <w:wordWrap/>
        <w:overflowPunct/>
        <w:topLinePunct w:val="0"/>
        <w:autoSpaceDE/>
        <w:autoSpaceDN/>
        <w:bidi w:val="0"/>
        <w:adjustRightInd/>
        <w:snapToGrid/>
        <w:spacing w:line="420" w:lineRule="exact"/>
        <w:ind w:left="435" w:right="0" w:rightChars="0"/>
        <w:textAlignment w:val="auto"/>
        <w:outlineLvl w:val="9"/>
        <w:rPr>
          <w:rFonts w:hint="eastAsia"/>
          <w:sz w:val="24"/>
        </w:rPr>
      </w:pPr>
      <w:r>
        <w:rPr>
          <w:rFonts w:hint="eastAsia"/>
          <w:sz w:val="24"/>
        </w:rPr>
        <w:t>半径就是……（用大圆规比）它决定圆的大小</w:t>
      </w:r>
      <w:r>
        <w:rPr>
          <w:rFonts w:hint="eastAsia"/>
          <w:sz w:val="24"/>
          <w:lang w:eastAsia="zh-CN"/>
        </w:rPr>
        <w:t>。</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（3）画直径，谁来介绍？(直径 d)</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mc:AlternateContent>
          <mc:Choice Requires="wpg">
            <w:drawing>
              <wp:anchor distT="0" distB="0" distL="114300" distR="114300" simplePos="0" relativeHeight="253544448" behindDoc="0" locked="0" layoutInCell="1" allowOverlap="1">
                <wp:simplePos x="0" y="0"/>
                <wp:positionH relativeFrom="column">
                  <wp:posOffset>4343400</wp:posOffset>
                </wp:positionH>
                <wp:positionV relativeFrom="paragraph">
                  <wp:posOffset>99060</wp:posOffset>
                </wp:positionV>
                <wp:extent cx="1143635" cy="1188720"/>
                <wp:effectExtent l="4445" t="4445" r="13970" b="6985"/>
                <wp:wrapNone/>
                <wp:docPr id="99" name="组 1"/>
                <wp:cNvGraphicFramePr/>
                <a:graphic xmlns:a="http://schemas.openxmlformats.org/drawingml/2006/main">
                  <a:graphicData uri="http://schemas.microsoft.com/office/word/2010/wordprocessingGroup">
                    <wpg:wgp>
                      <wpg:cNvGrpSpPr/>
                      <wpg:grpSpPr>
                        <a:xfrm>
                          <a:off x="0" y="0"/>
                          <a:ext cx="1143635" cy="1188720"/>
                          <a:chOff x="0" y="0"/>
                          <a:chExt cx="1801" cy="1872"/>
                        </a:xfrm>
                      </wpg:grpSpPr>
                      <wps:wsp>
                        <wps:cNvPr id="100" name="Oval 3"/>
                        <wps:cNvSpPr>
                          <a:spLocks noChangeArrowheads="1"/>
                        </wps:cNvSpPr>
                        <wps:spPr bwMode="auto">
                          <a:xfrm>
                            <a:off x="0" y="0"/>
                            <a:ext cx="1801" cy="1872"/>
                          </a:xfrm>
                          <a:prstGeom prst="ellipse">
                            <a:avLst/>
                          </a:prstGeom>
                          <a:solidFill>
                            <a:srgbClr val="FFFFFF"/>
                          </a:solidFill>
                          <a:ln w="9525" cmpd="sng">
                            <a:solidFill>
                              <a:srgbClr val="000000"/>
                            </a:solidFill>
                            <a:round/>
                          </a:ln>
                        </wps:spPr>
                        <wps:bodyPr rot="0" vert="horz" wrap="square" lIns="91440" tIns="45720" rIns="91440" bIns="45720" anchor="t" anchorCtr="0" upright="1">
                          <a:noAutofit/>
                        </wps:bodyPr>
                      </wps:wsp>
                      <wps:wsp>
                        <wps:cNvPr id="101" name="Line 4"/>
                        <wps:cNvCnPr>
                          <a:cxnSpLocks noChangeShapeType="1"/>
                        </wps:cNvCnPr>
                        <wps:spPr bwMode="auto">
                          <a:xfrm>
                            <a:off x="0" y="936"/>
                            <a:ext cx="1800" cy="0"/>
                          </a:xfrm>
                          <a:prstGeom prst="line">
                            <a:avLst/>
                          </a:prstGeom>
                          <a:noFill/>
                          <a:ln w="9525" cmpd="sng">
                            <a:solidFill>
                              <a:srgbClr val="000000"/>
                            </a:solidFill>
                            <a:round/>
                          </a:ln>
                        </wps:spPr>
                        <wps:bodyPr/>
                      </wps:wsp>
                      <wps:wsp>
                        <wps:cNvPr id="102" name="Line 5"/>
                        <wps:cNvCnPr>
                          <a:cxnSpLocks noChangeShapeType="1"/>
                        </wps:cNvCnPr>
                        <wps:spPr bwMode="auto">
                          <a:xfrm flipV="1">
                            <a:off x="900" y="156"/>
                            <a:ext cx="540" cy="780"/>
                          </a:xfrm>
                          <a:prstGeom prst="line">
                            <a:avLst/>
                          </a:prstGeom>
                          <a:noFill/>
                          <a:ln w="9525" cmpd="sng">
                            <a:solidFill>
                              <a:srgbClr val="000000"/>
                            </a:solidFill>
                            <a:round/>
                          </a:ln>
                        </wps:spPr>
                        <wps:bodyPr/>
                      </wps:wsp>
                      <wps:wsp>
                        <wps:cNvPr id="103" name="Line 6"/>
                        <wps:cNvCnPr>
                          <a:cxnSpLocks noChangeShapeType="1"/>
                        </wps:cNvCnPr>
                        <wps:spPr bwMode="auto">
                          <a:xfrm>
                            <a:off x="0" y="936"/>
                            <a:ext cx="1620" cy="624"/>
                          </a:xfrm>
                          <a:prstGeom prst="line">
                            <a:avLst/>
                          </a:prstGeom>
                          <a:noFill/>
                          <a:ln w="9525" cmpd="sng">
                            <a:solidFill>
                              <a:srgbClr val="000000"/>
                            </a:solidFill>
                            <a:round/>
                          </a:ln>
                        </wps:spPr>
                        <wps:bodyPr/>
                      </wps:wsp>
                      <wps:wsp>
                        <wps:cNvPr id="104" name="Line 7"/>
                        <wps:cNvCnPr>
                          <a:cxnSpLocks noChangeShapeType="1"/>
                        </wps:cNvCnPr>
                        <wps:spPr bwMode="auto">
                          <a:xfrm>
                            <a:off x="1260" y="936"/>
                            <a:ext cx="540" cy="156"/>
                          </a:xfrm>
                          <a:prstGeom prst="line">
                            <a:avLst/>
                          </a:prstGeom>
                          <a:noFill/>
                          <a:ln w="9525" cmpd="sng">
                            <a:solidFill>
                              <a:srgbClr val="000000"/>
                            </a:solidFill>
                            <a:round/>
                          </a:ln>
                        </wps:spPr>
                        <wps:bodyPr/>
                      </wps:wsp>
                    </wpg:wgp>
                  </a:graphicData>
                </a:graphic>
              </wp:anchor>
            </w:drawing>
          </mc:Choice>
          <mc:Fallback>
            <w:pict>
              <v:group id="组 1" o:spid="_x0000_s1026" o:spt="203" style="position:absolute;left:0pt;margin-left:342pt;margin-top:7.8pt;height:93.6pt;width:90.05pt;z-index:253544448;mso-width-relative:page;mso-height-relative:page;" coordsize="1801,1872" o:gfxdata="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">
                <o:lock v:ext="edit" aspectratio="f"/>
                <v:shape id="Oval 3" o:spid="_x0000_s1026" o:spt="3" type="#_x0000_t3" style="position:absolute;left:0;top:0;height:1872;width:1801;" fillcolor="#FFFFFF" filled="t" stroked="t" coordsize="21600,21600" o:gfxdata="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25jvQAA&#10;ANwAAAAPAAAAAAAAAAEAIAAAACIAAABkcnMvZG93bnJldi54bWxQSwECFAAUAAAACACHTuJAMy8F&#10;njsAAAA5AAAAEAAAAAAAAAABACAAAAAMAQAAZHJzL3NoYXBleG1sLnhtbFBLBQYAAAAABgAGAFsB&#10;AAC2AwAAAAA=&#10;">
                  <v:fill on="t" focussize="0,0"/>
                  <v:stroke color="#000000" joinstyle="round"/>
                  <v:imagedata o:title=""/>
                  <o:lock v:ext="edit" aspectratio="f"/>
                </v:shape>
                <v:line id="Line 4" o:spid="_x0000_s1026" o:spt="20" style="position:absolute;left:0;top:936;height:0;width:1800;" filled="f" stroked="t" coordsize="21600,21600" o:gfxdata="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xPLy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5" o:spid="_x0000_s1026" o:spt="20" style="position:absolute;left:900;top:156;flip:y;height:780;width:540;" filled="f" stroked="t" coordsize="21600,21600" o:gfxdata="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PXVaa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line id="Line 6" o:spid="_x0000_s1026" o:spt="20" style="position:absolute;left:0;top:936;height:624;width:1620;" filled="f" stroked="t" coordsize="21600,21600" o:gfxdata="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QvB1C8AAAA&#10;3AAAAA8AAAAAAAAAAQAgAAAAIgAAAGRycy9kb3ducmV2LnhtbFBLAQIUABQAAAAIAIdO4kAzLwWe&#10;OwAAADkAAAAQAAAAAAAAAAEAIAAAAAsBAABkcnMvc2hhcGV4bWwueG1sUEsFBgAAAAAGAAYAWwEA&#10;ALUDAAAAAA==&#10;">
                  <v:fill on="f" focussize="0,0"/>
                  <v:stroke color="#000000" joinstyle="round"/>
                  <v:imagedata o:title=""/>
                  <o:lock v:ext="edit" aspectratio="f"/>
                </v:line>
                <v:line id="Line 7" o:spid="_x0000_s1026" o:spt="20" style="position:absolute;left:1260;top:936;height:156;width:540;" filled="f" stroked="t" coordsize="21600,21600" o:gfxdata="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xp8kugAAANwA&#10;AAAPAAAAAAAAAAEAIAAAACIAAABkcnMvZG93bnJldi54bWxQSwECFAAUAAAACACHTuJAMy8FnjsA&#10;AAA5AAAAEAAAAAAAAAABACAAAAAJAQAAZHJzL3NoYXBleG1sLnhtbFBLBQYAAAAABgAGAFsBAACz&#10;AwAAAAA=&#10;">
                  <v:fill on="f" focussize="0,0"/>
                  <v:stroke color="#000000" joinstyle="round"/>
                  <v:imagedata o:title=""/>
                  <o:lock v:ext="edit" aspectratio="f"/>
                </v:line>
              </v:group>
            </w:pict>
          </mc:Fallback>
        </mc:AlternateContent>
      </w:r>
      <w:r>
        <w:rPr>
          <w:rFonts w:hint="eastAsia"/>
          <w:sz w:val="24"/>
        </w:rPr>
        <w:t>师：直径也是条线段，两端必须在圆上，而且要通过圆心。</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（4）在你</w:t>
      </w:r>
      <w:r>
        <w:rPr>
          <w:rFonts w:hint="eastAsia"/>
          <w:sz w:val="24"/>
          <w:lang w:eastAsia="zh-CN"/>
        </w:rPr>
        <w:t>画</w:t>
      </w:r>
      <w:r>
        <w:rPr>
          <w:rFonts w:hint="eastAsia"/>
          <w:sz w:val="24"/>
        </w:rPr>
        <w:t>的一个圆上，标出圆心，半径和直径</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（5）辨析</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大家学到不错，老师这里有几条线段考考你们？</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哪条是直径，哪条是半径，其他线段为什么不是？</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比较这几条线段，哪条最长？（在一个圆里，所有线段中</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直径最长）</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2、探究圆的特征</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（1）猜想</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lang w:eastAsia="zh-CN"/>
        </w:rPr>
      </w:pPr>
      <w:r>
        <w:rPr>
          <w:rFonts w:hint="eastAsia"/>
          <w:sz w:val="24"/>
        </w:rPr>
        <w:t>刚才我们知道了圆各部分的名称，</w:t>
      </w:r>
      <w:r>
        <w:rPr>
          <w:rFonts w:hint="eastAsia"/>
          <w:sz w:val="24"/>
          <w:lang w:eastAsia="zh-CN"/>
        </w:rPr>
        <w:t>关于圆心，半径、直径这中间还蕴藏着丰富的规律，大家想想自己动手研究研究：</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sz w:val="24"/>
          <w:lang w:eastAsia="zh-CN"/>
        </w:rPr>
      </w:pPr>
      <w:r>
        <w:rPr>
          <w:rFonts w:hint="eastAsia"/>
          <w:sz w:val="24"/>
          <w:lang w:eastAsia="zh-CN"/>
        </w:rPr>
        <w:t>出示【</w:t>
      </w:r>
      <w:r>
        <w:rPr>
          <w:rFonts w:hint="eastAsia"/>
          <w:sz w:val="24"/>
          <w:lang w:val="en-US" w:eastAsia="zh-CN"/>
        </w:rPr>
        <w:t>1</w:t>
      </w:r>
      <w:r>
        <w:rPr>
          <w:rFonts w:hint="eastAsia"/>
          <w:sz w:val="24"/>
          <w:lang w:eastAsia="zh-CN"/>
        </w:rPr>
        <w:t>】在同一个圆里可以画多少条半径，多少条直径？</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lang w:eastAsia="zh-CN"/>
        </w:rPr>
      </w:pPr>
      <w:r>
        <w:rPr>
          <w:rFonts w:hint="eastAsia"/>
          <w:sz w:val="24"/>
          <w:lang w:eastAsia="zh-CN"/>
        </w:rPr>
        <w:t>【</w:t>
      </w:r>
      <w:r>
        <w:rPr>
          <w:rFonts w:hint="eastAsia"/>
          <w:sz w:val="24"/>
          <w:lang w:val="en-US" w:eastAsia="zh-CN"/>
        </w:rPr>
        <w:t>2</w:t>
      </w:r>
      <w:r>
        <w:rPr>
          <w:rFonts w:hint="eastAsia"/>
          <w:sz w:val="24"/>
          <w:lang w:eastAsia="zh-CN"/>
        </w:rPr>
        <w:t>】在同一个圆里，半径的长度都相等吗？直径呢？</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lang w:eastAsia="zh-CN"/>
        </w:rPr>
        <w:t>【</w:t>
      </w:r>
      <w:r>
        <w:rPr>
          <w:rFonts w:hint="eastAsia"/>
          <w:sz w:val="24"/>
          <w:lang w:val="en-US" w:eastAsia="zh-CN"/>
        </w:rPr>
        <w:t>3</w:t>
      </w:r>
      <w:r>
        <w:rPr>
          <w:rFonts w:hint="eastAsia"/>
          <w:sz w:val="24"/>
          <w:lang w:eastAsia="zh-CN"/>
        </w:rPr>
        <w:t>】</w:t>
      </w:r>
      <w:r>
        <w:rPr>
          <w:rFonts w:hint="eastAsia"/>
          <w:sz w:val="24"/>
        </w:rPr>
        <w:t>同一个圆的直径和半径有什么关系？</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lang w:eastAsia="zh-CN"/>
        </w:rPr>
        <w:t>【</w:t>
      </w:r>
      <w:r>
        <w:rPr>
          <w:rFonts w:hint="eastAsia"/>
          <w:sz w:val="24"/>
          <w:lang w:val="en-US" w:eastAsia="zh-CN"/>
        </w:rPr>
        <w:t>4</w:t>
      </w:r>
      <w:r>
        <w:rPr>
          <w:rFonts w:hint="eastAsia"/>
          <w:sz w:val="24"/>
          <w:lang w:eastAsia="zh-CN"/>
        </w:rPr>
        <w:t>】</w:t>
      </w:r>
      <w:r>
        <w:rPr>
          <w:rFonts w:hint="eastAsia"/>
          <w:sz w:val="24"/>
        </w:rPr>
        <w:t>圆是轴对称图形吗？它有几条对称轴？</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w:t>
      </w:r>
      <w:r>
        <w:rPr>
          <w:rFonts w:hint="eastAsia"/>
          <w:sz w:val="24"/>
          <w:lang w:val="en-US" w:eastAsia="zh-CN"/>
        </w:rPr>
        <w:t>2</w:t>
      </w:r>
      <w:r>
        <w:rPr>
          <w:rFonts w:hint="eastAsia"/>
          <w:sz w:val="24"/>
        </w:rPr>
        <w:t>）</w:t>
      </w:r>
      <w:r>
        <w:rPr>
          <w:rFonts w:hint="eastAsia"/>
          <w:sz w:val="24"/>
          <w:lang w:eastAsia="zh-CN"/>
        </w:rPr>
        <w:t>小组</w:t>
      </w:r>
      <w:r>
        <w:rPr>
          <w:rFonts w:hint="eastAsia"/>
          <w:sz w:val="24"/>
        </w:rPr>
        <w:t>交流</w:t>
      </w:r>
      <w:r>
        <w:rPr>
          <w:rFonts w:hint="eastAsia"/>
          <w:sz w:val="24"/>
          <w:lang w:eastAsia="zh-CN"/>
        </w:rPr>
        <w:t>，完成作业纸。</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（4）小结</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lang w:eastAsia="zh-CN"/>
        </w:rPr>
      </w:pPr>
      <w:r>
        <w:rPr>
          <w:rFonts w:hint="eastAsia"/>
          <w:sz w:val="24"/>
        </w:rPr>
        <w:t>通过研究，我们发现了圆有哪些特征？</w:t>
      </w:r>
      <w:r>
        <w:rPr>
          <w:rFonts w:hint="eastAsia"/>
          <w:sz w:val="24"/>
          <w:lang w:eastAsia="zh-CN"/>
        </w:rPr>
        <w:t>反馈。（根据学生回答板书：</w:t>
      </w:r>
      <w:r>
        <w:rPr>
          <w:rFonts w:hint="eastAsia"/>
          <w:sz w:val="24"/>
          <w:lang w:val="en-US" w:eastAsia="zh-CN"/>
        </w:rPr>
        <w:t>r=d/2  d=2r</w:t>
      </w:r>
      <w:r>
        <w:rPr>
          <w:rFonts w:hint="eastAsia"/>
          <w:sz w:val="24"/>
          <w:lang w:eastAsia="zh-CN"/>
        </w:rPr>
        <w:t>）</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lang w:val="en-US" w:eastAsia="zh-CN"/>
        </w:rPr>
      </w:pPr>
      <w:r>
        <w:rPr>
          <w:rFonts w:hint="eastAsia"/>
          <w:sz w:val="24"/>
          <w:lang w:val="en-US" w:eastAsia="zh-CN"/>
        </w:rPr>
        <w:t>下面第三个探究后做练习十三第一题</w:t>
      </w:r>
    </w:p>
    <w:p>
      <w:pPr>
        <w:keepNext w:val="0"/>
        <w:keepLines w:val="0"/>
        <w:pageBreakBefore w:val="0"/>
        <w:numPr>
          <w:ilvl w:val="0"/>
          <w:numId w:val="21"/>
        </w:numPr>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利用特征画圆</w:t>
      </w:r>
    </w:p>
    <w:p>
      <w:pPr>
        <w:keepNext w:val="0"/>
        <w:keepLines w:val="0"/>
        <w:pageBreakBefore w:val="0"/>
        <w:numPr>
          <w:ilvl w:val="0"/>
          <w:numId w:val="0"/>
        </w:numPr>
        <w:kinsoku/>
        <w:wordWrap/>
        <w:overflowPunct/>
        <w:topLinePunct w:val="0"/>
        <w:autoSpaceDE/>
        <w:autoSpaceDN/>
        <w:bidi w:val="0"/>
        <w:adjustRightInd/>
        <w:snapToGrid/>
        <w:spacing w:line="420" w:lineRule="exact"/>
        <w:ind w:right="0" w:rightChars="0" w:firstLine="480"/>
        <w:textAlignment w:val="auto"/>
        <w:outlineLvl w:val="9"/>
        <w:rPr>
          <w:rFonts w:hint="eastAsia"/>
          <w:sz w:val="24"/>
          <w:lang w:val="en-US" w:eastAsia="zh-CN"/>
        </w:rPr>
      </w:pPr>
      <w:r>
        <w:rPr>
          <w:rFonts w:hint="eastAsia"/>
          <w:sz w:val="24"/>
          <w:lang w:val="en-US" w:eastAsia="zh-CN"/>
        </w:rPr>
        <w:t>下面我们来利用圆的特征继续来练习画圆：出示练习十三第二题；</w:t>
      </w:r>
    </w:p>
    <w:p>
      <w:pPr>
        <w:keepNext w:val="0"/>
        <w:keepLines w:val="0"/>
        <w:pageBreakBefore w:val="0"/>
        <w:numPr>
          <w:ilvl w:val="0"/>
          <w:numId w:val="0"/>
        </w:numPr>
        <w:kinsoku/>
        <w:wordWrap/>
        <w:overflowPunct/>
        <w:topLinePunct w:val="0"/>
        <w:autoSpaceDE/>
        <w:autoSpaceDN/>
        <w:bidi w:val="0"/>
        <w:adjustRightInd/>
        <w:snapToGrid/>
        <w:spacing w:line="420" w:lineRule="exact"/>
        <w:ind w:right="0" w:rightChars="0" w:firstLine="480"/>
        <w:textAlignment w:val="auto"/>
        <w:outlineLvl w:val="9"/>
        <w:rPr>
          <w:rFonts w:hint="eastAsia"/>
          <w:sz w:val="24"/>
          <w:lang w:val="en-US" w:eastAsia="zh-CN"/>
        </w:rPr>
      </w:pPr>
      <w:r>
        <w:rPr>
          <w:rFonts w:hint="eastAsia"/>
          <w:sz w:val="24"/>
          <w:lang w:val="en-US" w:eastAsia="zh-CN"/>
        </w:rPr>
        <w:t>小结：</w:t>
      </w:r>
      <w:r>
        <w:rPr>
          <w:rFonts w:hint="eastAsia"/>
          <w:sz w:val="24"/>
          <w:lang w:eastAsia="zh-CN"/>
        </w:rPr>
        <w:t>如果画一个指定大小的圆，我们可以先确定半径再进行画圆。</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学校体育节就快到了，根据比赛需要，体育老师要在操场上画一个直径10米的圆，哪儿也找不到这么大的圆规啊，你有什么好办法吗？先想一想，再同桌交流。</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看你们和体育老师想到一会儿去了（课件展示老师画圆视频）</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4、大家学到真棒，2000多年前墨子就曾这样描述圆“圆，一中同长也”</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“一中”是指？</w:t>
      </w:r>
    </w:p>
    <w:p>
      <w:pPr>
        <w:keepNext w:val="0"/>
        <w:keepLines w:val="0"/>
        <w:pageBreakBefore w:val="0"/>
        <w:kinsoku/>
        <w:wordWrap/>
        <w:overflowPunct/>
        <w:topLinePunct w:val="0"/>
        <w:autoSpaceDE/>
        <w:autoSpaceDN/>
        <w:bidi w:val="0"/>
        <w:adjustRightInd/>
        <w:snapToGrid/>
        <w:spacing w:line="420" w:lineRule="exact"/>
        <w:ind w:right="0" w:rightChars="0" w:firstLine="435"/>
        <w:textAlignment w:val="auto"/>
        <w:outlineLvl w:val="9"/>
        <w:rPr>
          <w:rFonts w:hint="eastAsia"/>
          <w:sz w:val="24"/>
        </w:rPr>
      </w:pPr>
      <w:r>
        <w:rPr>
          <w:rFonts w:hint="eastAsia"/>
          <w:sz w:val="24"/>
        </w:rPr>
        <w:t>“同长”？（半径）半径同长，还可以说（直径同长）这个发现比西方早了整整1000多年</w:t>
      </w:r>
    </w:p>
    <w:p>
      <w:pPr>
        <w:keepNext w:val="0"/>
        <w:keepLines w:val="0"/>
        <w:pageBreakBefore w:val="0"/>
        <w:kinsoku/>
        <w:wordWrap/>
        <w:overflowPunct/>
        <w:topLinePunct w:val="0"/>
        <w:autoSpaceDE/>
        <w:autoSpaceDN/>
        <w:bidi w:val="0"/>
        <w:adjustRightInd/>
        <w:snapToGrid/>
        <w:spacing w:line="420" w:lineRule="exact"/>
        <w:ind w:right="0" w:rightChars="0" w:firstLine="480"/>
        <w:textAlignment w:val="auto"/>
        <w:outlineLvl w:val="9"/>
        <w:rPr>
          <w:rFonts w:hint="eastAsia"/>
          <w:sz w:val="24"/>
        </w:rPr>
      </w:pPr>
      <w:r>
        <w:rPr>
          <w:rFonts w:hint="eastAsia"/>
          <w:sz w:val="24"/>
        </w:rPr>
        <w:t>四、练习中巩固圆</w:t>
      </w:r>
    </w:p>
    <w:p>
      <w:pPr>
        <w:keepNext w:val="0"/>
        <w:keepLines w:val="0"/>
        <w:pageBreakBefore w:val="0"/>
        <w:kinsoku/>
        <w:wordWrap/>
        <w:overflowPunct/>
        <w:topLinePunct w:val="0"/>
        <w:autoSpaceDE/>
        <w:autoSpaceDN/>
        <w:bidi w:val="0"/>
        <w:adjustRightInd/>
        <w:snapToGrid/>
        <w:spacing w:line="420" w:lineRule="exact"/>
        <w:ind w:right="0" w:rightChars="0" w:firstLine="480"/>
        <w:textAlignment w:val="auto"/>
        <w:outlineLvl w:val="9"/>
        <w:rPr>
          <w:rFonts w:hint="eastAsia"/>
          <w:sz w:val="24"/>
        </w:rPr>
      </w:pPr>
      <w:r>
        <w:rPr>
          <w:rFonts w:hint="eastAsia"/>
          <w:sz w:val="24"/>
        </w:rPr>
        <w:t>接下来</w:t>
      </w:r>
      <w:r>
        <w:rPr>
          <w:rFonts w:hint="eastAsia"/>
          <w:sz w:val="24"/>
          <w:lang w:eastAsia="zh-CN"/>
        </w:rPr>
        <w:t>让</w:t>
      </w:r>
      <w:r>
        <w:rPr>
          <w:rFonts w:hint="eastAsia"/>
          <w:sz w:val="24"/>
        </w:rPr>
        <w:t>我们</w:t>
      </w:r>
      <w:r>
        <w:rPr>
          <w:rFonts w:hint="eastAsia"/>
          <w:sz w:val="24"/>
          <w:lang w:eastAsia="zh-CN"/>
        </w:rPr>
        <w:t>继续</w:t>
      </w:r>
      <w:r>
        <w:rPr>
          <w:rFonts w:hint="eastAsia"/>
          <w:sz w:val="24"/>
        </w:rPr>
        <w:t>迎接挑战吧。</w:t>
      </w:r>
    </w:p>
    <w:p>
      <w:pPr>
        <w:keepNext w:val="0"/>
        <w:keepLines w:val="0"/>
        <w:pageBreakBefore w:val="0"/>
        <w:numPr>
          <w:ilvl w:val="0"/>
          <w:numId w:val="0"/>
        </w:numPr>
        <w:kinsoku/>
        <w:wordWrap/>
        <w:overflowPunct/>
        <w:topLinePunct w:val="0"/>
        <w:autoSpaceDE/>
        <w:autoSpaceDN/>
        <w:bidi w:val="0"/>
        <w:adjustRightInd/>
        <w:snapToGrid/>
        <w:spacing w:line="420" w:lineRule="exact"/>
        <w:ind w:left="480" w:leftChars="0" w:right="0" w:rightChars="0"/>
        <w:textAlignment w:val="auto"/>
        <w:outlineLvl w:val="9"/>
        <w:rPr>
          <w:rFonts w:hint="eastAsia"/>
          <w:sz w:val="24"/>
        </w:rPr>
      </w:pPr>
      <w:r>
        <w:rPr>
          <w:rFonts w:hint="eastAsia"/>
          <w:sz w:val="24"/>
          <w:lang w:val="en-US" w:eastAsia="zh-CN"/>
        </w:rPr>
        <w:t>1、</w:t>
      </w:r>
      <w:r>
        <w:rPr>
          <w:rFonts w:hint="eastAsia"/>
          <w:sz w:val="24"/>
        </w:rPr>
        <w:t>判断</w:t>
      </w:r>
    </w:p>
    <w:p>
      <w:pPr>
        <w:keepNext w:val="0"/>
        <w:keepLines w:val="0"/>
        <w:pageBreakBefore w:val="0"/>
        <w:kinsoku/>
        <w:wordWrap/>
        <w:overflowPunct/>
        <w:topLinePunct w:val="0"/>
        <w:autoSpaceDE/>
        <w:autoSpaceDN/>
        <w:bidi w:val="0"/>
        <w:adjustRightInd/>
        <w:snapToGrid/>
        <w:spacing w:line="420" w:lineRule="exact"/>
        <w:ind w:right="0" w:rightChars="0" w:firstLine="480" w:firstLineChars="200"/>
        <w:textAlignment w:val="auto"/>
        <w:outlineLvl w:val="9"/>
        <w:rPr>
          <w:rFonts w:hint="eastAsia"/>
          <w:sz w:val="24"/>
        </w:rPr>
      </w:pPr>
      <w:r>
        <w:rPr>
          <w:rFonts w:hint="eastAsia"/>
          <w:sz w:val="24"/>
        </w:rPr>
        <w:t>圆的直径是半径的两倍</w:t>
      </w:r>
      <w:r>
        <w:rPr>
          <w:sz w:val="24"/>
        </w:rPr>
        <w:t xml:space="preserve">        </w:t>
      </w:r>
      <w:r>
        <w:rPr>
          <w:rFonts w:hint="eastAsia"/>
          <w:sz w:val="24"/>
        </w:rPr>
        <w:t xml:space="preserve"> （</w:t>
      </w:r>
      <w:r>
        <w:rPr>
          <w:sz w:val="24"/>
        </w:rPr>
        <w:t xml:space="preserve">    </w:t>
      </w:r>
      <w:r>
        <w:rPr>
          <w:rFonts w:hint="eastAsia"/>
          <w:sz w:val="24"/>
        </w:rPr>
        <w:t>）</w:t>
      </w:r>
    </w:p>
    <w:p>
      <w:pPr>
        <w:keepNext w:val="0"/>
        <w:keepLines w:val="0"/>
        <w:pageBreakBefore w:val="0"/>
        <w:kinsoku/>
        <w:wordWrap/>
        <w:overflowPunct/>
        <w:topLinePunct w:val="0"/>
        <w:autoSpaceDE/>
        <w:autoSpaceDN/>
        <w:bidi w:val="0"/>
        <w:adjustRightInd/>
        <w:snapToGrid/>
        <w:spacing w:line="420" w:lineRule="exact"/>
        <w:ind w:right="0" w:rightChars="0" w:firstLine="480" w:firstLineChars="200"/>
        <w:textAlignment w:val="auto"/>
        <w:outlineLvl w:val="9"/>
        <w:rPr>
          <w:sz w:val="24"/>
        </w:rPr>
      </w:pPr>
      <w:r>
        <w:rPr>
          <w:rFonts w:hint="eastAsia"/>
          <w:sz w:val="24"/>
        </w:rPr>
        <w:t>圆有无数条对称轴</w:t>
      </w:r>
      <w:r>
        <w:rPr>
          <w:sz w:val="24"/>
        </w:rPr>
        <w:t xml:space="preserve">             </w:t>
      </w:r>
      <w:r>
        <w:rPr>
          <w:rFonts w:hint="eastAsia"/>
          <w:sz w:val="24"/>
        </w:rPr>
        <w:t>（</w:t>
      </w:r>
      <w:r>
        <w:rPr>
          <w:sz w:val="24"/>
        </w:rPr>
        <w:t xml:space="preserve">    </w:t>
      </w:r>
      <w:r>
        <w:rPr>
          <w:rFonts w:hint="eastAsia"/>
          <w:sz w:val="24"/>
        </w:rPr>
        <w:t>）</w:t>
      </w:r>
    </w:p>
    <w:p>
      <w:pPr>
        <w:keepNext w:val="0"/>
        <w:keepLines w:val="0"/>
        <w:pageBreakBefore w:val="0"/>
        <w:kinsoku/>
        <w:wordWrap/>
        <w:overflowPunct/>
        <w:topLinePunct w:val="0"/>
        <w:autoSpaceDE/>
        <w:autoSpaceDN/>
        <w:bidi w:val="0"/>
        <w:adjustRightInd/>
        <w:snapToGrid/>
        <w:spacing w:line="420" w:lineRule="exact"/>
        <w:ind w:right="0" w:rightChars="0" w:firstLine="480" w:firstLineChars="200"/>
        <w:textAlignment w:val="auto"/>
        <w:outlineLvl w:val="9"/>
        <w:rPr>
          <w:rFonts w:hint="eastAsia"/>
          <w:sz w:val="24"/>
        </w:rPr>
      </w:pPr>
      <w:r>
        <w:rPr>
          <w:rFonts w:hint="eastAsia"/>
          <w:sz w:val="24"/>
        </w:rPr>
        <w:t>画圆时，圆心决定圆的位置</w:t>
      </w:r>
      <w:r>
        <w:rPr>
          <w:sz w:val="24"/>
        </w:rPr>
        <w:t xml:space="preserve">      (     )</w:t>
      </w:r>
    </w:p>
    <w:p>
      <w:pPr>
        <w:keepNext w:val="0"/>
        <w:keepLines w:val="0"/>
        <w:pageBreakBefore w:val="0"/>
        <w:kinsoku/>
        <w:wordWrap/>
        <w:overflowPunct/>
        <w:topLinePunct w:val="0"/>
        <w:autoSpaceDE/>
        <w:autoSpaceDN/>
        <w:bidi w:val="0"/>
        <w:adjustRightInd/>
        <w:snapToGrid/>
        <w:spacing w:line="420" w:lineRule="exact"/>
        <w:ind w:left="479" w:leftChars="228" w:right="0" w:rightChars="0"/>
        <w:textAlignment w:val="auto"/>
        <w:outlineLvl w:val="9"/>
        <w:rPr>
          <w:rFonts w:hint="eastAsia"/>
          <w:sz w:val="24"/>
        </w:rPr>
      </w:pPr>
      <w:r>
        <w:rPr>
          <w:rFonts w:hint="eastAsia"/>
          <w:sz w:val="24"/>
        </w:rPr>
        <w:t>要画直径是</w:t>
      </w:r>
      <w:r>
        <w:rPr>
          <w:sz w:val="24"/>
        </w:rPr>
        <w:t>4</w:t>
      </w:r>
      <w:r>
        <w:rPr>
          <w:rFonts w:hint="eastAsia"/>
          <w:sz w:val="24"/>
        </w:rPr>
        <w:t>厘米的圆，圆规两脚间的距离是</w:t>
      </w:r>
      <w:r>
        <w:rPr>
          <w:sz w:val="24"/>
        </w:rPr>
        <w:t>4</w:t>
      </w:r>
      <w:r>
        <w:rPr>
          <w:rFonts w:hint="eastAsia"/>
          <w:sz w:val="24"/>
        </w:rPr>
        <w:t>厘米</w:t>
      </w:r>
      <w:r>
        <w:rPr>
          <w:sz w:val="24"/>
        </w:rPr>
        <w:t xml:space="preserve"> </w:t>
      </w:r>
      <w:r>
        <w:rPr>
          <w:rFonts w:hint="eastAsia"/>
          <w:sz w:val="24"/>
        </w:rPr>
        <w:t>。</w:t>
      </w:r>
      <w:r>
        <w:rPr>
          <w:sz w:val="24"/>
        </w:rPr>
        <w:t xml:space="preserve">          </w:t>
      </w:r>
      <w:r>
        <w:rPr>
          <w:rFonts w:hint="eastAsia"/>
          <w:sz w:val="24"/>
        </w:rPr>
        <w:t>（</w:t>
      </w:r>
      <w:r>
        <w:rPr>
          <w:sz w:val="24"/>
        </w:rPr>
        <w:t xml:space="preserve">       </w:t>
      </w:r>
      <w:r>
        <w:rPr>
          <w:rFonts w:hint="eastAsia"/>
          <w:sz w:val="24"/>
        </w:rPr>
        <w:t>）</w:t>
      </w:r>
    </w:p>
    <w:p>
      <w:pPr>
        <w:keepNext w:val="0"/>
        <w:keepLines w:val="0"/>
        <w:pageBreakBefore w:val="0"/>
        <w:kinsoku/>
        <w:wordWrap/>
        <w:overflowPunct/>
        <w:topLinePunct w:val="0"/>
        <w:autoSpaceDE/>
        <w:autoSpaceDN/>
        <w:bidi w:val="0"/>
        <w:adjustRightInd/>
        <w:snapToGrid/>
        <w:spacing w:line="420" w:lineRule="exact"/>
        <w:ind w:left="479" w:leftChars="228" w:right="0" w:rightChars="0"/>
        <w:textAlignment w:val="auto"/>
        <w:outlineLvl w:val="9"/>
        <w:rPr>
          <w:rFonts w:hint="eastAsia"/>
          <w:sz w:val="24"/>
        </w:rPr>
      </w:pPr>
      <w:r>
        <w:rPr>
          <w:rFonts w:hint="eastAsia"/>
          <w:sz w:val="24"/>
        </w:rPr>
        <w:t>半径</w:t>
      </w:r>
      <w:r>
        <w:rPr>
          <w:sz w:val="24"/>
        </w:rPr>
        <w:t>2</w:t>
      </w:r>
      <w:r>
        <w:rPr>
          <w:rFonts w:hint="eastAsia"/>
          <w:sz w:val="24"/>
        </w:rPr>
        <w:t>厘米的圆比直径</w:t>
      </w:r>
      <w:r>
        <w:rPr>
          <w:sz w:val="24"/>
        </w:rPr>
        <w:t>3</w:t>
      </w:r>
      <w:r>
        <w:rPr>
          <w:rFonts w:hint="eastAsia"/>
          <w:sz w:val="24"/>
        </w:rPr>
        <w:t>厘米的圆大。                     （       ）</w:t>
      </w:r>
    </w:p>
    <w:p>
      <w:pPr>
        <w:keepNext w:val="0"/>
        <w:keepLines w:val="0"/>
        <w:pageBreakBefore w:val="0"/>
        <w:kinsoku/>
        <w:wordWrap/>
        <w:overflowPunct/>
        <w:topLinePunct w:val="0"/>
        <w:autoSpaceDE/>
        <w:autoSpaceDN/>
        <w:bidi w:val="0"/>
        <w:adjustRightInd/>
        <w:snapToGrid/>
        <w:spacing w:line="420" w:lineRule="exact"/>
        <w:ind w:left="479" w:leftChars="228" w:right="0" w:rightChars="0"/>
        <w:textAlignment w:val="auto"/>
        <w:outlineLvl w:val="9"/>
        <w:rPr>
          <w:rFonts w:hint="eastAsia"/>
          <w:sz w:val="24"/>
        </w:rPr>
      </w:pPr>
      <w:r>
        <w:rPr>
          <w:rFonts w:hint="eastAsia"/>
          <w:sz w:val="24"/>
          <w:lang w:val="en-US" w:eastAsia="zh-CN"/>
        </w:rPr>
        <w:t>2</w:t>
      </w:r>
      <w:r>
        <w:rPr>
          <w:rFonts w:hint="eastAsia"/>
          <w:sz w:val="24"/>
        </w:rPr>
        <w:t>、生活中很多地方都有圆，你能用今天学的知识解释一下，为什么套圈游戏或者吃火锅时，人们都要围成圆形？</w:t>
      </w:r>
    </w:p>
    <w:p>
      <w:pPr>
        <w:keepNext w:val="0"/>
        <w:keepLines w:val="0"/>
        <w:pageBreakBefore w:val="0"/>
        <w:numPr>
          <w:ilvl w:val="0"/>
          <w:numId w:val="0"/>
        </w:numPr>
        <w:kinsoku/>
        <w:wordWrap/>
        <w:overflowPunct/>
        <w:topLinePunct w:val="0"/>
        <w:autoSpaceDE/>
        <w:autoSpaceDN/>
        <w:bidi w:val="0"/>
        <w:adjustRightInd/>
        <w:snapToGrid/>
        <w:spacing w:line="420" w:lineRule="exact"/>
        <w:ind w:right="0" w:rightChars="0"/>
        <w:textAlignment w:val="auto"/>
        <w:outlineLvl w:val="9"/>
        <w:rPr>
          <w:rFonts w:hint="eastAsia"/>
          <w:sz w:val="24"/>
          <w:lang w:eastAsia="zh-CN"/>
        </w:rPr>
      </w:pPr>
      <w:r>
        <w:rPr>
          <w:rFonts w:hint="eastAsia"/>
          <w:sz w:val="24"/>
          <w:lang w:val="en-US" w:eastAsia="zh-CN"/>
        </w:rPr>
        <w:t xml:space="preserve">    </w:t>
      </w:r>
      <w:r>
        <w:rPr>
          <w:rFonts w:hint="eastAsia"/>
          <w:sz w:val="24"/>
          <w:lang w:eastAsia="zh-CN"/>
        </w:rPr>
        <w:t>五、欣赏：</w:t>
      </w:r>
    </w:p>
    <w:p>
      <w:pPr>
        <w:keepNext w:val="0"/>
        <w:keepLines w:val="0"/>
        <w:pageBreakBefore w:val="0"/>
        <w:kinsoku/>
        <w:wordWrap/>
        <w:overflowPunct/>
        <w:topLinePunct w:val="0"/>
        <w:autoSpaceDE/>
        <w:autoSpaceDN/>
        <w:bidi w:val="0"/>
        <w:adjustRightInd/>
        <w:snapToGrid/>
        <w:spacing w:line="420" w:lineRule="exact"/>
        <w:ind w:right="0" w:rightChars="0" w:firstLine="480"/>
        <w:textAlignment w:val="auto"/>
        <w:outlineLvl w:val="9"/>
        <w:rPr>
          <w:rFonts w:hint="eastAsia"/>
          <w:sz w:val="24"/>
          <w:lang w:eastAsia="zh-CN"/>
        </w:rPr>
      </w:pPr>
      <w:r>
        <w:rPr>
          <w:rFonts w:hint="eastAsia"/>
          <w:sz w:val="24"/>
          <w:lang w:val="en-US" w:eastAsia="zh-CN"/>
        </w:rPr>
        <w:t>图形在我们生活中随处可见，古希腊的一位数学家曾经说过，在一切平面图形中，圆是最美的，因为有了圆，世界才变得如此美妙而神奇。</w:t>
      </w:r>
      <w:r>
        <w:rPr>
          <w:rFonts w:hint="eastAsia"/>
          <w:sz w:val="24"/>
          <w:lang w:eastAsia="zh-CN"/>
        </w:rPr>
        <w:t>下面让我们一起来欣赏生活中美妙的圆。</w:t>
      </w:r>
    </w:p>
    <w:p>
      <w:pPr>
        <w:keepNext w:val="0"/>
        <w:keepLines w:val="0"/>
        <w:pageBreakBefore w:val="0"/>
        <w:kinsoku/>
        <w:wordWrap/>
        <w:overflowPunct/>
        <w:topLinePunct w:val="0"/>
        <w:autoSpaceDE/>
        <w:autoSpaceDN/>
        <w:bidi w:val="0"/>
        <w:adjustRightInd/>
        <w:snapToGrid/>
        <w:spacing w:line="420" w:lineRule="exact"/>
        <w:ind w:right="0" w:rightChars="0" w:firstLine="480"/>
        <w:textAlignment w:val="auto"/>
        <w:outlineLvl w:val="9"/>
        <w:rPr>
          <w:rFonts w:hint="eastAsia"/>
          <w:sz w:val="24"/>
        </w:rPr>
      </w:pPr>
      <w:r>
        <w:rPr>
          <w:rFonts w:hint="eastAsia"/>
          <w:sz w:val="24"/>
          <w:lang w:eastAsia="zh-CN"/>
        </w:rPr>
        <w:t>六</w:t>
      </w:r>
      <w:r>
        <w:rPr>
          <w:rFonts w:hint="eastAsia"/>
          <w:sz w:val="24"/>
        </w:rPr>
        <w:t>、回顾总结</w:t>
      </w:r>
    </w:p>
    <w:p>
      <w:pPr>
        <w:keepNext w:val="0"/>
        <w:keepLines w:val="0"/>
        <w:pageBreakBefore w:val="0"/>
        <w:kinsoku/>
        <w:wordWrap/>
        <w:overflowPunct/>
        <w:topLinePunct w:val="0"/>
        <w:autoSpaceDE/>
        <w:autoSpaceDN/>
        <w:bidi w:val="0"/>
        <w:adjustRightInd/>
        <w:snapToGrid/>
        <w:spacing w:line="420" w:lineRule="exact"/>
        <w:ind w:right="0" w:rightChars="0" w:firstLine="480" w:firstLineChars="200"/>
        <w:textAlignment w:val="auto"/>
        <w:outlineLvl w:val="9"/>
        <w:rPr>
          <w:rFonts w:hint="eastAsia"/>
          <w:sz w:val="24"/>
        </w:rPr>
      </w:pPr>
      <w:r>
        <w:rPr>
          <w:rFonts w:hint="eastAsia"/>
          <w:sz w:val="24"/>
        </w:rPr>
        <w:t>今天我们一起学习了圆，通过学习，你对圆有了哪些认识？</w:t>
      </w:r>
    </w:p>
    <w:p>
      <w:pPr>
        <w:keepNext w:val="0"/>
        <w:keepLines w:val="0"/>
        <w:pageBreakBefore w:val="0"/>
        <w:kinsoku/>
        <w:wordWrap/>
        <w:overflowPunct/>
        <w:topLinePunct w:val="0"/>
        <w:autoSpaceDE/>
        <w:autoSpaceDN/>
        <w:bidi w:val="0"/>
        <w:adjustRightInd/>
        <w:snapToGrid/>
        <w:spacing w:line="420" w:lineRule="exact"/>
        <w:ind w:right="0" w:rightChars="0" w:firstLine="480" w:firstLineChars="200"/>
        <w:textAlignment w:val="auto"/>
        <w:outlineLvl w:val="9"/>
        <w:rPr>
          <w:rFonts w:hint="eastAsia"/>
          <w:sz w:val="24"/>
        </w:rPr>
      </w:pPr>
      <w:r>
        <w:rPr>
          <w:rFonts w:hint="eastAsia"/>
          <w:sz w:val="24"/>
          <w:lang w:val="en-US" w:eastAsia="zh-CN"/>
        </w:rPr>
        <w:t>七、</w:t>
      </w:r>
      <w:r>
        <w:rPr>
          <w:rFonts w:hint="eastAsia"/>
          <w:sz w:val="24"/>
          <w:lang w:eastAsia="zh-CN"/>
        </w:rPr>
        <w:t>课后拓展：</w:t>
      </w:r>
      <w:r>
        <w:rPr>
          <w:rFonts w:hint="eastAsia"/>
          <w:sz w:val="24"/>
          <w:lang w:val="en-US" w:eastAsia="zh-CN"/>
        </w:rPr>
        <w:t xml:space="preserve">     </w:t>
      </w:r>
      <w:r>
        <w:rPr>
          <w:rFonts w:hint="eastAsia"/>
          <w:sz w:val="24"/>
        </w:rPr>
        <w:t>我们放松一下，玩个寻宝的游戏吧。</w:t>
      </w:r>
    </w:p>
    <w:p>
      <w:pPr>
        <w:keepNext w:val="0"/>
        <w:keepLines w:val="0"/>
        <w:pageBreakBefore w:val="0"/>
        <w:kinsoku/>
        <w:wordWrap/>
        <w:overflowPunct/>
        <w:topLinePunct w:val="0"/>
        <w:autoSpaceDE/>
        <w:autoSpaceDN/>
        <w:bidi w:val="0"/>
        <w:adjustRightInd/>
        <w:snapToGrid/>
        <w:spacing w:line="420" w:lineRule="exact"/>
        <w:ind w:right="0" w:rightChars="0" w:firstLine="480" w:firstLineChars="200"/>
        <w:textAlignment w:val="auto"/>
        <w:outlineLvl w:val="9"/>
        <w:rPr>
          <w:rFonts w:hint="eastAsia"/>
          <w:sz w:val="24"/>
        </w:rPr>
      </w:pPr>
      <w:r>
        <w:rPr>
          <w:rFonts w:hint="eastAsia"/>
          <w:sz w:val="24"/>
        </w:rPr>
        <w:t xml:space="preserve">  宝物藏在一个神秘的山洞里，山洞里有一个青蛙雕像，宝物在哪儿呢？仔细看（出示信息）根据提示想一想宝物可能在哪里？</w:t>
      </w:r>
    </w:p>
    <w:p>
      <w:pPr>
        <w:keepNext w:val="0"/>
        <w:keepLines w:val="0"/>
        <w:pageBreakBefore w:val="0"/>
        <w:kinsoku/>
        <w:wordWrap/>
        <w:overflowPunct/>
        <w:topLinePunct w:val="0"/>
        <w:autoSpaceDE/>
        <w:autoSpaceDN/>
        <w:bidi w:val="0"/>
        <w:adjustRightInd/>
        <w:snapToGrid/>
        <w:spacing w:line="420" w:lineRule="exact"/>
        <w:ind w:right="0" w:rightChars="0" w:firstLine="480" w:firstLineChars="200"/>
        <w:textAlignment w:val="auto"/>
        <w:outlineLvl w:val="9"/>
        <w:rPr>
          <w:rFonts w:hint="eastAsia"/>
          <w:sz w:val="24"/>
        </w:rPr>
      </w:pPr>
      <w:r>
        <w:rPr>
          <w:rFonts w:hint="eastAsia"/>
          <w:sz w:val="24"/>
        </w:rPr>
        <w:t>还有没有其他的可能？</w:t>
      </w:r>
    </w:p>
    <w:p>
      <w:pPr>
        <w:keepNext w:val="0"/>
        <w:keepLines w:val="0"/>
        <w:pageBreakBefore w:val="0"/>
        <w:kinsoku/>
        <w:wordWrap/>
        <w:overflowPunct/>
        <w:topLinePunct w:val="0"/>
        <w:autoSpaceDE/>
        <w:autoSpaceDN/>
        <w:bidi w:val="0"/>
        <w:adjustRightInd/>
        <w:snapToGrid/>
        <w:spacing w:line="420" w:lineRule="exact"/>
        <w:ind w:right="0" w:rightChars="0" w:firstLine="480" w:firstLineChars="200"/>
        <w:textAlignment w:val="auto"/>
        <w:outlineLvl w:val="9"/>
        <w:rPr>
          <w:rFonts w:hint="eastAsia"/>
          <w:sz w:val="24"/>
          <w:lang w:eastAsia="zh-CN"/>
        </w:rPr>
      </w:pPr>
      <w:r>
        <w:rPr>
          <w:rFonts w:hint="eastAsia"/>
          <w:sz w:val="24"/>
          <w:lang w:eastAsia="zh-CN"/>
        </w:rPr>
        <w:t>板书：</w:t>
      </w:r>
    </w:p>
    <w:p>
      <w:pPr>
        <w:keepNext w:val="0"/>
        <w:keepLines w:val="0"/>
        <w:pageBreakBefore w:val="0"/>
        <w:kinsoku/>
        <w:wordWrap/>
        <w:overflowPunct/>
        <w:topLinePunct w:val="0"/>
        <w:autoSpaceDE/>
        <w:autoSpaceDN/>
        <w:bidi w:val="0"/>
        <w:adjustRightInd/>
        <w:snapToGrid/>
        <w:spacing w:line="420" w:lineRule="exact"/>
        <w:ind w:right="0" w:rightChars="0" w:firstLine="480" w:firstLineChars="200"/>
        <w:jc w:val="center"/>
        <w:textAlignment w:val="auto"/>
        <w:outlineLvl w:val="9"/>
        <w:rPr>
          <w:rFonts w:hint="eastAsia"/>
          <w:sz w:val="24"/>
          <w:lang w:eastAsia="zh-CN"/>
        </w:rPr>
      </w:pPr>
      <w:r>
        <w:rPr>
          <w:rFonts w:hint="eastAsia"/>
          <w:sz w:val="24"/>
          <w:lang w:eastAsia="zh-CN"/>
        </w:rPr>
        <w:t>圆的认识</w:t>
      </w:r>
    </w:p>
    <w:p>
      <w:pPr>
        <w:keepNext w:val="0"/>
        <w:keepLines w:val="0"/>
        <w:pageBreakBefore w:val="0"/>
        <w:kinsoku/>
        <w:wordWrap/>
        <w:overflowPunct/>
        <w:topLinePunct w:val="0"/>
        <w:autoSpaceDE/>
        <w:autoSpaceDN/>
        <w:bidi w:val="0"/>
        <w:adjustRightInd/>
        <w:snapToGrid/>
        <w:spacing w:line="420" w:lineRule="exact"/>
        <w:ind w:right="0" w:rightChars="0" w:firstLine="480" w:firstLineChars="200"/>
        <w:jc w:val="center"/>
        <w:textAlignment w:val="auto"/>
        <w:outlineLvl w:val="9"/>
        <w:rPr>
          <w:rFonts w:hint="eastAsia"/>
          <w:sz w:val="24"/>
          <w:lang w:eastAsia="zh-CN"/>
        </w:rPr>
      </w:pPr>
      <w:r>
        <w:rPr>
          <w:rFonts w:hint="eastAsia"/>
          <w:sz w:val="24"/>
          <w:lang w:eastAsia="zh-CN"/>
        </w:rPr>
        <w:t>曲线图形</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r>
        <w:rPr>
          <w:sz w:val="21"/>
        </w:rPr>
        <mc:AlternateContent>
          <mc:Choice Requires="wps">
            <w:drawing>
              <wp:anchor distT="0" distB="0" distL="114300" distR="114300" simplePos="0" relativeHeight="253562880" behindDoc="0" locked="0" layoutInCell="1" allowOverlap="1">
                <wp:simplePos x="0" y="0"/>
                <wp:positionH relativeFrom="column">
                  <wp:posOffset>2764155</wp:posOffset>
                </wp:positionH>
                <wp:positionV relativeFrom="paragraph">
                  <wp:posOffset>121285</wp:posOffset>
                </wp:positionV>
                <wp:extent cx="695325" cy="19050"/>
                <wp:effectExtent l="0" t="46990" r="9525" b="48260"/>
                <wp:wrapNone/>
                <wp:docPr id="105" name="直接箭头连接符 105"/>
                <wp:cNvGraphicFramePr/>
                <a:graphic xmlns:a="http://schemas.openxmlformats.org/drawingml/2006/main">
                  <a:graphicData uri="http://schemas.microsoft.com/office/word/2010/wordprocessingShape">
                    <wps:wsp>
                      <wps:cNvCnPr/>
                      <wps:spPr>
                        <a:xfrm flipV="1">
                          <a:off x="0" y="0"/>
                          <a:ext cx="6953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17.65pt;margin-top:9.55pt;height:1.5pt;width:54.75pt;z-index:253562880;mso-width-relative:page;mso-height-relative:page;" filled="f" stroked="t" coordsize="21600,21600" o:gfxdata="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OIpRL1wAAAAkBAAAPAAAAAAAAAAEAIAAAACIAAABkcnMvZG93bnJldi54bWxQ&#10;SwECFAAUAAAACACHTuJAy7EDpPgBAAChAwAADgAAAAAAAAABACAAAAAmAQAAZHJzL2Uyb0RvYy54&#10;bWxQSwUGAAAAAAYABgBZAQAAkAU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552640" behindDoc="0" locked="0" layoutInCell="1" allowOverlap="1">
                <wp:simplePos x="0" y="0"/>
                <wp:positionH relativeFrom="column">
                  <wp:posOffset>1687830</wp:posOffset>
                </wp:positionH>
                <wp:positionV relativeFrom="paragraph">
                  <wp:posOffset>111760</wp:posOffset>
                </wp:positionV>
                <wp:extent cx="695325" cy="19050"/>
                <wp:effectExtent l="0" t="46990" r="9525" b="48260"/>
                <wp:wrapNone/>
                <wp:docPr id="106" name="直接箭头连接符 106"/>
                <wp:cNvGraphicFramePr/>
                <a:graphic xmlns:a="http://schemas.openxmlformats.org/drawingml/2006/main">
                  <a:graphicData uri="http://schemas.microsoft.com/office/word/2010/wordprocessingShape">
                    <wps:wsp>
                      <wps:cNvCnPr/>
                      <wps:spPr>
                        <a:xfrm flipV="1">
                          <a:off x="1440180" y="7453630"/>
                          <a:ext cx="6953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132.9pt;margin-top:8.8pt;height:1.5pt;width:54.75pt;z-index:253552640;mso-width-relative:page;mso-height-relative:page;" filled="f" stroked="t" coordsize="21600,21600" o:gfxdata="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oEvooNcAAAAJAQAADwAAAAAAAAABACAAAAAiAAAAZHJz&#10;L2Rvd25yZXYueG1sUEsBAhQAFAAAAAgAh07iQJuiEHYFAgAArQMAAA4AAAAAAAAAAQAgAAAAJgEA&#10;AGRycy9lMm9Eb2MueG1sUEsFBgAAAAAGAAYAWQEAAJ0FAAAAAA==&#10;">
                <v:fill on="f" focussize="0,0"/>
                <v:stroke weight="0.5pt" color="#5B9BD5 [3204]" miterlimit="8" joinstyle="miter" endarrow="open"/>
                <v:imagedata o:title=""/>
                <o:lock v:ext="edit" aspectratio="f"/>
              </v:shape>
            </w:pict>
          </mc:Fallback>
        </mc:AlternateContent>
      </w:r>
      <w:r>
        <w:rPr>
          <w:sz w:val="21"/>
        </w:rPr>
        <mc:AlternateContent>
          <mc:Choice Requires="wps">
            <w:drawing>
              <wp:anchor distT="0" distB="0" distL="114300" distR="114300" simplePos="0" relativeHeight="253551616" behindDoc="0" locked="0" layoutInCell="1" allowOverlap="1">
                <wp:simplePos x="0" y="0"/>
                <wp:positionH relativeFrom="column">
                  <wp:posOffset>201930</wp:posOffset>
                </wp:positionH>
                <wp:positionV relativeFrom="paragraph">
                  <wp:posOffset>759460</wp:posOffset>
                </wp:positionV>
                <wp:extent cx="304800" cy="295275"/>
                <wp:effectExtent l="0" t="0" r="0" b="0"/>
                <wp:wrapNone/>
                <wp:docPr id="107" name="文本框 107"/>
                <wp:cNvGraphicFramePr/>
                <a:graphic xmlns:a="http://schemas.openxmlformats.org/drawingml/2006/main">
                  <a:graphicData uri="http://schemas.microsoft.com/office/word/2010/wordprocessingShape">
                    <wps:wsp>
                      <wps:cNvSpPr txBox="1"/>
                      <wps:spPr>
                        <a:xfrm>
                          <a:off x="1344930" y="8120380"/>
                          <a:ext cx="304800" cy="29527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d</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5.9pt;margin-top:59.8pt;height:23.25pt;width:24pt;z-index:253551616;mso-width-relative:page;mso-height-relative:page;" filled="f" stroked="f" coordsize="21600,21600" o:gfxdata="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NPvStkAAAAJAQAADwAAAAAAAAABACAAAAAiAAAAZHJzL2Rvd25yZXYueG1sUEsBAhQA&#10;FAAAAAgAh07iQFy4sCwqAgAAJwQAAA4AAAAAAAAAAQAgAAAAKAEAAGRycy9lMm9Eb2MueG1sUEsF&#10;BgAAAAAGAAYAWQEAAMQFAAAAAA==&#10;">
                <v:fill on="f" focussize="0,0"/>
                <v:stroke on="f" weight="0.5pt"/>
                <v:imagedata o:title=""/>
                <o:lock v:ext="edit" aspectratio="f"/>
                <v:textbox>
                  <w:txbxContent>
                    <w:p>
                      <w:pPr>
                        <w:rPr>
                          <w:rFonts w:hint="eastAsia" w:eastAsia="宋体"/>
                          <w:lang w:val="en-US" w:eastAsia="zh-CN"/>
                        </w:rPr>
                      </w:pPr>
                      <w:r>
                        <w:rPr>
                          <w:rFonts w:hint="eastAsia"/>
                          <w:lang w:val="en-US" w:eastAsia="zh-CN"/>
                        </w:rPr>
                        <w:t>d</w:t>
                      </w:r>
                    </w:p>
                  </w:txbxContent>
                </v:textbox>
              </v:shape>
            </w:pict>
          </mc:Fallback>
        </mc:AlternateContent>
      </w:r>
      <w:r>
        <w:rPr>
          <w:sz w:val="21"/>
        </w:rPr>
        <mc:AlternateContent>
          <mc:Choice Requires="wps">
            <w:drawing>
              <wp:anchor distT="0" distB="0" distL="114300" distR="114300" simplePos="0" relativeHeight="253550592" behindDoc="0" locked="0" layoutInCell="1" allowOverlap="1">
                <wp:simplePos x="0" y="0"/>
                <wp:positionH relativeFrom="column">
                  <wp:posOffset>497205</wp:posOffset>
                </wp:positionH>
                <wp:positionV relativeFrom="paragraph">
                  <wp:posOffset>283210</wp:posOffset>
                </wp:positionV>
                <wp:extent cx="380365" cy="380365"/>
                <wp:effectExtent l="0" t="0" r="0" b="0"/>
                <wp:wrapNone/>
                <wp:docPr id="108" name="文本框 108"/>
                <wp:cNvGraphicFramePr/>
                <a:graphic xmlns:a="http://schemas.openxmlformats.org/drawingml/2006/main">
                  <a:graphicData uri="http://schemas.microsoft.com/office/word/2010/wordprocessingShape">
                    <wps:wsp>
                      <wps:cNvSpPr txBox="1"/>
                      <wps:spPr>
                        <a:xfrm>
                          <a:off x="1640205" y="7644130"/>
                          <a:ext cx="380365" cy="3803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r</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9.15pt;margin-top:22.3pt;height:29.95pt;width:29.95pt;z-index:253550592;mso-width-relative:page;mso-height-relative:page;" filled="f" stroked="f" coordsize="21600,21600" o:gfxdata="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MAdUZ2wAAAAkBAAAPAAAAAAAAAAEAIAAAACIAAABkcnMvZG93bnJldi54bWxQSwECFAAU&#10;AAAACACHTuJAfL6a/ScCAAAnBAAADgAAAAAAAAABACAAAAAqAQAAZHJzL2Uyb0RvYy54bWxQSwUG&#10;AAAAAAYABgBZAQAAwwUAAAAA&#10;">
                <v:fill on="f" focussize="0,0"/>
                <v:stroke on="f" weight="0.5pt"/>
                <v:imagedata o:title=""/>
                <o:lock v:ext="edit" aspectratio="f"/>
                <v:textbox>
                  <w:txbxContent>
                    <w:p>
                      <w:pPr>
                        <w:rPr>
                          <w:rFonts w:hint="eastAsia" w:eastAsia="宋体"/>
                          <w:lang w:val="en-US" w:eastAsia="zh-CN"/>
                        </w:rPr>
                      </w:pPr>
                      <w:r>
                        <w:rPr>
                          <w:rFonts w:hint="eastAsia"/>
                          <w:lang w:val="en-US" w:eastAsia="zh-CN"/>
                        </w:rPr>
                        <w:t>r</w:t>
                      </w:r>
                    </w:p>
                  </w:txbxContent>
                </v:textbox>
              </v:shape>
            </w:pict>
          </mc:Fallback>
        </mc:AlternateContent>
      </w:r>
      <w:r>
        <w:rPr>
          <w:sz w:val="21"/>
        </w:rPr>
        <mc:AlternateContent>
          <mc:Choice Requires="wps">
            <w:drawing>
              <wp:anchor distT="0" distB="0" distL="114300" distR="114300" simplePos="0" relativeHeight="253547520" behindDoc="0" locked="0" layoutInCell="1" allowOverlap="1">
                <wp:simplePos x="0" y="0"/>
                <wp:positionH relativeFrom="column">
                  <wp:posOffset>15875</wp:posOffset>
                </wp:positionH>
                <wp:positionV relativeFrom="paragraph">
                  <wp:posOffset>730885</wp:posOffset>
                </wp:positionV>
                <wp:extent cx="1409065" cy="33655"/>
                <wp:effectExtent l="0" t="4445" r="635" b="19050"/>
                <wp:wrapNone/>
                <wp:docPr id="109" name="直接连接符 109"/>
                <wp:cNvGraphicFramePr/>
                <a:graphic xmlns:a="http://schemas.openxmlformats.org/drawingml/2006/main">
                  <a:graphicData uri="http://schemas.microsoft.com/office/word/2010/wordprocessingShape">
                    <wps:wsp>
                      <wps:cNvCnPr>
                        <a:endCxn id="110" idx="6"/>
                      </wps:cNvCnPr>
                      <wps:spPr>
                        <a:xfrm>
                          <a:off x="1158875" y="8110855"/>
                          <a:ext cx="1409065" cy="3365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1.25pt;margin-top:57.55pt;height:2.65pt;width:110.95pt;z-index:253547520;mso-width-relative:page;mso-height-relative:page;" filled="f" stroked="t" coordsize="21600,21600" o:gfxdata="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CcuZrXAAAACQEAAA8AAAAAAAAAAQAgAAAAIgAAAGRycy9kb3ducmV2LnhtbFBLAQIUABQA&#10;AAAIAIdO4kAiZKpK8QEAAKADAAAOAAAAAAAAAAEAIAAAACYBAABkcnMvZTJvRG9jLnhtbFBLBQYA&#10;AAAABgAGAFkBAACJBQAAAAA=&#10;">
                <v:fill on="f" focussize="0,0"/>
                <v:stroke weight="0.5pt" color="#5B9BD5 [3204]" miterlimit="8" joinstyle="miter"/>
                <v:imagedata o:title=""/>
                <o:lock v:ext="edit" aspectratio="f"/>
              </v:line>
            </w:pict>
          </mc:Fallback>
        </mc:AlternateContent>
      </w:r>
      <w:r>
        <w:rPr>
          <w:sz w:val="21"/>
        </w:rPr>
        <mc:AlternateContent>
          <mc:Choice Requires="wps">
            <w:drawing>
              <wp:anchor distT="0" distB="0" distL="114300" distR="114300" simplePos="0" relativeHeight="253545472" behindDoc="0" locked="0" layoutInCell="1" allowOverlap="1">
                <wp:simplePos x="0" y="0"/>
                <wp:positionH relativeFrom="column">
                  <wp:posOffset>6350</wp:posOffset>
                </wp:positionH>
                <wp:positionV relativeFrom="paragraph">
                  <wp:posOffset>73660</wp:posOffset>
                </wp:positionV>
                <wp:extent cx="1418590" cy="1381125"/>
                <wp:effectExtent l="6350" t="6350" r="22860" b="22225"/>
                <wp:wrapNone/>
                <wp:docPr id="110" name="椭圆 110"/>
                <wp:cNvGraphicFramePr/>
                <a:graphic xmlns:a="http://schemas.openxmlformats.org/drawingml/2006/main">
                  <a:graphicData uri="http://schemas.microsoft.com/office/word/2010/wordprocessingShape">
                    <wps:wsp>
                      <wps:cNvSpPr/>
                      <wps:spPr>
                        <a:xfrm>
                          <a:off x="1149350" y="7453630"/>
                          <a:ext cx="1418590" cy="138112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0.5pt;margin-top:5.8pt;height:108.75pt;width:111.7pt;z-index:253545472;v-text-anchor:middle;mso-width-relative:page;mso-height-relative:page;" fillcolor="#FFFFFF [3212]" filled="t" stroked="t" coordsize="21600,21600" o:gfxdata="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">
                <v:fill on="t" focussize="0,0"/>
                <v:stroke weight="1pt" color="#41719C [3204]" miterlimit="8" joinstyle="miter"/>
                <v:imagedata o:title=""/>
                <o:lock v:ext="edit" aspectratio="f"/>
              </v:shape>
            </w:pict>
          </mc:Fallback>
        </mc:AlternateContent>
      </w:r>
      <w:r>
        <w:rPr>
          <w:sz w:val="21"/>
        </w:rPr>
        <mc:AlternateContent>
          <mc:Choice Requires="wps">
            <w:drawing>
              <wp:anchor distT="0" distB="0" distL="114300" distR="114300" simplePos="0" relativeHeight="253549568" behindDoc="0" locked="0" layoutInCell="1" allowOverlap="1">
                <wp:simplePos x="0" y="0"/>
                <wp:positionH relativeFrom="column">
                  <wp:posOffset>716280</wp:posOffset>
                </wp:positionH>
                <wp:positionV relativeFrom="paragraph">
                  <wp:posOffset>530860</wp:posOffset>
                </wp:positionV>
                <wp:extent cx="428625" cy="514350"/>
                <wp:effectExtent l="0" t="0" r="0" b="0"/>
                <wp:wrapNone/>
                <wp:docPr id="111" name="文本框 111"/>
                <wp:cNvGraphicFramePr/>
                <a:graphic xmlns:a="http://schemas.openxmlformats.org/drawingml/2006/main">
                  <a:graphicData uri="http://schemas.microsoft.com/office/word/2010/wordprocessingShape">
                    <wps:wsp>
                      <wps:cNvSpPr txBox="1"/>
                      <wps:spPr>
                        <a:xfrm>
                          <a:off x="1935480" y="7958455"/>
                          <a:ext cx="428625" cy="51435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lang w:val="en-US" w:eastAsia="zh-CN"/>
                              </w:rPr>
                            </w:pPr>
                            <w:r>
                              <w:rPr>
                                <w:rFonts w:hint="eastAsia"/>
                                <w:lang w:val="en-US" w:eastAsia="zh-CN"/>
                              </w:rPr>
                              <w:t>0</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6.4pt;margin-top:41.8pt;height:40.5pt;width:33.75pt;z-index:253549568;mso-width-relative:page;mso-height-relative:page;" filled="f" stroked="f" coordsize="21600,21600" o:gfxdata="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5jTuS2gAAAAoBAAAPAAAAAAAAAAEAIAAAACIAAABkcnMvZG93bnJldi54bWxQSwEC&#10;FAAUAAAACACHTuJAT4c45ysCAAAnBAAADgAAAAAAAAABACAAAAApAQAAZHJzL2Uyb0RvYy54bWxQ&#10;SwUGAAAAAAYABgBZAQAAxgUAAAAA&#10;">
                <v:fill on="f" focussize="0,0"/>
                <v:stroke on="f" weight="0.5pt"/>
                <v:imagedata o:title=""/>
                <o:lock v:ext="edit" aspectratio="f"/>
                <v:textbox>
                  <w:txbxContent>
                    <w:p>
                      <w:pPr>
                        <w:rPr>
                          <w:rFonts w:hint="eastAsia" w:eastAsia="宋体"/>
                          <w:lang w:val="en-US" w:eastAsia="zh-CN"/>
                        </w:rPr>
                      </w:pPr>
                      <w:r>
                        <w:rPr>
                          <w:rFonts w:hint="eastAsia"/>
                          <w:lang w:val="en-US" w:eastAsia="zh-CN"/>
                        </w:rPr>
                        <w:t>0</w:t>
                      </w:r>
                    </w:p>
                  </w:txbxContent>
                </v:textbox>
              </v:shape>
            </w:pict>
          </mc:Fallback>
        </mc:AlternateContent>
      </w:r>
      <w:r>
        <w:rPr>
          <w:sz w:val="21"/>
        </w:rPr>
        <mc:AlternateContent>
          <mc:Choice Requires="wps">
            <w:drawing>
              <wp:anchor distT="0" distB="0" distL="114300" distR="114300" simplePos="0" relativeHeight="253548544" behindDoc="0" locked="0" layoutInCell="1" allowOverlap="1">
                <wp:simplePos x="0" y="0"/>
                <wp:positionH relativeFrom="column">
                  <wp:posOffset>715645</wp:posOffset>
                </wp:positionH>
                <wp:positionV relativeFrom="paragraph">
                  <wp:posOffset>73660</wp:posOffset>
                </wp:positionV>
                <wp:extent cx="635" cy="657225"/>
                <wp:effectExtent l="4445" t="0" r="13970" b="9525"/>
                <wp:wrapNone/>
                <wp:docPr id="112" name="直接连接符 112"/>
                <wp:cNvGraphicFramePr/>
                <a:graphic xmlns:a="http://schemas.openxmlformats.org/drawingml/2006/main">
                  <a:graphicData uri="http://schemas.microsoft.com/office/word/2010/wordprocessingShape">
                    <wps:wsp>
                      <wps:cNvCnPr>
                        <a:stCxn id="110" idx="0"/>
                      </wps:cNvCnPr>
                      <wps:spPr>
                        <a:xfrm>
                          <a:off x="1858645" y="7453630"/>
                          <a:ext cx="635" cy="6572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6.35pt;margin-top:5.8pt;height:51.75pt;width:0.05pt;z-index:253548544;mso-width-relative:page;mso-height-relative:page;" filled="f" stroked="t" coordsize="21600,21600" o:gfxdata="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DNwgrW&#10;1gAAAAoBAAAPAAAAAAAAAAEAIAAAACIAAABkcnMvZG93bnJldi54bWxQSwECFAAUAAAACACHTuJA&#10;nK7IZOoBAACcAwAADgAAAAAAAAABACAAAAAlAQAAZHJzL2Uyb0RvYy54bWxQSwUGAAAAAAYABgBZ&#10;AQAAgQUAAAAA&#10;">
                <v:fill on="f" focussize="0,0"/>
                <v:stroke weight="0.5pt" color="#5B9BD5 [3204]" miterlimit="8" joinstyle="miter"/>
                <v:imagedata o:title=""/>
                <o:lock v:ext="edit" aspectratio="f"/>
              </v:line>
            </w:pict>
          </mc:Fallback>
        </mc:AlternateContent>
      </w:r>
      <w:r>
        <w:rPr>
          <w:rFonts w:hint="eastAsia"/>
          <w:lang w:val="en-US" w:eastAsia="zh-CN"/>
        </w:rPr>
        <w:t xml:space="preserve">                     </w:t>
      </w:r>
      <w:r>
        <w:rPr>
          <w:rFonts w:hint="eastAsia"/>
          <w:lang w:eastAsia="zh-CN"/>
        </w:rPr>
        <w:t>定点</w:t>
      </w:r>
      <w:r>
        <w:rPr>
          <w:rFonts w:hint="eastAsia"/>
          <w:lang w:val="en-US" w:eastAsia="zh-CN"/>
        </w:rPr>
        <w:t xml:space="preserve">           定长            旋转一周</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r>
        <w:rPr>
          <w:sz w:val="21"/>
        </w:rPr>
        <mc:AlternateContent>
          <mc:Choice Requires="wps">
            <w:drawing>
              <wp:anchor distT="0" distB="0" distL="114300" distR="114300" simplePos="0" relativeHeight="253583360" behindDoc="0" locked="0" layoutInCell="1" allowOverlap="1">
                <wp:simplePos x="0" y="0"/>
                <wp:positionH relativeFrom="column">
                  <wp:posOffset>3154680</wp:posOffset>
                </wp:positionH>
                <wp:positionV relativeFrom="paragraph">
                  <wp:posOffset>119380</wp:posOffset>
                </wp:positionV>
                <wp:extent cx="276225" cy="19050"/>
                <wp:effectExtent l="635" t="43180" r="8890" b="52070"/>
                <wp:wrapNone/>
                <wp:docPr id="113" name="直接箭头连接符 113"/>
                <wp:cNvGraphicFramePr/>
                <a:graphic xmlns:a="http://schemas.openxmlformats.org/drawingml/2006/main">
                  <a:graphicData uri="http://schemas.microsoft.com/office/word/2010/wordprocessingShape">
                    <wps:wsp>
                      <wps:cNvCnPr/>
                      <wps:spPr>
                        <a:xfrm flipV="1">
                          <a:off x="0" y="0"/>
                          <a:ext cx="2762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48.4pt;margin-top:9.4pt;height:1.5pt;width:21.75pt;z-index:253583360;mso-width-relative:page;mso-height-relative:page;" filled="f" stroked="t" coordsize="21600,21600" o:gfxdata="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B6bIVTYAAAACQEAAA8AAAAAAAAAAQAgAAAAIgAAAGRycy9kb3ducmV2Lnht&#10;bFBLAQIUABQAAAAIAIdO4kBYLXbf+QEAAKEDAAAOAAAAAAAAAAEAIAAAACcBAABkcnMvZTJvRG9j&#10;LnhtbFBLBQYAAAAABgAGAFkBAACSBQAAAAA=&#10;">
                <v:fill on="f" focussize="0,0"/>
                <v:stroke weight="0.5pt" color="#5B9BD5 [3204]" miterlimit="8" joinstyle="miter" endarrow="open"/>
                <v:imagedata o:title=""/>
                <o:lock v:ext="edit" aspectratio="f"/>
              </v:shape>
            </w:pict>
          </mc:Fallback>
        </mc:AlternateContent>
      </w:r>
      <w:r>
        <w:rPr>
          <w:rFonts w:hint="eastAsia"/>
          <w:lang w:val="en-US" w:eastAsia="zh-CN"/>
        </w:rPr>
        <w:t xml:space="preserve">                     位置         针尖固定的点      圆心O</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r>
        <w:rPr>
          <w:rFonts w:hint="eastAsia"/>
          <w:lang w:val="en-US" w:eastAsia="zh-CN"/>
        </w:rPr>
        <w:t xml:space="preserve">                     </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r>
        <w:rPr>
          <w:sz w:val="21"/>
        </w:rPr>
        <mc:AlternateContent>
          <mc:Choice Requires="wps">
            <w:drawing>
              <wp:anchor distT="0" distB="0" distL="114300" distR="114300" simplePos="0" relativeHeight="253624320" behindDoc="0" locked="0" layoutInCell="1" allowOverlap="1">
                <wp:simplePos x="0" y="0"/>
                <wp:positionH relativeFrom="column">
                  <wp:posOffset>3192780</wp:posOffset>
                </wp:positionH>
                <wp:positionV relativeFrom="paragraph">
                  <wp:posOffset>106045</wp:posOffset>
                </wp:positionV>
                <wp:extent cx="276225" cy="19050"/>
                <wp:effectExtent l="635" t="43180" r="8890" b="52070"/>
                <wp:wrapNone/>
                <wp:docPr id="114" name="直接箭头连接符 114"/>
                <wp:cNvGraphicFramePr/>
                <a:graphic xmlns:a="http://schemas.openxmlformats.org/drawingml/2006/main">
                  <a:graphicData uri="http://schemas.microsoft.com/office/word/2010/wordprocessingShape">
                    <wps:wsp>
                      <wps:cNvCnPr/>
                      <wps:spPr>
                        <a:xfrm flipV="1">
                          <a:off x="0" y="0"/>
                          <a:ext cx="276225" cy="190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flip:y;margin-left:251.4pt;margin-top:8.35pt;height:1.5pt;width:21.75pt;z-index:253624320;mso-width-relative:page;mso-height-relative:page;" filled="f" stroked="t" coordsize="21600,21600" o:gfxdata="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Cn9Zg3YAAAACQEAAA8AAAAAAAAAAQAgAAAAIgAAAGRycy9kb3ducmV2Lnht&#10;bFBLAQIUABQAAAAIAIdO4kCtHfC2+QEAAKEDAAAOAAAAAAAAAAEAIAAAACcBAABkcnMvZTJvRG9j&#10;LnhtbFBLBQYAAAAABgAGAFkBAACSBQAAAAA=&#10;">
                <v:fill on="f" focussize="0,0"/>
                <v:stroke weight="0.5pt" color="#5B9BD5 [3204]" miterlimit="8" joinstyle="miter" endarrow="open"/>
                <v:imagedata o:title=""/>
                <o:lock v:ext="edit" aspectratio="f"/>
              </v:shape>
            </w:pict>
          </mc:Fallback>
        </mc:AlternateContent>
      </w:r>
      <w:r>
        <w:rPr>
          <w:rFonts w:hint="eastAsia"/>
          <w:lang w:val="en-US" w:eastAsia="zh-CN"/>
        </w:rPr>
        <w:t xml:space="preserve">                     大小         两脚间的距离      半径 r=d/2</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r>
        <w:rPr>
          <w:rFonts w:hint="eastAsia"/>
          <w:lang w:val="en-US" w:eastAsia="zh-CN"/>
        </w:rPr>
        <w:t xml:space="preserve">                                                                 </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r>
        <w:rPr>
          <w:rFonts w:hint="eastAsia"/>
          <w:lang w:val="en-US" w:eastAsia="zh-CN"/>
        </w:rPr>
        <w:t xml:space="preserve">                                                    直径d=2r</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p>
    <w:p>
      <w:pPr>
        <w:spacing w:line="400" w:lineRule="exact"/>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评课：</w:t>
      </w:r>
    </w:p>
    <w:p>
      <w:pPr>
        <w:spacing w:line="400" w:lineRule="exact"/>
        <w:ind w:firstLine="480" w:firstLineChars="200"/>
        <w:rPr>
          <w:rFonts w:hint="eastAsia" w:ascii="宋体" w:hAnsi="宋体"/>
          <w:sz w:val="24"/>
        </w:rPr>
      </w:pPr>
      <w:r>
        <w:rPr>
          <w:rFonts w:hint="eastAsia" w:ascii="宋体" w:hAnsi="宋体"/>
          <w:sz w:val="24"/>
        </w:rPr>
        <w:t>此课是一节经典课例，朱老师的这几课上出了自己的特色：细腻、扎实、清晰。设计线索很明朗：生活实例引入圆--画圆--圆各部分名称--圆特征探索--圆特征的巩固及生活应用。学习方式很丰富：各部分名称采用自学，圆特征学习采用小组合作自主探究。从学习表现看，双基目标达成度较高。</w:t>
      </w:r>
    </w:p>
    <w:p>
      <w:pPr>
        <w:spacing w:line="400" w:lineRule="exact"/>
        <w:ind w:firstLine="480" w:firstLineChars="200"/>
        <w:rPr>
          <w:rFonts w:hint="eastAsia" w:ascii="宋体" w:hAnsi="宋体"/>
          <w:sz w:val="24"/>
        </w:rPr>
      </w:pPr>
      <w:r>
        <w:rPr>
          <w:rFonts w:hint="eastAsia" w:ascii="宋体" w:hAnsi="宋体"/>
          <w:sz w:val="24"/>
        </w:rPr>
        <w:t>建议：</w:t>
      </w:r>
    </w:p>
    <w:p>
      <w:pPr>
        <w:numPr>
          <w:ilvl w:val="0"/>
          <w:numId w:val="22"/>
        </w:numPr>
        <w:spacing w:line="400" w:lineRule="exact"/>
        <w:ind w:firstLine="480" w:firstLineChars="200"/>
        <w:rPr>
          <w:rFonts w:hint="eastAsia" w:ascii="宋体" w:hAnsi="宋体"/>
          <w:sz w:val="24"/>
        </w:rPr>
      </w:pPr>
      <w:r>
        <w:rPr>
          <w:rFonts w:hint="eastAsia" w:ascii="宋体" w:hAnsi="宋体"/>
          <w:sz w:val="24"/>
        </w:rPr>
        <w:t>关注四基中“基本活动经验和基本数学思考方法”的积累。要从教的靓丽转向于学的深刻（具体同王暑雅老师的建议1表现在：活动目标从学的视角重新定位，如：画角活动，目标不仅是会学画角，更要借助画角活动再次巩固角的特征。数学发现从学的视角看，要变教师结论为学生的有感而发。如：几边形就有几个角，角的大小与边叉开大小有关等这些数学发现不应成为教师的总结语，而应在让学生经历充分的学习活动后让学生自己表达，成为学生发现。数学表达从学的视角看，较少齐说（读）的指令性行为，增加学生的个性化表达。）。</w:t>
      </w:r>
    </w:p>
    <w:p>
      <w:pPr>
        <w:numPr>
          <w:ilvl w:val="0"/>
          <w:numId w:val="0"/>
        </w:numPr>
        <w:spacing w:line="400" w:lineRule="exact"/>
        <w:ind w:firstLine="480" w:firstLineChars="200"/>
        <w:rPr>
          <w:rFonts w:hint="eastAsia" w:ascii="宋体" w:hAnsi="宋体"/>
          <w:sz w:val="24"/>
        </w:rPr>
      </w:pPr>
      <w:r>
        <w:rPr>
          <w:rFonts w:hint="eastAsia" w:ascii="宋体" w:hAnsi="宋体"/>
          <w:sz w:val="24"/>
        </w:rPr>
        <w:t>2.要加强教材的深度研读。画圆活动不仅是学会画圆，更要借助这个活动体悟圆的特征，因此，画圆活动需要进行“用圆规如何才能画出漂亮圆”的思考与交流，在圆特征学习时，需要沟通画圆经验，从多角度证明。</w:t>
      </w: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p>
    <w:p>
      <w:pPr>
        <w:keepNext w:val="0"/>
        <w:keepLines w:val="0"/>
        <w:pageBreakBefore w:val="0"/>
        <w:kinsoku/>
        <w:wordWrap/>
        <w:overflowPunct/>
        <w:topLinePunct w:val="0"/>
        <w:autoSpaceDE/>
        <w:autoSpaceDN/>
        <w:bidi w:val="0"/>
        <w:adjustRightInd/>
        <w:snapToGrid/>
        <w:spacing w:line="420" w:lineRule="exact"/>
        <w:ind w:right="0" w:rightChars="0"/>
        <w:textAlignment w:val="auto"/>
        <w:outlineLvl w:val="9"/>
        <w:rPr>
          <w:rFonts w:hint="eastAsia"/>
          <w:lang w:val="en-US"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pStyle w:val="8"/>
        <w:spacing w:line="360" w:lineRule="auto"/>
        <w:ind w:firstLine="2520" w:firstLineChars="900"/>
        <w:rPr>
          <w:rFonts w:hint="eastAsia" w:ascii="宋体" w:hAnsi="宋体"/>
          <w:sz w:val="24"/>
          <w:szCs w:val="24"/>
        </w:rPr>
      </w:pPr>
      <w:r>
        <w:rPr>
          <w:rFonts w:hint="eastAsia" w:ascii="宋体" w:hAnsi="宋体"/>
          <w:sz w:val="28"/>
          <w:szCs w:val="28"/>
        </w:rPr>
        <w:t>运算律与简便计算整理与复习</w:t>
      </w:r>
      <w:r>
        <w:rPr>
          <w:rFonts w:hint="eastAsia" w:ascii="宋体" w:hAnsi="宋体"/>
          <w:sz w:val="24"/>
          <w:szCs w:val="24"/>
        </w:rPr>
        <w:t xml:space="preserve">  </w:t>
      </w:r>
    </w:p>
    <w:p>
      <w:pPr>
        <w:pStyle w:val="8"/>
        <w:spacing w:line="360" w:lineRule="auto"/>
        <w:rPr>
          <w:rFonts w:ascii="宋体" w:hAnsi="宋体"/>
          <w:sz w:val="24"/>
          <w:szCs w:val="24"/>
        </w:rPr>
      </w:pPr>
      <w:r>
        <w:rPr>
          <w:rFonts w:hint="eastAsia" w:ascii="宋体" w:hAnsi="宋体"/>
          <w:sz w:val="24"/>
          <w:szCs w:val="24"/>
        </w:rPr>
        <w:t>【教学内容】：苏教版六年级下册教材p.89简便计算整理与复习</w:t>
      </w:r>
    </w:p>
    <w:p>
      <w:pPr>
        <w:pStyle w:val="8"/>
        <w:spacing w:line="360" w:lineRule="auto"/>
        <w:rPr>
          <w:rFonts w:hint="eastAsia" w:ascii="宋体" w:hAnsi="宋体"/>
          <w:sz w:val="24"/>
          <w:szCs w:val="24"/>
        </w:rPr>
      </w:pPr>
      <w:r>
        <w:rPr>
          <w:rFonts w:hint="eastAsia" w:ascii="宋体" w:hAnsi="宋体"/>
          <w:sz w:val="24"/>
          <w:szCs w:val="24"/>
        </w:rPr>
        <w:t>【教学目标】：</w:t>
      </w:r>
    </w:p>
    <w:p>
      <w:pPr>
        <w:pStyle w:val="8"/>
        <w:spacing w:line="360" w:lineRule="auto"/>
        <w:ind w:firstLine="480"/>
        <w:rPr>
          <w:rFonts w:hint="eastAsia" w:ascii="宋体" w:hAnsi="宋体"/>
          <w:sz w:val="24"/>
          <w:szCs w:val="24"/>
        </w:rPr>
      </w:pPr>
      <w:r>
        <w:rPr>
          <w:rFonts w:hint="eastAsia" w:ascii="宋体" w:hAnsi="宋体"/>
          <w:sz w:val="24"/>
          <w:szCs w:val="24"/>
        </w:rPr>
        <w:t>1</w:t>
      </w:r>
      <w:r>
        <w:rPr>
          <w:rFonts w:hint="eastAsia" w:ascii="宋体" w:hAnsi="宋体"/>
          <w:sz w:val="24"/>
          <w:szCs w:val="24"/>
          <w:lang w:eastAsia="zh-CN"/>
        </w:rPr>
        <w:t>.</w:t>
      </w:r>
      <w:r>
        <w:rPr>
          <w:rFonts w:hint="eastAsia" w:ascii="宋体" w:hAnsi="宋体"/>
          <w:sz w:val="24"/>
          <w:szCs w:val="24"/>
        </w:rPr>
        <w:t>通过学习与交流，回顾整理运算律和运算性质；引导学生根据运算律、运算性质，观察数据特点，能正确、合理、灵活的进行相关的简便计算。</w:t>
      </w:r>
    </w:p>
    <w:p>
      <w:pPr>
        <w:pStyle w:val="8"/>
        <w:spacing w:line="360" w:lineRule="auto"/>
        <w:ind w:firstLine="480"/>
        <w:rPr>
          <w:rFonts w:hint="eastAsia" w:ascii="宋体" w:hAnsi="宋体"/>
          <w:sz w:val="24"/>
          <w:szCs w:val="24"/>
        </w:rPr>
      </w:pPr>
      <w:r>
        <w:rPr>
          <w:rFonts w:hint="eastAsia" w:ascii="宋体" w:hAnsi="宋体"/>
          <w:sz w:val="24"/>
          <w:szCs w:val="24"/>
        </w:rPr>
        <w:t>2</w:t>
      </w:r>
      <w:r>
        <w:rPr>
          <w:rFonts w:hint="eastAsia" w:ascii="宋体" w:hAnsi="宋体"/>
          <w:sz w:val="24"/>
          <w:szCs w:val="24"/>
          <w:lang w:eastAsia="zh-CN"/>
        </w:rPr>
        <w:t>.</w:t>
      </w:r>
      <w:r>
        <w:rPr>
          <w:rFonts w:hint="eastAsia" w:ascii="宋体" w:hAnsi="宋体"/>
          <w:sz w:val="24"/>
          <w:szCs w:val="24"/>
        </w:rPr>
        <w:t>培养学生良好的观察能力和辨析能力，从而提高学生计算技巧，进一步发展数感。</w:t>
      </w:r>
    </w:p>
    <w:p>
      <w:pPr>
        <w:pStyle w:val="8"/>
        <w:spacing w:line="360" w:lineRule="auto"/>
        <w:ind w:firstLine="480"/>
        <w:rPr>
          <w:rFonts w:hint="eastAsia" w:ascii="宋体" w:hAnsi="宋体"/>
          <w:sz w:val="24"/>
          <w:szCs w:val="24"/>
        </w:rPr>
      </w:pPr>
      <w:r>
        <w:rPr>
          <w:rFonts w:hint="eastAsia" w:ascii="宋体" w:hAnsi="宋体"/>
          <w:sz w:val="24"/>
          <w:szCs w:val="24"/>
        </w:rPr>
        <w:t>3</w:t>
      </w:r>
      <w:r>
        <w:rPr>
          <w:rFonts w:hint="eastAsia" w:ascii="宋体" w:hAnsi="宋体"/>
          <w:sz w:val="24"/>
          <w:szCs w:val="24"/>
          <w:lang w:eastAsia="zh-CN"/>
        </w:rPr>
        <w:t>.</w:t>
      </w:r>
      <w:r>
        <w:rPr>
          <w:rFonts w:hint="eastAsia" w:ascii="宋体" w:hAnsi="宋体"/>
          <w:sz w:val="24"/>
          <w:szCs w:val="24"/>
        </w:rPr>
        <w:t xml:space="preserve">在交流、讨论的过程中增强表达和交流的意识，在学习中体会计算乐趣，培养学生的数学兴趣。 </w:t>
      </w:r>
    </w:p>
    <w:p>
      <w:pPr>
        <w:pStyle w:val="8"/>
        <w:spacing w:line="360" w:lineRule="auto"/>
        <w:rPr>
          <w:rFonts w:hint="eastAsia" w:ascii="宋体" w:hAnsi="宋体"/>
          <w:sz w:val="24"/>
          <w:szCs w:val="24"/>
        </w:rPr>
      </w:pPr>
      <w:r>
        <w:rPr>
          <w:rFonts w:hint="eastAsia" w:ascii="宋体" w:hAnsi="宋体"/>
          <w:sz w:val="24"/>
          <w:szCs w:val="24"/>
        </w:rPr>
        <w:t>【教学重点】：能正确熟悉运用运算律和简算方法进行简便计算。</w:t>
      </w:r>
    </w:p>
    <w:p>
      <w:pPr>
        <w:pStyle w:val="8"/>
        <w:spacing w:line="360" w:lineRule="auto"/>
        <w:rPr>
          <w:rFonts w:hint="eastAsia" w:ascii="宋体" w:hAnsi="宋体"/>
          <w:sz w:val="24"/>
          <w:szCs w:val="24"/>
        </w:rPr>
      </w:pPr>
      <w:r>
        <w:rPr>
          <w:rFonts w:hint="eastAsia" w:ascii="宋体" w:hAnsi="宋体"/>
          <w:sz w:val="24"/>
          <w:szCs w:val="24"/>
        </w:rPr>
        <w:t xml:space="preserve">【教学难点】：能灵活、准确、合理地运用运算律和简算方法进行简便运算。 </w:t>
      </w:r>
    </w:p>
    <w:p>
      <w:pPr>
        <w:pStyle w:val="8"/>
        <w:spacing w:line="360" w:lineRule="auto"/>
        <w:rPr>
          <w:rFonts w:hint="eastAsia" w:ascii="宋体" w:hAnsi="宋体"/>
          <w:sz w:val="24"/>
          <w:szCs w:val="24"/>
        </w:rPr>
      </w:pPr>
      <w:r>
        <w:rPr>
          <w:rFonts w:hint="eastAsia" w:ascii="宋体" w:hAnsi="宋体"/>
          <w:sz w:val="24"/>
          <w:szCs w:val="24"/>
        </w:rPr>
        <w:t>【教学准备】：ppt、预习单、计算练习纸一张。</w:t>
      </w:r>
    </w:p>
    <w:p>
      <w:pPr>
        <w:numPr>
          <w:ilvl w:val="0"/>
          <w:numId w:val="23"/>
        </w:numPr>
        <w:rPr>
          <w:rFonts w:hint="eastAsia" w:ascii="宋体" w:hAnsi="宋体"/>
          <w:sz w:val="24"/>
        </w:rPr>
      </w:pPr>
      <w:r>
        <w:rPr>
          <w:rFonts w:hint="eastAsia" w:ascii="宋体" w:hAnsi="宋体"/>
          <w:sz w:val="24"/>
        </w:rPr>
        <w:t>情境导入，引出“简便”</w:t>
      </w:r>
    </w:p>
    <w:p>
      <w:pPr>
        <w:spacing w:line="360" w:lineRule="auto"/>
        <w:ind w:firstLine="480" w:firstLineChars="200"/>
        <w:rPr>
          <w:rFonts w:hint="eastAsia" w:ascii="宋体" w:hAnsi="宋体"/>
          <w:sz w:val="24"/>
        </w:rPr>
      </w:pPr>
      <w:r>
        <w:rPr>
          <w:rFonts w:hint="eastAsia" w:ascii="宋体" w:hAnsi="宋体"/>
          <w:sz w:val="24"/>
        </w:rPr>
        <w:t>同学们，上课前我们先来听一个故事。（PPt）</w:t>
      </w:r>
    </w:p>
    <w:p>
      <w:pPr>
        <w:spacing w:line="360" w:lineRule="auto"/>
        <w:ind w:firstLine="480" w:firstLineChars="200"/>
        <w:rPr>
          <w:rFonts w:hint="eastAsia" w:ascii="宋体" w:hAnsi="宋体" w:cs="宋体"/>
          <w:color w:val="000000"/>
          <w:kern w:val="0"/>
          <w:sz w:val="24"/>
        </w:rPr>
      </w:pPr>
      <w:r>
        <w:rPr>
          <w:rFonts w:hint="eastAsia" w:ascii="宋体" w:hAnsi="宋体"/>
          <w:sz w:val="24"/>
        </w:rPr>
        <w:t>故事听完了，你知道高斯在计算过程中都运用了哪些运算律呢？</w:t>
      </w:r>
      <w:r>
        <w:rPr>
          <w:rFonts w:hint="eastAsia" w:ascii="宋体" w:hAnsi="宋体" w:cs="宋体"/>
          <w:color w:val="000000"/>
          <w:kern w:val="0"/>
          <w:sz w:val="24"/>
        </w:rPr>
        <w:t xml:space="preserve"> </w:t>
      </w:r>
    </w:p>
    <w:p>
      <w:pPr>
        <w:widowControl/>
        <w:spacing w:line="360" w:lineRule="auto"/>
        <w:ind w:firstLine="480"/>
        <w:rPr>
          <w:rFonts w:hint="eastAsia" w:ascii="宋体" w:hAnsi="宋体"/>
          <w:kern w:val="0"/>
          <w:sz w:val="24"/>
        </w:rPr>
      </w:pPr>
      <w:r>
        <w:rPr>
          <w:rFonts w:hint="eastAsia"/>
          <w:kern w:val="0"/>
          <w:sz w:val="24"/>
        </w:rPr>
        <w:t>正是因为有了加法交换律、加法结合律和</w:t>
      </w:r>
      <w:r>
        <w:rPr>
          <w:rFonts w:hint="eastAsia"/>
          <w:sz w:val="24"/>
        </w:rPr>
        <w:t>乘法意义的帮忙，高斯又快又正确地算出了结果。我们在计算四则混合运算时，如果能合理灵活的运用一些运算律就可以使计算变得简便，今天这节课我们就一起来整理复习。（板书：运算律和简便计算的整理与复习）</w:t>
      </w:r>
    </w:p>
    <w:p>
      <w:pPr>
        <w:pStyle w:val="8"/>
        <w:spacing w:line="360" w:lineRule="auto"/>
        <w:rPr>
          <w:rFonts w:hint="eastAsia" w:ascii="宋体" w:hAnsi="宋体"/>
          <w:sz w:val="24"/>
          <w:szCs w:val="24"/>
        </w:rPr>
      </w:pPr>
      <w:r>
        <w:rPr>
          <w:rFonts w:hint="eastAsia" w:ascii="宋体" w:hAnsi="宋体"/>
          <w:sz w:val="24"/>
          <w:szCs w:val="24"/>
        </w:rPr>
        <w:t>二、回顾交流，整理“简便”</w:t>
      </w:r>
    </w:p>
    <w:p>
      <w:pPr>
        <w:pStyle w:val="8"/>
        <w:spacing w:line="360" w:lineRule="auto"/>
        <w:ind w:firstLine="480" w:firstLineChars="200"/>
        <w:rPr>
          <w:rFonts w:hint="eastAsia" w:ascii="宋体" w:hAnsi="宋体"/>
          <w:sz w:val="24"/>
          <w:szCs w:val="24"/>
        </w:rPr>
      </w:pPr>
      <w:r>
        <w:rPr>
          <w:rFonts w:hint="eastAsia" w:ascii="宋体" w:hAnsi="宋体"/>
          <w:sz w:val="24"/>
          <w:szCs w:val="24"/>
        </w:rPr>
        <w:t>1</w:t>
      </w:r>
      <w:r>
        <w:rPr>
          <w:rFonts w:hint="eastAsia" w:ascii="宋体" w:hAnsi="宋体"/>
          <w:sz w:val="24"/>
          <w:szCs w:val="24"/>
          <w:lang w:eastAsia="zh-CN"/>
        </w:rPr>
        <w:t>.</w:t>
      </w:r>
      <w:r>
        <w:rPr>
          <w:rFonts w:hint="eastAsia" w:ascii="宋体" w:hAnsi="宋体"/>
          <w:sz w:val="24"/>
          <w:szCs w:val="24"/>
        </w:rPr>
        <w:t>小组交流：课前，我们对学过的运算律和运算性质进行了梳理，下面请同学们拿出预习单，以小组为单位交流第1题。组长安排，一人说，</w:t>
      </w:r>
      <w:r>
        <w:rPr>
          <w:rFonts w:hint="eastAsia" w:ascii="宋体" w:hAnsi="宋体" w:cs="宋体"/>
          <w:color w:val="000000"/>
          <w:sz w:val="24"/>
          <w:szCs w:val="24"/>
        </w:rPr>
        <w:t>其他同学认真倾听，可以补充</w:t>
      </w:r>
      <w:r>
        <w:rPr>
          <w:rFonts w:hint="eastAsia" w:ascii="宋体" w:hAnsi="宋体"/>
          <w:sz w:val="24"/>
          <w:szCs w:val="24"/>
        </w:rPr>
        <w:t>完善自己整理的内容。</w:t>
      </w:r>
    </w:p>
    <w:p>
      <w:pPr>
        <w:pStyle w:val="8"/>
        <w:spacing w:line="360" w:lineRule="auto"/>
        <w:ind w:firstLine="480" w:firstLineChars="200"/>
        <w:rPr>
          <w:rFonts w:hint="eastAsia" w:ascii="宋体" w:hAnsi="宋体" w:cs="宋体"/>
          <w:color w:val="000000"/>
          <w:sz w:val="24"/>
          <w:szCs w:val="24"/>
        </w:rPr>
      </w:pPr>
      <w:r>
        <w:rPr>
          <w:rFonts w:hint="eastAsia" w:ascii="宋体" w:hAnsi="宋体"/>
          <w:sz w:val="24"/>
          <w:szCs w:val="24"/>
        </w:rPr>
        <w:t>2</w:t>
      </w:r>
      <w:r>
        <w:rPr>
          <w:rFonts w:hint="eastAsia" w:ascii="宋体" w:hAnsi="宋体"/>
          <w:sz w:val="24"/>
          <w:szCs w:val="24"/>
          <w:lang w:eastAsia="zh-CN"/>
        </w:rPr>
        <w:t>.</w:t>
      </w:r>
      <w:r>
        <w:rPr>
          <w:rFonts w:hint="eastAsia" w:ascii="宋体" w:hAnsi="宋体"/>
          <w:sz w:val="24"/>
          <w:szCs w:val="24"/>
        </w:rPr>
        <w:t>全班交流：</w:t>
      </w:r>
      <w:r>
        <w:rPr>
          <w:rFonts w:hint="eastAsia" w:ascii="宋体" w:hAnsi="宋体" w:cs="宋体"/>
          <w:color w:val="000000"/>
          <w:sz w:val="24"/>
          <w:szCs w:val="24"/>
        </w:rPr>
        <w:t>哪一小组来汇报你们整理的内容？（生问：你们有不同意见吗？</w:t>
      </w:r>
      <w:r>
        <w:rPr>
          <w:rFonts w:hint="eastAsia" w:ascii="宋体" w:hAnsi="宋体"/>
          <w:sz w:val="24"/>
        </w:rPr>
        <w:t>有没有补充？</w:t>
      </w:r>
      <w:r>
        <w:rPr>
          <w:rFonts w:hint="eastAsia" w:ascii="宋体" w:hAnsi="宋体" w:cs="宋体"/>
          <w:color w:val="000000"/>
          <w:sz w:val="24"/>
          <w:szCs w:val="24"/>
        </w:rPr>
        <w:t>）（生说师贴板贴）</w:t>
      </w:r>
    </w:p>
    <w:p>
      <w:pPr>
        <w:pStyle w:val="8"/>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评价：经过同学们的补充，整理的知识越来越全面；</w:t>
      </w:r>
      <w:r>
        <w:rPr>
          <w:rFonts w:hint="eastAsia" w:ascii="宋体" w:hAnsi="宋体"/>
          <w:sz w:val="24"/>
        </w:rPr>
        <w:t>谢谢同学们的分享，</w:t>
      </w:r>
      <w:r>
        <w:rPr>
          <w:rFonts w:hint="eastAsia" w:ascii="宋体" w:hAnsi="宋体" w:cs="宋体"/>
          <w:color w:val="000000"/>
          <w:sz w:val="24"/>
          <w:szCs w:val="24"/>
        </w:rPr>
        <w:t>下面我们一起来做一些填空题，想一想运用了哪些运算律？</w:t>
      </w:r>
    </w:p>
    <w:p>
      <w:pPr>
        <w:pStyle w:val="8"/>
        <w:spacing w:line="360" w:lineRule="auto"/>
        <w:rPr>
          <w:rFonts w:ascii="宋体" w:hAnsi="宋体" w:cs="宋体"/>
          <w:color w:val="000000"/>
          <w:sz w:val="24"/>
        </w:rPr>
      </w:pPr>
      <w:r>
        <w:rPr>
          <w:rFonts w:hint="eastAsia" w:ascii="宋体" w:hAnsi="宋体" w:cs="宋体"/>
          <w:color w:val="000000"/>
          <w:sz w:val="24"/>
        </w:rPr>
        <w:t>72＋42=（    ）＋（    ）</w:t>
      </w:r>
    </w:p>
    <w:p>
      <w:pPr>
        <w:pStyle w:val="8"/>
        <w:spacing w:line="360" w:lineRule="auto"/>
        <w:rPr>
          <w:rFonts w:hint="eastAsia" w:ascii="宋体" w:hAnsi="宋体" w:cs="宋体"/>
          <w:color w:val="000000"/>
          <w:sz w:val="24"/>
        </w:rPr>
      </w:pPr>
      <w:r>
        <w:rPr>
          <w:rFonts w:hint="eastAsia" w:ascii="宋体" w:hAnsi="宋体" w:cs="宋体"/>
          <w:color w:val="000000"/>
          <w:sz w:val="24"/>
        </w:rPr>
        <w:t>2.4＋3.5＋7.6=3.5＋（        ＋        ）</w:t>
      </w:r>
    </w:p>
    <w:p>
      <w:pPr>
        <w:pStyle w:val="8"/>
        <w:spacing w:line="360" w:lineRule="auto"/>
        <w:rPr>
          <w:rFonts w:ascii="宋体" w:hAnsi="宋体" w:cs="宋体"/>
          <w:color w:val="000000"/>
          <w:sz w:val="24"/>
        </w:rPr>
      </w:pPr>
      <w:r>
        <w:rPr>
          <w:rFonts w:hint="eastAsia" w:ascii="宋体" w:hAnsi="宋体" w:cs="宋体"/>
          <w:color w:val="000000"/>
          <w:sz w:val="24"/>
        </w:rPr>
        <w:t>A×（     ）＝B×（     ）</w:t>
      </w:r>
    </w:p>
    <w:p>
      <w:pPr>
        <w:pStyle w:val="8"/>
        <w:spacing w:line="360" w:lineRule="auto"/>
        <w:rPr>
          <w:rFonts w:ascii="宋体" w:hAnsi="宋体" w:cs="宋体"/>
          <w:color w:val="000000"/>
          <w:sz w:val="24"/>
        </w:rPr>
      </w:pPr>
      <w:r>
        <w:rPr>
          <w:rFonts w:hint="eastAsia" w:ascii="宋体" w:hAnsi="宋体" w:cs="宋体"/>
          <w:color w:val="000000"/>
          <w:sz w:val="24"/>
        </w:rPr>
        <w:t>236－72－28＝236－（              ）</w:t>
      </w:r>
    </w:p>
    <w:p>
      <w:pPr>
        <w:pStyle w:val="8"/>
        <w:spacing w:line="360" w:lineRule="auto"/>
        <w:rPr>
          <w:rFonts w:ascii="宋体" w:hAnsi="宋体" w:cs="宋体"/>
          <w:color w:val="000000"/>
          <w:sz w:val="24"/>
        </w:rPr>
      </w:pPr>
      <w:r>
        <w:rPr>
          <w:rFonts w:hint="eastAsia" w:ascii="宋体" w:hAnsi="宋体" w:cs="宋体"/>
          <w:color w:val="000000"/>
          <w:sz w:val="24"/>
        </w:rPr>
        <w:t>15×（20＋3）＝（       ×       ）＋（       ×       ）</w:t>
      </w:r>
    </w:p>
    <w:p>
      <w:pPr>
        <w:pStyle w:val="8"/>
        <w:spacing w:line="360" w:lineRule="auto"/>
        <w:rPr>
          <w:rFonts w:ascii="宋体" w:hAnsi="宋体" w:cs="宋体"/>
          <w:color w:val="000000"/>
          <w:sz w:val="24"/>
        </w:rPr>
      </w:pPr>
      <w:r>
        <w:rPr>
          <w:rFonts w:hint="eastAsia" w:ascii="宋体" w:hAnsi="宋体" w:cs="宋体"/>
          <w:color w:val="000000"/>
          <w:sz w:val="24"/>
        </w:rPr>
        <w:t>21×45－45＝45×（              ）</w:t>
      </w:r>
    </w:p>
    <w:p>
      <w:pPr>
        <w:pStyle w:val="8"/>
        <w:spacing w:line="360" w:lineRule="auto"/>
        <w:rPr>
          <w:rFonts w:hint="eastAsia" w:ascii="宋体" w:hAnsi="宋体" w:cs="宋体"/>
          <w:color w:val="000000"/>
          <w:sz w:val="24"/>
        </w:rPr>
      </w:pPr>
      <w:r>
        <w:rPr>
          <w:rFonts w:hint="eastAsia" w:ascii="宋体" w:hAnsi="宋体" w:cs="宋体"/>
          <w:color w:val="000000"/>
          <w:sz w:val="24"/>
        </w:rPr>
        <w:t>（87×12.5）×0.8＝87×（                   ）</w:t>
      </w:r>
    </w:p>
    <w:p>
      <w:pPr>
        <w:pStyle w:val="8"/>
        <w:spacing w:line="360" w:lineRule="auto"/>
        <w:rPr>
          <w:rFonts w:hint="eastAsia" w:ascii="宋体" w:hAnsi="宋体" w:cs="宋体"/>
          <w:color w:val="000000"/>
          <w:sz w:val="24"/>
          <w:szCs w:val="24"/>
        </w:rPr>
      </w:pPr>
      <w:r>
        <w:rPr>
          <w:rFonts w:hint="eastAsia" w:ascii="宋体" w:hAnsi="宋体" w:cs="宋体"/>
          <w:color w:val="000000"/>
          <w:sz w:val="24"/>
          <w:szCs w:val="24"/>
        </w:rPr>
        <w:t>同桌先说一说，再指名回答。</w:t>
      </w:r>
    </w:p>
    <w:p>
      <w:pPr>
        <w:pStyle w:val="8"/>
        <w:spacing w:line="360" w:lineRule="auto"/>
        <w:rPr>
          <w:rFonts w:hint="eastAsia" w:ascii="宋体" w:hAnsi="宋体"/>
          <w:sz w:val="24"/>
        </w:rPr>
      </w:pPr>
      <w:r>
        <w:rPr>
          <w:rFonts w:hint="eastAsia" w:ascii="宋体" w:hAnsi="宋体" w:cs="宋体"/>
          <w:color w:val="000000"/>
          <w:sz w:val="24"/>
          <w:szCs w:val="24"/>
        </w:rPr>
        <w:t>小结：像这样有字母表示，又</w:t>
      </w:r>
      <w:r>
        <w:rPr>
          <w:rFonts w:hint="eastAsia" w:ascii="宋体" w:hAnsi="宋体"/>
          <w:sz w:val="24"/>
        </w:rPr>
        <w:t>结合例子加以说明，整理的知识就更清楚了。</w:t>
      </w:r>
    </w:p>
    <w:p>
      <w:pPr>
        <w:pStyle w:val="8"/>
        <w:spacing w:line="360" w:lineRule="auto"/>
        <w:rPr>
          <w:rFonts w:hint="eastAsia" w:ascii="宋体" w:hAnsi="宋体"/>
          <w:sz w:val="24"/>
          <w:szCs w:val="24"/>
        </w:rPr>
      </w:pPr>
      <w:r>
        <w:rPr>
          <w:rFonts w:hint="eastAsia" w:ascii="宋体" w:hAnsi="宋体"/>
          <w:sz w:val="24"/>
          <w:szCs w:val="24"/>
        </w:rPr>
        <w:t>过渡：理清了运算律和运算性质，我们就来算一算，比一比。</w:t>
      </w:r>
    </w:p>
    <w:p>
      <w:pPr>
        <w:pStyle w:val="8"/>
        <w:spacing w:line="360" w:lineRule="auto"/>
        <w:rPr>
          <w:rFonts w:hint="eastAsia" w:ascii="宋体" w:hAnsi="宋体"/>
          <w:sz w:val="24"/>
          <w:szCs w:val="24"/>
        </w:rPr>
      </w:pPr>
      <w:r>
        <w:rPr>
          <w:rFonts w:hint="eastAsia" w:ascii="宋体" w:hAnsi="宋体"/>
          <w:sz w:val="24"/>
          <w:szCs w:val="24"/>
        </w:rPr>
        <w:t>三、练习实践，运用“简便”</w:t>
      </w:r>
    </w:p>
    <w:p>
      <w:pPr>
        <w:pStyle w:val="8"/>
        <w:spacing w:line="360" w:lineRule="auto"/>
        <w:ind w:firstLine="480" w:firstLineChars="200"/>
        <w:rPr>
          <w:rFonts w:hint="eastAsia" w:ascii="宋体" w:hAnsi="宋体"/>
          <w:sz w:val="24"/>
          <w:szCs w:val="24"/>
        </w:rPr>
      </w:pPr>
      <w:r>
        <w:rPr>
          <w:rFonts w:hint="eastAsia" w:ascii="宋体" w:hAnsi="宋体"/>
          <w:sz w:val="24"/>
          <w:szCs w:val="24"/>
        </w:rPr>
        <w:t>1</w:t>
      </w:r>
      <w:r>
        <w:rPr>
          <w:rFonts w:hint="eastAsia" w:ascii="宋体" w:hAnsi="宋体"/>
          <w:sz w:val="24"/>
          <w:szCs w:val="24"/>
          <w:lang w:eastAsia="zh-CN"/>
        </w:rPr>
        <w:t>.</w:t>
      </w:r>
      <w:r>
        <w:rPr>
          <w:rFonts w:hint="eastAsia" w:ascii="宋体" w:hAnsi="宋体"/>
          <w:sz w:val="24"/>
          <w:szCs w:val="24"/>
        </w:rPr>
        <w:t>基础练习，扎实“简便”</w:t>
      </w:r>
    </w:p>
    <w:p>
      <w:pPr>
        <w:pStyle w:val="8"/>
        <w:spacing w:line="360" w:lineRule="auto"/>
        <w:rPr>
          <w:rFonts w:ascii="宋体" w:hAnsi="宋体"/>
          <w:sz w:val="24"/>
        </w:rPr>
      </w:pPr>
      <w:r>
        <w:rPr>
          <w:rFonts w:hint="eastAsia" w:ascii="宋体" w:hAnsi="宋体"/>
          <w:sz w:val="24"/>
          <w:szCs w:val="24"/>
        </w:rPr>
        <w:pict>
          <v:shape id="对象 6148" o:spid="_x0000_s1036" o:spt="75" type="#_x0000_t75" style="position:absolute;left:0pt;margin-left:270pt;margin-top:1.65pt;height:13.95pt;width:82pt;z-index:253634560;mso-width-relative:page;mso-height-relative:page;" o:ole="t" filled="f" o:preferrelative="t" stroked="f" coordsize="21600,21600">
            <v:path/>
            <v:fill on="f" focussize="0,0"/>
            <v:stroke on="f" weight="3pt"/>
            <v:imagedata r:id="rId88" o:title=""/>
            <o:lock v:ext="edit" aspectratio="t"/>
          </v:shape>
          <o:OLEObject Type="Embed" ProgID="" ShapeID="对象 6148" DrawAspect="Content" ObjectID="_1468075738" r:id="rId87">
            <o:LockedField>false</o:LockedField>
          </o:OLEObject>
        </w:pict>
      </w:r>
      <w:r>
        <w:rPr>
          <w:rFonts w:hint="eastAsia" w:ascii="宋体" w:hAnsi="宋体"/>
          <w:sz w:val="24"/>
          <w:szCs w:val="24"/>
        </w:rPr>
        <w:pict>
          <v:shape id="对象 6146" o:spid="_x0000_s1037" o:spt="75" type="#_x0000_t75" style="position:absolute;left:0pt;margin-left:36pt;margin-top:0.2pt;height:31pt;width:83pt;z-index:253633536;mso-width-relative:page;mso-height-relative:page;" o:ole="t" filled="f" o:preferrelative="t" stroked="f" coordsize="21600,21600">
            <v:path/>
            <v:fill on="f" focussize="0,0"/>
            <v:stroke on="f" weight="3pt"/>
            <v:imagedata r:id="rId90" o:title=""/>
            <o:lock v:ext="edit" aspectratio="t"/>
          </v:shape>
          <o:OLEObject Type="Embed" ProgID="" ShapeID="对象 6146" DrawAspect="Content" ObjectID="_1468075739" r:id="rId89">
            <o:LockedField>false</o:LockedField>
          </o:OLEObject>
        </w:pict>
      </w:r>
      <w:r>
        <w:rPr>
          <w:rFonts w:hint="eastAsia" w:ascii="宋体" w:hAnsi="宋体"/>
          <w:sz w:val="24"/>
          <w:szCs w:val="24"/>
        </w:rPr>
        <w:t xml:space="preserve">出示：                 </w:t>
      </w:r>
      <w:r>
        <w:rPr>
          <w:rFonts w:hint="eastAsia" w:ascii="宋体" w:hAnsi="宋体"/>
          <w:sz w:val="24"/>
        </w:rPr>
        <w:t xml:space="preserve">（2）123－（17＋56）    </w:t>
      </w:r>
    </w:p>
    <w:p>
      <w:pPr>
        <w:pStyle w:val="8"/>
        <w:spacing w:line="360" w:lineRule="auto"/>
        <w:rPr>
          <w:rFonts w:ascii="宋体" w:hAnsi="宋体"/>
          <w:b/>
          <w:bCs/>
          <w:sz w:val="24"/>
        </w:rPr>
      </w:pPr>
      <w:r>
        <w:rPr>
          <w:rFonts w:hint="eastAsia" w:ascii="宋体" w:hAnsi="宋体"/>
          <w:b/>
          <w:bCs/>
          <w:sz w:val="24"/>
        </w:rPr>
        <w:t>活动要求：</w:t>
      </w:r>
    </w:p>
    <w:p>
      <w:pPr>
        <w:pStyle w:val="8"/>
        <w:spacing w:line="360" w:lineRule="auto"/>
        <w:rPr>
          <w:rFonts w:hint="eastAsia" w:ascii="宋体" w:hAnsi="宋体"/>
          <w:b/>
          <w:bCs/>
          <w:sz w:val="24"/>
        </w:rPr>
      </w:pPr>
      <w:r>
        <w:rPr>
          <w:rFonts w:hint="eastAsia" w:ascii="宋体" w:hAnsi="宋体"/>
          <w:b/>
          <w:bCs/>
          <w:sz w:val="24"/>
        </w:rPr>
        <w:t xml:space="preserve">   1.仔细观察每道算式，哪些能简便计算，哪些不能？</w:t>
      </w:r>
    </w:p>
    <w:p>
      <w:pPr>
        <w:pStyle w:val="8"/>
        <w:spacing w:line="360" w:lineRule="auto"/>
        <w:rPr>
          <w:rFonts w:hint="eastAsia" w:ascii="宋体" w:hAnsi="宋体"/>
          <w:sz w:val="24"/>
        </w:rPr>
      </w:pPr>
      <w:r>
        <w:rPr>
          <w:rFonts w:hint="eastAsia" w:ascii="宋体" w:hAnsi="宋体"/>
          <w:b/>
          <w:bCs/>
          <w:sz w:val="24"/>
        </w:rPr>
        <w:t xml:space="preserve">   2.同桌交流：能简便计算的说出简算的第一步，不能简算的说说为什么。</w:t>
      </w:r>
    </w:p>
    <w:p>
      <w:pPr>
        <w:pStyle w:val="8"/>
        <w:spacing w:line="360" w:lineRule="auto"/>
        <w:rPr>
          <w:rFonts w:hint="eastAsia" w:ascii="宋体" w:hAnsi="宋体"/>
          <w:sz w:val="24"/>
          <w:szCs w:val="24"/>
        </w:rPr>
      </w:pPr>
      <w:r>
        <w:rPr>
          <w:rFonts w:hint="eastAsia" w:ascii="宋体" w:hAnsi="宋体"/>
          <w:sz w:val="24"/>
          <w:szCs w:val="24"/>
        </w:rPr>
        <w:t>小结：在进行简便计算时首先要观察数据的特点。</w:t>
      </w:r>
    </w:p>
    <w:p>
      <w:pPr>
        <w:pStyle w:val="8"/>
        <w:spacing w:line="360" w:lineRule="auto"/>
        <w:rPr>
          <w:rFonts w:hint="eastAsia" w:ascii="宋体" w:hAnsi="宋体" w:cs="宋体"/>
          <w:color w:val="000000"/>
          <w:sz w:val="24"/>
          <w:szCs w:val="24"/>
        </w:rPr>
      </w:pPr>
      <w:r>
        <w:rPr>
          <w:rFonts w:hint="eastAsia" w:ascii="宋体" w:hAnsi="宋体" w:cs="宋体"/>
          <w:color w:val="000000"/>
          <w:sz w:val="24"/>
          <w:szCs w:val="24"/>
        </w:rPr>
        <w:t>快速判断，下面各题中哪些题可以进行简算。</w:t>
      </w:r>
      <w:r>
        <w:rPr>
          <w:rFonts w:hint="eastAsia" w:ascii="宋体" w:hAnsi="宋体" w:cs="宋体"/>
          <w:color w:val="000000"/>
          <w:sz w:val="24"/>
          <w:szCs w:val="24"/>
        </w:rPr>
        <w:br w:type="textWrapping"/>
      </w:r>
      <w:r>
        <w:rPr>
          <w:rFonts w:hint="eastAsia" w:ascii="宋体" w:hAnsi="宋体" w:cs="宋体"/>
          <w:color w:val="000000"/>
          <w:sz w:val="24"/>
          <w:szCs w:val="24"/>
        </w:rPr>
        <w:t>课件出示：</w:t>
      </w:r>
    </w:p>
    <w:p>
      <w:pPr>
        <w:pStyle w:val="8"/>
        <w:spacing w:line="360" w:lineRule="auto"/>
        <w:rPr>
          <w:rFonts w:hint="eastAsia"/>
          <w:color w:val="0000FF"/>
        </w:rPr>
      </w:pPr>
      <w:r>
        <w:pict>
          <v:shape id="对象 15" o:spid="_x0000_s1038" o:spt="75" type="#_x0000_t75" style="position:absolute;left:0pt;margin-left:315pt;margin-top:7.8pt;height:31pt;width:58pt;z-index:253640704;mso-width-relative:page;mso-height-relative:page;" o:ole="t" filled="f" o:preferrelative="t" stroked="f" coordsize="21600,21600" o:gfxdata="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">
            <v:path/>
            <v:fill on="f" focussize="0,0"/>
            <v:stroke on="f"/>
            <v:imagedata r:id="rId92" o:title=""/>
            <o:lock v:ext="edit" aspectratio="f"/>
          </v:shape>
          <o:OLEObject Type="Embed" ProgID="Equation.3" ShapeID="对象 15" DrawAspect="Content" ObjectID="_1468075740" r:id="rId91">
            <o:LockedField>false</o:LockedField>
          </o:OLEObject>
        </w:pict>
      </w:r>
      <w:r>
        <w:pict>
          <v:shape id="对象 7" o:spid="_x0000_s1039" o:spt="75" type="#_x0000_t75" style="position:absolute;left:0pt;margin-left:198pt;margin-top:15.6pt;height:14pt;width:71pt;z-index:253637632;mso-width-relative:page;mso-height-relative:page;" o:ole="t" filled="f" o:preferrelative="t" stroked="f" coordsize="21600,21600" o:gfxdata="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">
            <v:path/>
            <v:fill on="f" focussize="0,0"/>
            <v:stroke on="f"/>
            <v:imagedata r:id="rId94" o:title=""/>
            <o:lock v:ext="edit" aspectratio="f"/>
          </v:shape>
          <o:OLEObject Type="Embed" ProgID="Equation.3" ShapeID="对象 7" DrawAspect="Content" ObjectID="_1468075741" r:id="rId93">
            <o:LockedField>false</o:LockedField>
          </o:OLEObject>
        </w:pict>
      </w:r>
      <w:r>
        <w:pict>
          <v:shape id="对象 5" o:spid="_x0000_s1040" o:spt="75" type="#_x0000_t75" style="position:absolute;left:0pt;margin-left:99pt;margin-top:7.8pt;height:31pt;width:59pt;z-index:253636608;mso-width-relative:page;mso-height-relative:page;" o:ole="t" filled="f" o:preferrelative="t" stroked="f" coordsize="21600,21600" o:gfxdata="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">
            <v:path/>
            <v:fill on="f" focussize="0,0"/>
            <v:stroke on="f"/>
            <v:imagedata r:id="rId96" o:title=""/>
            <o:lock v:ext="edit" aspectratio="f"/>
          </v:shape>
          <o:OLEObject Type="Embed" ProgID="Equation.3" ShapeID="对象 5" DrawAspect="Content" ObjectID="_1468075742" r:id="rId95">
            <o:LockedField>false</o:LockedField>
          </o:OLEObject>
        </w:pict>
      </w:r>
      <w:r>
        <w:pict>
          <v:shape id="对象 3" o:spid="_x0000_s1041" o:spt="75" type="#_x0000_t75" style="position:absolute;left:0pt;margin-left:-9pt;margin-top:7.8pt;height:31pt;width:64pt;z-index:253635584;mso-width-relative:page;mso-height-relative:page;" o:ole="t" filled="f" o:preferrelative="t" stroked="f" coordsize="21600,21600" o:gfxdata="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">
            <v:path/>
            <v:fill on="f" focussize="0,0"/>
            <v:stroke on="f"/>
            <v:imagedata r:id="rId98" o:title=""/>
            <o:lock v:ext="edit" aspectratio="f"/>
          </v:shape>
          <o:OLEObject Type="Embed" ProgID="Equation.3" ShapeID="对象 3" DrawAspect="Content" ObjectID="_1468075743" r:id="rId97">
            <o:LockedField>false</o:LockedField>
          </o:OLEObject>
        </w:pict>
      </w:r>
      <w:r>
        <w:rPr>
          <w:rFonts w:hint="eastAsia"/>
        </w:rPr>
        <w:t xml:space="preserve">    </w:t>
      </w:r>
      <w:r>
        <mc:AlternateContent>
          <mc:Choice Requires="wpc">
            <w:drawing>
              <wp:inline distT="0" distB="0" distL="114300" distR="114300">
                <wp:extent cx="1228725" cy="514350"/>
                <wp:effectExtent l="0" t="0" r="0" b="0"/>
                <wp:docPr id="115" name="画布 1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a:noFill/>
                        </a:ln>
                      </wpc:whole>
                    </wpc:wpc>
                  </a:graphicData>
                </a:graphic>
              </wp:inline>
            </w:drawing>
          </mc:Choice>
          <mc:Fallback>
            <w:pict>
              <v:group id="画布 18" o:spid="_x0000_s1026" o:spt="203" style="height:40.5pt;width:96.75pt;" coordsize="1228725,514350" editas="canvas" o:gfxdata="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">
                <o:lock v:ext="edit" aspectratio="f"/>
                <v:shape id="画布 18" o:spid="_x0000_s1026" style="position:absolute;left:0;top:0;height:514350;width:1228725;" filled="f" stroked="f" coordsize="21600,21600" o:gfxdata="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">
                  <v:fill on="f" focussize="0,0"/>
                  <v:stroke on="f"/>
                  <v:imagedata o:title=""/>
                  <o:lock v:ext="edit" aspectratio="t"/>
                </v:shape>
                <w10:wrap type="none"/>
                <w10:anchorlock/>
              </v:group>
            </w:pict>
          </mc:Fallback>
        </mc:AlternateContent>
      </w:r>
      <w:r>
        <w:rPr>
          <w:rFonts w:hint="eastAsia"/>
        </w:rPr>
        <w:t xml:space="preserve"> </w:t>
      </w:r>
      <w:r>
        <w:rPr>
          <w:rFonts w:hint="eastAsia"/>
          <w:color w:val="0000FF"/>
        </w:rPr>
        <w:t xml:space="preserve">                                          </w:t>
      </w:r>
    </w:p>
    <w:p>
      <w:pPr>
        <w:pStyle w:val="8"/>
        <w:spacing w:line="360" w:lineRule="auto"/>
        <w:rPr>
          <w:rFonts w:hint="eastAsia" w:ascii="宋体" w:hAnsi="宋体"/>
          <w:sz w:val="24"/>
          <w:szCs w:val="24"/>
        </w:rPr>
      </w:pPr>
      <w:r>
        <w:pict>
          <v:shape id="对象 17" o:spid="_x0000_s1044" o:spt="75" type="#_x0000_t75" style="position:absolute;left:0pt;margin-left:306pt;margin-top:0pt;height:31pt;width:71pt;z-index:253641728;mso-width-relative:page;mso-height-relative:page;" o:ole="t" filled="f" o:preferrelative="t" stroked="f" coordsize="21600,21600" o:gfxdata="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">
            <v:path/>
            <v:fill on="f" focussize="0,0"/>
            <v:stroke on="f"/>
            <v:imagedata r:id="rId100" o:title=""/>
            <o:lock v:ext="edit" aspectratio="f"/>
          </v:shape>
          <o:OLEObject Type="Embed" ProgID="Equation.3" ShapeID="对象 17" DrawAspect="Content" ObjectID="_1468075744" r:id="rId99">
            <o:LockedField>false</o:LockedField>
          </o:OLEObject>
        </w:pict>
      </w:r>
      <w:r>
        <w:pict>
          <v:shape id="对象 13" o:spid="_x0000_s1045" o:spt="75" type="#_x0000_t75" style="position:absolute;left:0pt;margin-left:198pt;margin-top:7.8pt;height:14pt;width:64.05pt;z-index:253639680;mso-width-relative:page;mso-height-relative:page;" o:ole="t" filled="f" o:preferrelative="t" stroked="f" coordsize="21600,21600" o:gfxdata="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">
            <v:path/>
            <v:fill on="f" focussize="0,0"/>
            <v:stroke on="f"/>
            <v:imagedata r:id="rId102" o:title=""/>
            <o:lock v:ext="edit" aspectratio="f"/>
          </v:shape>
          <o:OLEObject Type="Embed" ProgID="Equation.3" ShapeID="对象 13" DrawAspect="Content" ObjectID="_1468075745" r:id="rId101">
            <o:LockedField>false</o:LockedField>
          </o:OLEObject>
        </w:pict>
      </w:r>
      <w:r>
        <w:pict>
          <v:shape id="对象 9" o:spid="_x0000_s1046" o:spt="75" type="#_x0000_t75" style="position:absolute;left:0pt;margin-left:90pt;margin-top:0pt;height:31pt;width:54pt;z-index:253638656;mso-width-relative:page;mso-height-relative:page;" o:ole="t" filled="f" o:preferrelative="t" stroked="f" coordsize="21600,21600" o:gfxdata="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">
            <v:path/>
            <v:fill on="f" focussize="0,0"/>
            <v:stroke on="f"/>
            <v:imagedata r:id="rId104" o:title=""/>
            <o:lock v:ext="edit" aspectratio="f"/>
          </v:shape>
          <o:OLEObject Type="Embed" ProgID="Equation.3" ShapeID="对象 9" DrawAspect="Content" ObjectID="_1468075746" r:id="rId103">
            <o:LockedField>false</o:LockedField>
          </o:OLEObject>
        </w:pict>
      </w:r>
      <w:r>
        <w:pict>
          <v:shape id="_x0000_s1047" o:spid="_x0000_s1047" o:spt="75" type="#_x0000_t75" style="position:absolute;left:0pt;margin-left:-9pt;margin-top:0pt;height:31pt;width:53.95pt;z-index:253642752;mso-width-relative:page;mso-height-relative:page;" o:ole="t" filled="f" o:preferrelative="t" stroked="f" coordsize="21600,21600" o:gfxdata="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">
            <v:path/>
            <v:fill on="f" focussize="0,0"/>
            <v:stroke on="f"/>
            <v:imagedata r:id="rId106" o:title=""/>
            <o:lock v:ext="edit" aspectratio="f"/>
          </v:shape>
          <o:OLEObject Type="Embed" ProgID="Equation.3" ShapeID="_x0000_s1047" DrawAspect="Content" ObjectID="_1468075747" r:id="rId105">
            <o:LockedField>false</o:LockedField>
          </o:OLEObject>
        </w:pict>
      </w:r>
      <w:r>
        <w:rPr>
          <w:rFonts w:hint="eastAsia" w:ascii="宋体" w:hAnsi="宋体"/>
          <w:sz w:val="24"/>
          <w:szCs w:val="24"/>
        </w:rPr>
        <w:t xml:space="preserve"> </w:t>
      </w:r>
    </w:p>
    <w:p>
      <w:pPr>
        <w:pStyle w:val="8"/>
        <w:spacing w:line="360" w:lineRule="auto"/>
        <w:rPr>
          <w:rFonts w:hint="eastAsia" w:ascii="宋体" w:hAnsi="宋体" w:cs="宋体"/>
          <w:color w:val="000000"/>
          <w:sz w:val="24"/>
          <w:szCs w:val="24"/>
        </w:rPr>
      </w:pPr>
      <w:r>
        <w:rPr>
          <w:rFonts w:hint="eastAsia" w:ascii="宋体" w:hAnsi="宋体"/>
          <w:sz w:val="24"/>
          <w:szCs w:val="24"/>
        </w:rPr>
        <w:t xml:space="preserve">                     </w:t>
      </w:r>
    </w:p>
    <w:p>
      <w:pPr>
        <w:pStyle w:val="8"/>
        <w:spacing w:line="480" w:lineRule="auto"/>
        <w:ind w:left="1260" w:leftChars="200" w:hanging="840" w:hangingChars="400"/>
        <w:rPr>
          <w:rFonts w:hint="eastAsia" w:ascii="宋体" w:hAnsi="宋体" w:cs="宋体"/>
          <w:color w:val="0000FF"/>
          <w:sz w:val="24"/>
          <w:szCs w:val="24"/>
        </w:rPr>
      </w:pPr>
      <w:r>
        <w:drawing>
          <wp:anchor distT="0" distB="0" distL="114300" distR="114300" simplePos="0" relativeHeight="253629440" behindDoc="0" locked="0" layoutInCell="1" allowOverlap="1">
            <wp:simplePos x="0" y="0"/>
            <wp:positionH relativeFrom="column">
              <wp:posOffset>-114300</wp:posOffset>
            </wp:positionH>
            <wp:positionV relativeFrom="paragraph">
              <wp:posOffset>396240</wp:posOffset>
            </wp:positionV>
            <wp:extent cx="724535" cy="397510"/>
            <wp:effectExtent l="0" t="0" r="18415" b="2540"/>
            <wp:wrapNone/>
            <wp:docPr id="117"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24"/>
                    <pic:cNvPicPr>
                      <a:picLocks noChangeAspect="1"/>
                    </pic:cNvPicPr>
                  </pic:nvPicPr>
                  <pic:blipFill>
                    <a:blip r:embed="rId107" r:link="rId108"/>
                    <a:stretch>
                      <a:fillRect/>
                    </a:stretch>
                  </pic:blipFill>
                  <pic:spPr>
                    <a:xfrm>
                      <a:off x="0" y="0"/>
                      <a:ext cx="724535" cy="397510"/>
                    </a:xfrm>
                    <a:prstGeom prst="rect">
                      <a:avLst/>
                    </a:prstGeom>
                    <a:noFill/>
                    <a:ln w="9525">
                      <a:noFill/>
                    </a:ln>
                  </pic:spPr>
                </pic:pic>
              </a:graphicData>
            </a:graphic>
          </wp:anchor>
        </w:drawing>
      </w:r>
      <w:r>
        <w:rPr>
          <w:rFonts w:hint="eastAsia"/>
          <w:color w:val="0000FF"/>
        </w:rPr>
        <w:drawing>
          <wp:anchor distT="0" distB="0" distL="114300" distR="114300" simplePos="0" relativeHeight="253628416" behindDoc="0" locked="0" layoutInCell="1" allowOverlap="1">
            <wp:simplePos x="0" y="0"/>
            <wp:positionH relativeFrom="column">
              <wp:posOffset>1143000</wp:posOffset>
            </wp:positionH>
            <wp:positionV relativeFrom="paragraph">
              <wp:posOffset>0</wp:posOffset>
            </wp:positionV>
            <wp:extent cx="783590" cy="397510"/>
            <wp:effectExtent l="0" t="0" r="16510" b="2540"/>
            <wp:wrapNone/>
            <wp:docPr id="11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25"/>
                    <pic:cNvPicPr>
                      <a:picLocks noChangeAspect="1"/>
                    </pic:cNvPicPr>
                  </pic:nvPicPr>
                  <pic:blipFill>
                    <a:blip r:embed="rId109" r:link="rId110"/>
                    <a:stretch>
                      <a:fillRect/>
                    </a:stretch>
                  </pic:blipFill>
                  <pic:spPr>
                    <a:xfrm>
                      <a:off x="0" y="0"/>
                      <a:ext cx="783590" cy="397510"/>
                    </a:xfrm>
                    <a:prstGeom prst="rect">
                      <a:avLst/>
                    </a:prstGeom>
                    <a:noFill/>
                    <a:ln w="9525">
                      <a:noFill/>
                    </a:ln>
                  </pic:spPr>
                </pic:pic>
              </a:graphicData>
            </a:graphic>
          </wp:anchor>
        </w:drawing>
      </w:r>
      <w:r>
        <w:rPr>
          <w:rFonts w:hint="eastAsia"/>
          <w:sz w:val="24"/>
          <w:szCs w:val="24"/>
        </w:rPr>
        <w:t xml:space="preserve">重点交流：  </w:t>
      </w:r>
      <w:r>
        <w:rPr>
          <w:rFonts w:hint="eastAsia"/>
          <w:color w:val="0000FF"/>
          <w:sz w:val="24"/>
          <w:szCs w:val="24"/>
        </w:rPr>
        <w:t xml:space="preserve">           不能为了简便而先算5/11+6/11,  要按运算顺序；           </w:t>
      </w:r>
      <w:r>
        <w:rPr>
          <w:rFonts w:hint="eastAsia" w:ascii="宋体" w:hAnsi="宋体" w:cs="宋体"/>
          <w:color w:val="0000FF"/>
          <w:sz w:val="24"/>
          <w:szCs w:val="24"/>
        </w:rPr>
        <w:t>运用乘法分配律可以计算，但并不能使计算简便，反而没有按运算</w:t>
      </w:r>
    </w:p>
    <w:p>
      <w:pPr>
        <w:pStyle w:val="8"/>
        <w:spacing w:line="480" w:lineRule="auto"/>
        <w:rPr>
          <w:rFonts w:hint="eastAsia" w:ascii="宋体" w:hAnsi="宋体" w:cs="宋体"/>
          <w:color w:val="0000FF"/>
          <w:sz w:val="24"/>
          <w:szCs w:val="24"/>
        </w:rPr>
      </w:pPr>
      <w:r>
        <w:rPr>
          <w:rFonts w:hint="eastAsia" w:ascii="宋体" w:hAnsi="宋体" w:cs="宋体"/>
          <w:color w:val="0000FF"/>
          <w:sz w:val="24"/>
          <w:szCs w:val="24"/>
        </w:rPr>
        <w:pict>
          <v:shape id="_x0000_s1050" o:spid="_x0000_s1050" o:spt="75" type="#_x0000_t75" style="position:absolute;left:0pt;margin-left:72pt;margin-top:0pt;height:31pt;width:54pt;z-index:253643776;mso-width-relative:page;mso-height-relative:page;" o:ole="t" filled="f" o:preferrelative="t" stroked="f" coordsize="21600,21600" o:gfxdata="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">
            <v:path/>
            <v:fill on="f" focussize="0,0"/>
            <v:stroke on="f"/>
            <v:imagedata r:id="rId104" o:title=""/>
            <o:lock v:ext="edit" aspectratio="f"/>
          </v:shape>
          <o:OLEObject Type="Embed" ProgID="Equation.3" ShapeID="_x0000_s1050" DrawAspect="Content" ObjectID="_1468075748" r:id="rId111">
            <o:LockedField>false</o:LockedField>
          </o:OLEObject>
        </w:pict>
      </w:r>
      <w:r>
        <w:rPr>
          <w:rFonts w:hint="eastAsia" w:ascii="宋体" w:hAnsi="宋体" w:cs="宋体"/>
          <w:color w:val="0000FF"/>
          <w:sz w:val="24"/>
          <w:szCs w:val="24"/>
        </w:rPr>
        <w:t>顺序容易算。          除法没有这样的分配律，甲数除以乙数等于甲数乘乙数的倒数，乙数只能是一个数，不能是一个算式。</w:t>
      </w:r>
    </w:p>
    <w:p>
      <w:pPr>
        <w:pStyle w:val="8"/>
        <w:spacing w:line="360" w:lineRule="auto"/>
        <w:ind w:firstLine="480" w:firstLineChars="200"/>
        <w:rPr>
          <w:rFonts w:hint="eastAsia" w:ascii="宋体" w:hAnsi="宋体"/>
          <w:sz w:val="24"/>
          <w:szCs w:val="24"/>
        </w:rPr>
      </w:pPr>
      <w:r>
        <w:rPr>
          <w:rFonts w:hint="eastAsia" w:ascii="宋体" w:hAnsi="宋体"/>
          <w:sz w:val="24"/>
          <w:szCs w:val="24"/>
        </w:rPr>
        <w:t>2</w:t>
      </w:r>
      <w:r>
        <w:rPr>
          <w:rFonts w:hint="eastAsia" w:ascii="宋体" w:hAnsi="宋体"/>
          <w:sz w:val="24"/>
          <w:szCs w:val="24"/>
          <w:lang w:eastAsia="zh-CN"/>
        </w:rPr>
        <w:t>.</w:t>
      </w:r>
      <w:r>
        <w:rPr>
          <w:rFonts w:hint="eastAsia" w:ascii="宋体" w:hAnsi="宋体"/>
          <w:sz w:val="24"/>
          <w:szCs w:val="24"/>
        </w:rPr>
        <w:t>重点突破，提升“简便”</w:t>
      </w:r>
    </w:p>
    <w:p>
      <w:pPr>
        <w:pStyle w:val="8"/>
        <w:spacing w:line="360" w:lineRule="auto"/>
        <w:ind w:firstLine="480" w:firstLineChars="200"/>
        <w:rPr>
          <w:rFonts w:hint="eastAsia" w:ascii="宋体" w:hAnsi="宋体" w:cs="宋体"/>
          <w:color w:val="000000"/>
          <w:sz w:val="24"/>
          <w:szCs w:val="24"/>
        </w:rPr>
      </w:pPr>
      <w:r>
        <w:rPr>
          <w:rFonts w:hint="eastAsia" w:ascii="宋体" w:hAnsi="宋体" w:cs="宋体"/>
          <w:color w:val="000000"/>
          <w:sz w:val="24"/>
          <w:szCs w:val="24"/>
        </w:rPr>
        <w:t>同学们的数感真好，一眼就看出这些算式该怎样进行简算，下面这些题简算特征比较隐蔽，你会计算吗？</w:t>
      </w:r>
    </w:p>
    <w:p>
      <w:pPr>
        <w:pStyle w:val="8"/>
        <w:spacing w:line="360" w:lineRule="auto"/>
        <w:rPr>
          <w:rFonts w:hint="eastAsia" w:ascii="宋体" w:hAnsi="宋体" w:cs="宋体"/>
          <w:color w:val="000000"/>
          <w:sz w:val="24"/>
          <w:szCs w:val="24"/>
        </w:rPr>
      </w:pPr>
      <w:r>
        <w:rPr>
          <w:rFonts w:hint="eastAsia" w:cs="宋体"/>
          <w:color w:val="000000"/>
          <w:sz w:val="24"/>
          <w:szCs w:val="24"/>
        </w:rPr>
        <w:t>课件出示题目：</w:t>
      </w:r>
      <w:r>
        <w:rPr>
          <w:rFonts w:hint="eastAsia"/>
          <w:sz w:val="24"/>
          <w:szCs w:val="24"/>
        </w:rPr>
        <w:t>仔细审题，怎样简便就怎样算。（用钢笔写）</w:t>
      </w:r>
    </w:p>
    <w:p>
      <w:pPr>
        <w:spacing w:line="360" w:lineRule="auto"/>
        <w:ind w:firstLine="630" w:firstLineChars="300"/>
        <w:rPr>
          <w:rFonts w:hint="eastAsia"/>
        </w:rPr>
      </w:pPr>
      <w:r>
        <w:drawing>
          <wp:anchor distT="0" distB="0" distL="114300" distR="114300" simplePos="0" relativeHeight="253626368" behindDoc="0" locked="0" layoutInCell="1" allowOverlap="1">
            <wp:simplePos x="0" y="0"/>
            <wp:positionH relativeFrom="column">
              <wp:posOffset>2743200</wp:posOffset>
            </wp:positionH>
            <wp:positionV relativeFrom="paragraph">
              <wp:posOffset>635</wp:posOffset>
            </wp:positionV>
            <wp:extent cx="800100" cy="340360"/>
            <wp:effectExtent l="0" t="0" r="0" b="2540"/>
            <wp:wrapNone/>
            <wp:docPr id="11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27"/>
                    <pic:cNvPicPr>
                      <a:picLocks noChangeAspect="1"/>
                    </pic:cNvPicPr>
                  </pic:nvPicPr>
                  <pic:blipFill>
                    <a:blip r:embed="rId112"/>
                    <a:stretch>
                      <a:fillRect/>
                    </a:stretch>
                  </pic:blipFill>
                  <pic:spPr>
                    <a:xfrm>
                      <a:off x="0" y="0"/>
                      <a:ext cx="800100" cy="340360"/>
                    </a:xfrm>
                    <a:prstGeom prst="rect">
                      <a:avLst/>
                    </a:prstGeom>
                    <a:noFill/>
                    <a:ln w="9525">
                      <a:noFill/>
                    </a:ln>
                  </pic:spPr>
                </pic:pic>
              </a:graphicData>
            </a:graphic>
          </wp:anchor>
        </w:drawing>
      </w:r>
      <w:r>
        <w:rPr>
          <w:position w:val="-24"/>
        </w:rPr>
        <w:object>
          <v:shape id="_x0000_i1037" o:spt="75" type="#_x0000_t75" style="height:30.75pt;width:15.75pt;" o:ole="t" filled="f" o:preferrelative="t" stroked="f" coordsize="21600,21600">
            <v:path/>
            <v:fill on="f" focussize="0,0"/>
            <v:stroke on="f"/>
            <v:imagedata r:id="rId114" o:title=""/>
            <o:lock v:ext="edit" aspectratio="t"/>
            <w10:wrap type="none"/>
            <w10:anchorlock/>
          </v:shape>
          <o:OLEObject Type="Embed" ProgID="Equation.DSMT4" ShapeID="_x0000_i1037" DrawAspect="Content" ObjectID="_1468075749" r:id="rId113">
            <o:LockedField>false</o:LockedField>
          </o:OLEObject>
        </w:object>
      </w:r>
      <w:r>
        <w:t>-</w:t>
      </w:r>
      <w:r>
        <w:rPr>
          <w:rFonts w:hint="eastAsia"/>
          <w:position w:val="-24"/>
        </w:rPr>
        <w:object>
          <v:shape id="_x0000_i1038" o:spt="75" type="#_x0000_t75" style="height:30.75pt;width:12pt;" o:ole="t" filled="f" o:preferrelative="t" stroked="f" coordsize="21600,21600">
            <v:path/>
            <v:fill on="f" focussize="0,0"/>
            <v:stroke on="f"/>
            <v:imagedata r:id="rId116" o:title=""/>
            <o:lock v:ext="edit" aspectratio="t"/>
            <w10:wrap type="none"/>
            <w10:anchorlock/>
          </v:shape>
          <o:OLEObject Type="Embed" ProgID="Equation.DSMT4" ShapeID="_x0000_i1038" DrawAspect="Content" ObjectID="_1468075750" r:id="rId115">
            <o:LockedField>false</o:LockedField>
          </o:OLEObject>
        </w:object>
      </w:r>
      <w:r>
        <w:rPr>
          <w:rFonts w:hint="eastAsia"/>
        </w:rPr>
        <w:t>＋</w:t>
      </w:r>
      <w:r>
        <w:rPr>
          <w:rFonts w:hint="eastAsia"/>
          <w:position w:val="-24"/>
        </w:rPr>
        <w:object>
          <v:shape id="_x0000_i1039" o:spt="75" type="#_x0000_t75" style="height:30.75pt;width:15.75pt;" o:ole="t" filled="f" o:preferrelative="t" stroked="f" coordsize="21600,21600">
            <v:path/>
            <v:fill on="f" focussize="0,0"/>
            <v:stroke on="f"/>
            <v:imagedata r:id="rId118" o:title=""/>
            <o:lock v:ext="edit" aspectratio="t"/>
            <w10:wrap type="none"/>
            <w10:anchorlock/>
          </v:shape>
          <o:OLEObject Type="Embed" ProgID="Equation.DSMT4" ShapeID="_x0000_i1039" DrawAspect="Content" ObjectID="_1468075751" r:id="rId117">
            <o:LockedField>false</o:LockedField>
          </o:OLEObject>
        </w:object>
      </w:r>
      <w:r>
        <w:rPr>
          <w:rFonts w:hint="eastAsia"/>
        </w:rPr>
        <w:t>-</w:t>
      </w:r>
      <w:r>
        <w:rPr>
          <w:rFonts w:hint="eastAsia"/>
          <w:position w:val="-24"/>
        </w:rPr>
        <w:object>
          <v:shape id="_x0000_i1040" o:spt="75" type="#_x0000_t75" style="height:30.75pt;width:12pt;" o:ole="t" filled="f" o:preferrelative="t" stroked="f" coordsize="21600,21600">
            <v:path/>
            <v:fill on="f" focussize="0,0"/>
            <v:stroke on="f"/>
            <v:imagedata r:id="rId120" o:title=""/>
            <o:lock v:ext="edit" aspectratio="t"/>
            <w10:wrap type="none"/>
            <w10:anchorlock/>
          </v:shape>
          <o:OLEObject Type="Embed" ProgID="Equation.DSMT4" ShapeID="_x0000_i1040" DrawAspect="Content" ObjectID="_1468075752" r:id="rId119">
            <o:LockedField>false</o:LockedField>
          </o:OLEObject>
        </w:object>
      </w:r>
      <w:r>
        <w:rPr>
          <w:rFonts w:hint="eastAsia"/>
        </w:rPr>
        <w:t xml:space="preserve">      </w:t>
      </w:r>
      <w:r>
        <w:rPr>
          <w:rFonts w:hint="eastAsia" w:ascii="宋体" w:hAnsi="宋体"/>
          <w:sz w:val="24"/>
        </w:rPr>
        <w:t xml:space="preserve"> 25×4.4    </w:t>
      </w:r>
    </w:p>
    <w:p>
      <w:pPr>
        <w:spacing w:line="360" w:lineRule="auto"/>
        <w:ind w:firstLine="1785" w:firstLineChars="850"/>
        <w:rPr>
          <w:rFonts w:hint="eastAsia" w:ascii="宋体" w:hAnsi="宋体"/>
          <w:sz w:val="24"/>
        </w:rPr>
      </w:pPr>
      <w:r>
        <w:drawing>
          <wp:anchor distT="0" distB="0" distL="114300" distR="114300" simplePos="0" relativeHeight="253627392" behindDoc="0" locked="0" layoutInCell="1" allowOverlap="1">
            <wp:simplePos x="0" y="0"/>
            <wp:positionH relativeFrom="column">
              <wp:posOffset>342900</wp:posOffset>
            </wp:positionH>
            <wp:positionV relativeFrom="paragraph">
              <wp:posOffset>635</wp:posOffset>
            </wp:positionV>
            <wp:extent cx="1028700" cy="382905"/>
            <wp:effectExtent l="0" t="0" r="0" b="17145"/>
            <wp:wrapNone/>
            <wp:docPr id="11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28"/>
                    <pic:cNvPicPr>
                      <a:picLocks noChangeAspect="1"/>
                    </pic:cNvPicPr>
                  </pic:nvPicPr>
                  <pic:blipFill>
                    <a:blip r:embed="rId121" r:link="rId122"/>
                    <a:stretch>
                      <a:fillRect/>
                    </a:stretch>
                  </pic:blipFill>
                  <pic:spPr>
                    <a:xfrm>
                      <a:off x="0" y="0"/>
                      <a:ext cx="1028700" cy="382905"/>
                    </a:xfrm>
                    <a:prstGeom prst="rect">
                      <a:avLst/>
                    </a:prstGeom>
                    <a:noFill/>
                    <a:ln w="9525">
                      <a:noFill/>
                    </a:ln>
                  </pic:spPr>
                </pic:pic>
              </a:graphicData>
            </a:graphic>
          </wp:anchor>
        </w:drawing>
      </w:r>
      <w:r>
        <w:rPr>
          <w:rFonts w:hint="eastAsia"/>
        </w:rPr>
        <w:t xml:space="preserve">          </w:t>
      </w:r>
      <w:r>
        <w:t>21×</w:t>
      </w:r>
      <w:r>
        <w:rPr>
          <w:position w:val="-24"/>
        </w:rPr>
        <w:object>
          <v:shape id="_x0000_i1041" o:spt="75" type="#_x0000_t75" style="height:31pt;width:18pt;" o:ole="t" filled="f" stroked="f" coordsize="21600,21600">
            <v:path/>
            <v:fill on="f" focussize="0,0"/>
            <v:stroke on="f"/>
            <v:imagedata r:id="rId124" o:title=""/>
            <o:lock v:ext="edit" aspectratio="t"/>
            <w10:wrap type="none"/>
            <w10:anchorlock/>
          </v:shape>
          <o:OLEObject Type="Embed" ProgID="Equation.KSEE3" ShapeID="_x0000_i1041" DrawAspect="Content" ObjectID="_1468075753" r:id="rId123">
            <o:LockedField>false</o:LockedField>
          </o:OLEObject>
        </w:object>
      </w:r>
      <w:r>
        <w:rPr>
          <w:rFonts w:hint="eastAsia"/>
        </w:rPr>
        <w:t xml:space="preserve">       5.17×1.53－51.7×0.053</w:t>
      </w:r>
    </w:p>
    <w:p>
      <w:pPr>
        <w:widowControl/>
        <w:spacing w:line="440" w:lineRule="atLeast"/>
        <w:rPr>
          <w:rFonts w:hint="eastAsia" w:ascii="宋体" w:hAnsi="宋体"/>
          <w:kern w:val="0"/>
          <w:sz w:val="24"/>
        </w:rPr>
      </w:pPr>
      <w:r>
        <w:rPr>
          <w:rFonts w:hint="eastAsia" w:ascii="宋体" w:hAnsi="宋体"/>
          <w:kern w:val="0"/>
          <w:sz w:val="24"/>
        </w:rPr>
        <w:t>请同学们拿出练习纸独立计算，想一想你是怎样进行简算的。</w:t>
      </w:r>
    </w:p>
    <w:p>
      <w:pPr>
        <w:widowControl/>
        <w:spacing w:line="360" w:lineRule="auto"/>
        <w:ind w:firstLine="480"/>
        <w:rPr>
          <w:rFonts w:hint="eastAsia" w:ascii="宋体" w:hAnsi="宋体"/>
          <w:kern w:val="0"/>
          <w:sz w:val="24"/>
        </w:rPr>
      </w:pPr>
      <w:r>
        <w:rPr>
          <w:rFonts w:hint="eastAsia" w:ascii="宋体" w:hAnsi="宋体"/>
          <w:bCs/>
          <w:kern w:val="0"/>
          <w:sz w:val="24"/>
        </w:rPr>
        <w:t>指名一组同学评讲分析每一题。主要讲是怎样的简算（讲完后问：你们还有不同的做法吗？针对</w:t>
      </w:r>
      <w:r>
        <w:rPr>
          <w:rFonts w:hint="eastAsia" w:ascii="宋体" w:hAnsi="宋体"/>
          <w:sz w:val="24"/>
        </w:rPr>
        <w:t>25×4.4</w:t>
      </w:r>
      <w:r>
        <w:rPr>
          <w:rFonts w:hint="eastAsia" w:ascii="宋体" w:hAnsi="宋体"/>
          <w:bCs/>
          <w:kern w:val="0"/>
          <w:sz w:val="24"/>
        </w:rPr>
        <w:t>，有什么问题吗？</w:t>
      </w:r>
      <w:r>
        <w:rPr>
          <w:rFonts w:hint="eastAsia"/>
        </w:rPr>
        <w:t>5.17×1.53－51.7×0.053）</w:t>
      </w:r>
    </w:p>
    <w:p>
      <w:pPr>
        <w:widowControl/>
        <w:spacing w:line="360" w:lineRule="auto"/>
        <w:ind w:firstLine="480"/>
        <w:rPr>
          <w:rFonts w:hint="eastAsia" w:ascii="宋体" w:hAnsi="宋体"/>
          <w:color w:val="0000FF"/>
          <w:kern w:val="0"/>
          <w:sz w:val="24"/>
        </w:rPr>
      </w:pPr>
      <w:r>
        <w:rPr>
          <w:rFonts w:hint="eastAsia" w:ascii="宋体" w:hAnsi="宋体"/>
          <w:kern w:val="0"/>
          <w:sz w:val="24"/>
        </w:rPr>
        <w:t>谢谢两位同学的精彩评讲，（出示做错的题目，我还从同学们的作业中收集了这样几种做法，有什么想对他说吗）</w:t>
      </w:r>
      <w:r>
        <w:rPr>
          <w:rFonts w:hint="eastAsia" w:ascii="宋体" w:hAnsi="宋体"/>
          <w:color w:val="0000FF"/>
          <w:kern w:val="0"/>
          <w:sz w:val="24"/>
        </w:rPr>
        <w:t xml:space="preserve">你觉得简便计算时，要注意些什么？ </w:t>
      </w:r>
    </w:p>
    <w:p>
      <w:pPr>
        <w:widowControl/>
        <w:spacing w:line="440" w:lineRule="atLeast"/>
        <w:rPr>
          <w:rFonts w:hint="eastAsia" w:ascii="宋体" w:hAnsi="宋体"/>
          <w:color w:val="0000FF"/>
          <w:kern w:val="0"/>
          <w:sz w:val="24"/>
        </w:rPr>
      </w:pPr>
      <w:r>
        <w:rPr>
          <w:rFonts w:hint="eastAsia" w:ascii="宋体" w:hAnsi="宋体"/>
          <w:color w:val="0000FF"/>
          <w:kern w:val="0"/>
          <w:sz w:val="24"/>
        </w:rPr>
        <w:t>（</w:t>
      </w:r>
      <w:r>
        <w:rPr>
          <w:rFonts w:hint="eastAsia" w:ascii="宋体" w:hAnsi="宋体"/>
          <w:color w:val="0000FF"/>
          <w:sz w:val="24"/>
        </w:rPr>
        <w:t>移动数时一定要带着符号一起“搬家”；</w:t>
      </w:r>
      <w:r>
        <w:rPr>
          <w:rFonts w:hint="eastAsia" w:ascii="宋体" w:hAnsi="宋体"/>
          <w:color w:val="0000FF"/>
          <w:kern w:val="0"/>
          <w:sz w:val="24"/>
        </w:rPr>
        <w:t>要观察算式和数字的特征，运算符号的特点；可以找好朋友；有的混合运算做好第一步后可以简便计算；有的题目可以</w:t>
      </w:r>
      <w:r>
        <w:rPr>
          <w:rFonts w:hint="eastAsia" w:ascii="宋体" w:hAnsi="宋体"/>
          <w:color w:val="0000FF"/>
          <w:sz w:val="24"/>
        </w:rPr>
        <w:t>通过数据变“形”，</w:t>
      </w:r>
      <w:r>
        <w:rPr>
          <w:rFonts w:hint="eastAsia" w:ascii="宋体" w:hAnsi="宋体"/>
          <w:color w:val="0000FF"/>
          <w:kern w:val="0"/>
          <w:sz w:val="24"/>
        </w:rPr>
        <w:t>转化一下运算符号</w:t>
      </w:r>
      <w:r>
        <w:rPr>
          <w:rFonts w:hint="eastAsia" w:ascii="宋体" w:hAnsi="宋体"/>
          <w:color w:val="0000FF"/>
          <w:sz w:val="24"/>
        </w:rPr>
        <w:t>使题目变成简便计算题、拆数）</w:t>
      </w:r>
      <w:r>
        <w:rPr>
          <w:rFonts w:hint="eastAsia" w:ascii="宋体" w:hAnsi="宋体"/>
          <w:color w:val="0000FF"/>
          <w:kern w:val="0"/>
          <w:sz w:val="24"/>
        </w:rPr>
        <w:t xml:space="preserve"> </w:t>
      </w:r>
    </w:p>
    <w:p>
      <w:pPr>
        <w:pStyle w:val="8"/>
        <w:spacing w:line="360" w:lineRule="auto"/>
        <w:ind w:firstLine="360" w:firstLineChars="150"/>
        <w:rPr>
          <w:rFonts w:hint="eastAsia" w:ascii="宋体" w:hAnsi="宋体"/>
          <w:sz w:val="24"/>
        </w:rPr>
      </w:pPr>
      <w:r>
        <w:rPr>
          <w:rFonts w:hint="eastAsia" w:ascii="宋体" w:hAnsi="宋体"/>
          <w:sz w:val="24"/>
        </w:rPr>
        <w:t>小结：同学们分析的都很透彻，无论条件明显还是条件隐蔽的简算题，都需要认真审题，看清算式、数字、运算符号的特点，合理运用运算律。有时可以利用拆数、转化运算符号等方法，发现和创造条件进行简算。</w:t>
      </w:r>
    </w:p>
    <w:p>
      <w:pPr>
        <w:pStyle w:val="8"/>
        <w:spacing w:line="360" w:lineRule="auto"/>
        <w:ind w:firstLine="480" w:firstLineChars="200"/>
        <w:rPr>
          <w:rFonts w:hint="eastAsia"/>
          <w:sz w:val="24"/>
          <w:szCs w:val="24"/>
        </w:rPr>
      </w:pPr>
      <w:r>
        <w:rPr>
          <w:rFonts w:hint="eastAsia"/>
          <w:sz w:val="24"/>
          <w:szCs w:val="24"/>
        </w:rPr>
        <w:t>3</w:t>
      </w:r>
      <w:r>
        <w:rPr>
          <w:rFonts w:hint="eastAsia"/>
          <w:sz w:val="24"/>
          <w:szCs w:val="24"/>
          <w:lang w:eastAsia="zh-CN"/>
        </w:rPr>
        <w:t>.</w:t>
      </w:r>
      <w:r>
        <w:rPr>
          <w:rFonts w:hint="eastAsia"/>
          <w:sz w:val="24"/>
          <w:szCs w:val="24"/>
        </w:rPr>
        <w:t>评析错例，有效“简便”</w:t>
      </w:r>
    </w:p>
    <w:p>
      <w:pPr>
        <w:pStyle w:val="8"/>
        <w:spacing w:line="360" w:lineRule="auto"/>
        <w:ind w:firstLine="480" w:firstLineChars="200"/>
        <w:rPr>
          <w:rFonts w:hint="eastAsia"/>
          <w:sz w:val="24"/>
          <w:szCs w:val="24"/>
        </w:rPr>
      </w:pPr>
      <w:r>
        <w:rPr>
          <w:rFonts w:hint="eastAsia" w:ascii="宋体" w:hAnsi="宋体"/>
          <w:sz w:val="24"/>
          <w:szCs w:val="24"/>
        </w:rPr>
        <w:t>我知道课前同学们还收集了一些错例，谁来与大家交流一下。</w:t>
      </w:r>
    </w:p>
    <w:p>
      <w:pPr>
        <w:pStyle w:val="8"/>
        <w:spacing w:line="360" w:lineRule="auto"/>
        <w:rPr>
          <w:rFonts w:hint="eastAsia" w:ascii="宋体" w:hAnsi="宋体"/>
          <w:color w:val="0000FF"/>
          <w:sz w:val="24"/>
          <w:szCs w:val="24"/>
        </w:rPr>
      </w:pPr>
      <w:r>
        <w:rPr>
          <w:rFonts w:hint="eastAsia" w:ascii="宋体" w:hAnsi="宋体"/>
          <w:color w:val="0000FF"/>
          <w:sz w:val="24"/>
          <w:szCs w:val="24"/>
        </w:rPr>
        <w:t xml:space="preserve">  2.5÷0.125×8    （3.8－1.8÷2）×0.5    25×32×125</w:t>
      </w:r>
    </w:p>
    <w:p>
      <w:pPr>
        <w:pStyle w:val="8"/>
        <w:spacing w:line="360" w:lineRule="auto"/>
        <w:rPr>
          <w:rFonts w:hint="eastAsia" w:ascii="宋体" w:hAnsi="宋体"/>
          <w:sz w:val="24"/>
          <w:szCs w:val="24"/>
        </w:rPr>
      </w:pPr>
      <w:r>
        <w:rPr>
          <w:rFonts w:hint="eastAsia" w:ascii="宋体" w:hAnsi="宋体"/>
          <w:sz w:val="24"/>
          <w:szCs w:val="24"/>
        </w:rPr>
        <w:t>学生全班交流错例，分析错误原因。（评价：还有谁与她讲的错误点不一样，分析的真细致，掌声；谢谢你的友情提醒；有自己的思考）</w:t>
      </w:r>
    </w:p>
    <w:p>
      <w:pPr>
        <w:pStyle w:val="8"/>
        <w:spacing w:line="360" w:lineRule="auto"/>
        <w:rPr>
          <w:rFonts w:hint="eastAsia" w:ascii="宋体" w:hAnsi="宋体"/>
          <w:sz w:val="24"/>
          <w:szCs w:val="24"/>
        </w:rPr>
      </w:pPr>
      <w:r>
        <w:rPr>
          <w:rFonts w:hint="eastAsia" w:ascii="宋体" w:hAnsi="宋体"/>
          <w:sz w:val="24"/>
          <w:szCs w:val="24"/>
        </w:rPr>
        <w:t>（2）小结：通过交流，你有什么收获？</w:t>
      </w:r>
    </w:p>
    <w:p>
      <w:pPr>
        <w:pStyle w:val="8"/>
        <w:spacing w:line="360" w:lineRule="auto"/>
        <w:rPr>
          <w:rFonts w:hint="eastAsia" w:ascii="宋体" w:hAnsi="宋体"/>
          <w:sz w:val="24"/>
          <w:szCs w:val="24"/>
        </w:rPr>
      </w:pPr>
      <w:r>
        <w:rPr>
          <w:rFonts w:hint="eastAsia" w:ascii="宋体" w:hAnsi="宋体"/>
          <w:sz w:val="24"/>
          <w:szCs w:val="24"/>
        </w:rPr>
        <w:t>做简便计算时，我们要根据题目分析是否能够进行简便计算，不能为了简算随意改变运算顺序而改变了结果。</w:t>
      </w:r>
    </w:p>
    <w:p>
      <w:pPr>
        <w:pStyle w:val="8"/>
        <w:spacing w:line="360" w:lineRule="auto"/>
        <w:ind w:firstLine="480" w:firstLineChars="200"/>
        <w:rPr>
          <w:rFonts w:hint="eastAsia" w:ascii="宋体" w:hAnsi="宋体"/>
          <w:sz w:val="24"/>
          <w:szCs w:val="24"/>
        </w:rPr>
      </w:pPr>
      <w:r>
        <w:rPr>
          <w:rFonts w:hint="eastAsia" w:ascii="宋体" w:hAnsi="宋体"/>
          <w:sz w:val="24"/>
          <w:szCs w:val="24"/>
        </w:rPr>
        <w:t>4</w:t>
      </w:r>
      <w:r>
        <w:rPr>
          <w:rFonts w:hint="eastAsia" w:ascii="宋体" w:hAnsi="宋体"/>
          <w:sz w:val="24"/>
          <w:szCs w:val="24"/>
          <w:lang w:eastAsia="zh-CN"/>
        </w:rPr>
        <w:t>.</w:t>
      </w:r>
      <w:r>
        <w:rPr>
          <w:rFonts w:hint="eastAsia" w:ascii="宋体" w:hAnsi="宋体"/>
          <w:sz w:val="24"/>
          <w:szCs w:val="24"/>
        </w:rPr>
        <w:t>分享交流，拓展“简便”</w:t>
      </w:r>
    </w:p>
    <w:p>
      <w:pPr>
        <w:pStyle w:val="8"/>
        <w:spacing w:line="360" w:lineRule="auto"/>
        <w:ind w:firstLine="480" w:firstLineChars="200"/>
        <w:rPr>
          <w:rFonts w:hint="eastAsia" w:ascii="宋体" w:hAnsi="宋体"/>
          <w:sz w:val="24"/>
          <w:szCs w:val="24"/>
        </w:rPr>
      </w:pPr>
      <w:r>
        <w:rPr>
          <w:rFonts w:hint="eastAsia" w:ascii="宋体" w:hAnsi="宋体"/>
          <w:sz w:val="24"/>
          <w:szCs w:val="24"/>
        </w:rPr>
        <w:t>除了我们学过的这些运算律，你还了解到哪些运算性质或运算规律。</w:t>
      </w:r>
    </w:p>
    <w:p>
      <w:pPr>
        <w:pStyle w:val="8"/>
        <w:spacing w:line="360" w:lineRule="auto"/>
        <w:ind w:firstLine="240" w:firstLineChars="100"/>
        <w:rPr>
          <w:rFonts w:hint="eastAsia" w:ascii="宋体" w:hAnsi="宋体"/>
          <w:sz w:val="24"/>
          <w:szCs w:val="24"/>
        </w:rPr>
      </w:pPr>
      <w:r>
        <w:rPr>
          <w:rFonts w:hint="eastAsia" w:ascii="宋体" w:hAnsi="宋体"/>
          <w:sz w:val="24"/>
          <w:szCs w:val="24"/>
        </w:rPr>
        <w:t>（我介绍的是</w:t>
      </w:r>
      <w:r>
        <w:rPr>
          <w:rFonts w:hint="eastAsia" w:ascii="宋体" w:hAnsi="宋体"/>
          <w:color w:val="0000FF"/>
          <w:sz w:val="24"/>
          <w:szCs w:val="24"/>
        </w:rPr>
        <w:t>两位数乘11的规律，我知道利用图形思考，我知道利用梯形的面积公式计算）记住这些规律可以提高计算速度。</w:t>
      </w:r>
    </w:p>
    <w:p>
      <w:pPr>
        <w:widowControl/>
        <w:spacing w:line="440" w:lineRule="atLeast"/>
        <w:ind w:firstLine="480" w:firstLineChars="200"/>
        <w:rPr>
          <w:rFonts w:hint="eastAsia" w:ascii="宋体" w:hAnsi="宋体"/>
          <w:kern w:val="0"/>
          <w:sz w:val="24"/>
        </w:rPr>
      </w:pPr>
      <w:r>
        <w:rPr>
          <w:rFonts w:hint="eastAsia" w:ascii="宋体" w:hAnsi="宋体"/>
          <w:kern w:val="0"/>
          <w:sz w:val="24"/>
        </w:rPr>
        <w:t>5</w:t>
      </w:r>
      <w:r>
        <w:rPr>
          <w:rFonts w:hint="eastAsia" w:ascii="宋体" w:hAnsi="宋体"/>
          <w:kern w:val="0"/>
          <w:sz w:val="24"/>
          <w:lang w:eastAsia="zh-CN"/>
        </w:rPr>
        <w:t>.</w:t>
      </w:r>
      <w:r>
        <w:rPr>
          <w:rFonts w:hint="eastAsia" w:ascii="宋体" w:hAnsi="宋体"/>
          <w:kern w:val="0"/>
          <w:sz w:val="24"/>
        </w:rPr>
        <w:t>解决实际问题。（PPT出示“练习与实践”第4题）</w:t>
      </w:r>
    </w:p>
    <w:p>
      <w:pPr>
        <w:widowControl/>
        <w:spacing w:line="440" w:lineRule="atLeast"/>
        <w:ind w:firstLine="480"/>
        <w:rPr>
          <w:rFonts w:hint="eastAsia" w:ascii="宋体" w:hAnsi="宋体" w:cs="宋体"/>
          <w:color w:val="000000"/>
          <w:kern w:val="0"/>
          <w:sz w:val="24"/>
        </w:rPr>
      </w:pPr>
      <w:r>
        <w:rPr>
          <w:rFonts w:hint="eastAsia" w:ascii="宋体" w:hAnsi="宋体" w:cs="宋体"/>
          <w:color w:val="000000"/>
          <w:kern w:val="0"/>
          <w:sz w:val="24"/>
        </w:rPr>
        <w:t>熟练掌握运算定律和简算方法，就是为了解决生活中的问题的，请看PPT</w:t>
      </w:r>
    </w:p>
    <w:p>
      <w:pPr>
        <w:widowControl/>
        <w:spacing w:line="440" w:lineRule="atLeast"/>
        <w:rPr>
          <w:rFonts w:hint="eastAsia" w:ascii="宋体" w:hAnsi="宋体" w:cs="宋体"/>
          <w:color w:val="000000"/>
          <w:kern w:val="0"/>
          <w:sz w:val="24"/>
        </w:rPr>
      </w:pPr>
      <w:r>
        <w:rPr>
          <w:rFonts w:hint="eastAsia" w:ascii="宋体" w:hAnsi="宋体" w:cs="宋体"/>
          <w:color w:val="000000"/>
          <w:kern w:val="0"/>
          <w:sz w:val="24"/>
        </w:rPr>
        <w:t>做在练习纸上，学生口答过程，电脑出示14×24×25=（25×4）×（6×14）=8400这样解决问题，运算起来就方便，简单</w:t>
      </w:r>
      <w:r>
        <w:rPr>
          <w:rFonts w:hint="eastAsia" w:ascii="宋体" w:hAnsi="宋体" w:cs="宋体"/>
          <w:color w:val="000000"/>
          <w:kern w:val="0"/>
          <w:sz w:val="15"/>
          <w:szCs w:val="15"/>
        </w:rPr>
        <w:t>。</w:t>
      </w:r>
      <w:r>
        <w:rPr>
          <w:rFonts w:hint="eastAsia" w:ascii="宋体" w:hAnsi="宋体" w:cs="宋体"/>
          <w:color w:val="000000"/>
          <w:kern w:val="0"/>
          <w:sz w:val="15"/>
          <w:szCs w:val="15"/>
        </w:rPr>
        <w:br w:type="textWrapping"/>
      </w:r>
      <w:r>
        <w:rPr>
          <w:rFonts w:hint="eastAsia" w:ascii="宋体" w:hAnsi="宋体" w:cs="宋体"/>
          <w:color w:val="000000"/>
          <w:kern w:val="0"/>
          <w:sz w:val="15"/>
          <w:szCs w:val="15"/>
          <w:lang w:val="en-US" w:eastAsia="zh-CN"/>
        </w:rPr>
        <w:t xml:space="preserve">     </w:t>
      </w:r>
      <w:r>
        <w:rPr>
          <w:rFonts w:hint="eastAsia" w:ascii="宋体" w:hAnsi="宋体" w:cs="宋体"/>
          <w:color w:val="000000"/>
          <w:kern w:val="0"/>
          <w:sz w:val="24"/>
        </w:rPr>
        <w:t>总结：这节课，我们一起对运算律和运算性质进行了整理和运用。通过今天的学习，你有什么收获？</w:t>
      </w:r>
    </w:p>
    <w:p>
      <w:pPr>
        <w:pStyle w:val="8"/>
        <w:spacing w:line="360" w:lineRule="auto"/>
        <w:rPr>
          <w:rFonts w:hint="eastAsia" w:ascii="宋体" w:hAnsi="宋体"/>
          <w:sz w:val="24"/>
          <w:szCs w:val="24"/>
        </w:rPr>
      </w:pPr>
      <w:r>
        <w:rPr>
          <w:rFonts w:hint="eastAsia" w:ascii="宋体" w:hAnsi="宋体"/>
          <w:sz w:val="24"/>
          <w:szCs w:val="24"/>
        </w:rPr>
        <w:t>四、挑战自我（机动）同学们对简便计算有了更深刻的认识，那你们有信心挑战这三道简算题吗？</w:t>
      </w:r>
    </w:p>
    <w:p>
      <w:pPr>
        <w:pStyle w:val="8"/>
        <w:spacing w:line="360" w:lineRule="auto"/>
        <w:ind w:firstLine="480" w:firstLineChars="200"/>
        <w:rPr>
          <w:rFonts w:hint="eastAsia"/>
        </w:rPr>
      </w:pPr>
      <w:r>
        <w:rPr>
          <w:rFonts w:hint="eastAsia" w:ascii="宋体" w:hAnsi="宋体"/>
          <w:sz w:val="24"/>
          <w:szCs w:val="24"/>
        </w:rPr>
        <w:pict>
          <v:shape id="_x0000_s1053" o:spid="_x0000_s1053" o:spt="75" type="#_x0000_t75" style="position:absolute;left:0pt;margin-left:225pt;margin-top:4.8pt;height:31pt;width:103pt;z-index:253632512;mso-width-relative:page;mso-height-relative:page;" o:ole="t" filled="f" stroked="f" coordsize="21600,21600">
            <v:path/>
            <v:fill on="f" focussize="0,0"/>
            <v:stroke on="f"/>
            <v:imagedata r:id="rId126" o:title=""/>
            <o:lock v:ext="edit" rotation="f" aspectratio="t"/>
          </v:shape>
          <o:OLEObject Type="Embed" ProgID="" ShapeID="_x0000_s1053" DrawAspect="Content" ObjectID="_1468075754" r:id="rId125">
            <o:LockedField>false</o:LockedField>
          </o:OLEObject>
        </w:pict>
      </w:r>
      <w:r>
        <w:rPr>
          <w:rFonts w:hint="eastAsia"/>
        </w:rPr>
        <w:pict>
          <v:shape id="_x0000_s1054" o:spid="_x0000_s1054" o:spt="75" type="#_x0000_t75" style="position:absolute;left:0pt;margin-left:108pt;margin-top:4.8pt;height:31pt;width:96.95pt;z-index:253631488;mso-width-relative:page;mso-height-relative:page;" o:ole="t" filled="f" stroked="f" coordsize="21600,21600">
            <v:path/>
            <v:fill on="f" focussize="0,0"/>
            <v:stroke on="f"/>
            <v:imagedata r:id="rId128" o:title=""/>
            <o:lock v:ext="edit" rotation="f" aspectratio="t"/>
          </v:shape>
          <o:OLEObject Type="Embed" ProgID="" ShapeID="_x0000_s1054" DrawAspect="Content" ObjectID="_1468075755" r:id="rId127">
            <o:LockedField>false</o:LockedField>
          </o:OLEObject>
        </w:pict>
      </w:r>
      <w:r>
        <w:rPr>
          <w:rFonts w:hint="eastAsia"/>
        </w:rPr>
        <w:pict>
          <v:shape id="_x0000_s1055" o:spid="_x0000_s1055" o:spt="75" type="#_x0000_t75" style="position:absolute;left:0pt;margin-left:9pt;margin-top:4.8pt;height:31pt;width:73pt;z-index:253630464;mso-width-relative:page;mso-height-relative:page;" o:ole="t" filled="f" stroked="f" coordsize="21600,21600">
            <v:path/>
            <v:fill on="f" focussize="0,0"/>
            <v:stroke on="f"/>
            <v:imagedata r:id="rId130" o:title=""/>
            <o:lock v:ext="edit" rotation="f" aspectratio="t"/>
          </v:shape>
          <o:OLEObject Type="Embed" ProgID="" ShapeID="_x0000_s1055" DrawAspect="Content" ObjectID="_1468075756" r:id="rId129">
            <o:LockedField>false</o:LockedField>
          </o:OLEObject>
        </w:pict>
      </w:r>
      <w:r>
        <w:rPr>
          <w:rFonts w:hint="eastAsia"/>
        </w:rPr>
        <w:t xml:space="preserve">   </w:t>
      </w:r>
    </w:p>
    <w:p>
      <w:pPr>
        <w:spacing w:line="360" w:lineRule="auto"/>
        <w:ind w:firstLine="480" w:firstLineChars="200"/>
        <w:rPr>
          <w:sz w:val="24"/>
        </w:rPr>
      </w:pPr>
    </w:p>
    <w:p>
      <w:pPr>
        <w:spacing w:line="360" w:lineRule="auto"/>
        <w:ind w:firstLine="640" w:firstLineChars="200"/>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评课：</w:t>
      </w:r>
    </w:p>
    <w:p>
      <w:pPr>
        <w:spacing w:line="400" w:lineRule="exact"/>
        <w:ind w:firstLine="480" w:firstLineChars="200"/>
        <w:rPr>
          <w:rFonts w:hint="eastAsia" w:ascii="宋体" w:hAnsi="宋体"/>
          <w:sz w:val="24"/>
        </w:rPr>
      </w:pPr>
      <w:r>
        <w:rPr>
          <w:rFonts w:hint="eastAsia" w:ascii="宋体" w:hAnsi="宋体"/>
          <w:sz w:val="24"/>
        </w:rPr>
        <w:t>陆老师本课用“课前学习单”组织学生课前对运算律知识进行自主梳理和易错题整理分析，值得借鉴！课中小组合作交流规范有序，可以感受到日常的积淀，继续坚持！教师教学设计、教学展开有一定的学生立场，能根据学生日常学习易错点设计练习题，能及时关注学生语言表达的准确、完整，引导学生进一步感受简便计算的有理有据。但由于课时教学目标不清晰聚焦，加上教学资源选择和展开交流中缺乏思维方法层面的提升，影响了教学效果，给人以出题、做题“炒冷饭”的感觉。</w:t>
      </w:r>
    </w:p>
    <w:p>
      <w:pPr>
        <w:spacing w:line="400" w:lineRule="exact"/>
        <w:ind w:firstLine="480" w:firstLineChars="200"/>
        <w:rPr>
          <w:rFonts w:hint="eastAsia" w:ascii="宋体" w:hAnsi="宋体"/>
          <w:sz w:val="24"/>
          <w:lang w:eastAsia="zh-CN"/>
        </w:rPr>
      </w:pPr>
      <w:r>
        <w:rPr>
          <w:rFonts w:hint="eastAsia" w:ascii="宋体" w:hAnsi="宋体"/>
          <w:sz w:val="24"/>
        </w:rPr>
        <w:t>建议</w:t>
      </w:r>
      <w:r>
        <w:rPr>
          <w:rFonts w:hint="eastAsia" w:ascii="宋体" w:hAnsi="宋体"/>
          <w:sz w:val="24"/>
          <w:lang w:eastAsia="zh-CN"/>
        </w:rPr>
        <w:t>：</w:t>
      </w:r>
    </w:p>
    <w:p>
      <w:pPr>
        <w:spacing w:line="400" w:lineRule="exact"/>
        <w:ind w:firstLine="480" w:firstLineChars="200"/>
        <w:rPr>
          <w:rFonts w:hint="eastAsia" w:ascii="宋体" w:hAnsi="宋体"/>
          <w:sz w:val="24"/>
        </w:rPr>
      </w:pPr>
      <w:r>
        <w:rPr>
          <w:rFonts w:hint="eastAsia" w:ascii="宋体" w:hAnsi="宋体"/>
          <w:sz w:val="24"/>
        </w:rPr>
        <w:t>进一步树立“促思维发展”的教学价值追求，围绕复习课“梳理、查漏、提升”总目标，立足方法层面，锤炼自己课时目标细化为活动子目标及整合活动资源、选择活动方式等方面的能力，提升课堂教学的品质。就本课具体而言，建议围绕“梳理、合理、灵活”课时目标，设计三个板块，一是知识梳理（从简单罗列走向梳理结构），二是基本练习（侧重计算的有理有据），三是综合运用（侧重灵活计算），在二三板块的活动中，通过师生交流，进一步强化体悟综合运算的一般思维方法：观察数据、思考运用（范式与变式）和动笔运算，既培养学生的数感，有培养学生根据数据灵活运算的能力。</w:t>
      </w:r>
    </w:p>
    <w:p>
      <w:pPr>
        <w:spacing w:line="360" w:lineRule="auto"/>
        <w:ind w:firstLine="480" w:firstLineChars="200"/>
        <w:rPr>
          <w:sz w:val="24"/>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rPr>
          <w:rFonts w:hint="eastAsia" w:ascii="黑体" w:hAnsi="黑体" w:eastAsia="黑体" w:cs="黑体"/>
          <w:sz w:val="32"/>
          <w:szCs w:val="32"/>
          <w:lang w:eastAsia="zh-CN"/>
        </w:rPr>
      </w:pPr>
    </w:p>
    <w:p>
      <w:pPr>
        <w:keepNext w:val="0"/>
        <w:keepLines w:val="0"/>
        <w:pageBreakBefore w:val="0"/>
        <w:widowControl w:val="0"/>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黑体" w:hAnsi="黑体" w:eastAsia="黑体" w:cs="黑体"/>
          <w:sz w:val="32"/>
          <w:szCs w:val="32"/>
          <w:lang w:val="en-US" w:eastAsia="zh-CN"/>
        </w:rPr>
      </w:pPr>
      <w:r>
        <w:rPr>
          <w:rFonts w:hint="eastAsia" w:ascii="黑体" w:hAnsi="黑体" w:eastAsia="黑体" w:cs="黑体"/>
          <w:sz w:val="32"/>
          <w:szCs w:val="32"/>
          <w:lang w:eastAsia="zh-CN"/>
        </w:rPr>
        <w:t>【活动材料】</w:t>
      </w:r>
      <w:r>
        <w:rPr>
          <w:rFonts w:hint="eastAsia" w:ascii="黑体" w:hAnsi="黑体" w:eastAsia="黑体" w:cs="黑体"/>
          <w:sz w:val="32"/>
          <w:szCs w:val="32"/>
          <w:lang w:val="en-US" w:eastAsia="zh-CN"/>
        </w:rPr>
        <w:t xml:space="preserve">        </w:t>
      </w:r>
      <w:r>
        <w:rPr>
          <w:rFonts w:hint="eastAsia" w:ascii="黑体" w:hAnsi="黑体" w:eastAsia="黑体" w:cs="黑体"/>
          <w:sz w:val="32"/>
          <w:szCs w:val="32"/>
          <w:lang w:eastAsia="zh-CN"/>
        </w:rPr>
        <w:t>潘院关于复习阶段的研讨</w:t>
      </w:r>
      <w:r>
        <w:rPr>
          <w:rFonts w:hint="eastAsia" w:ascii="黑体" w:hAnsi="黑体" w:eastAsia="黑体" w:cs="黑体"/>
          <w:sz w:val="32"/>
          <w:szCs w:val="32"/>
          <w:lang w:val="en-US" w:eastAsia="zh-CN"/>
        </w:rPr>
        <w:t xml:space="preserve">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一</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复习四个走向</w:t>
      </w:r>
      <w:r>
        <w:rPr>
          <w:rFonts w:hint="eastAsia" w:asciiTheme="minorEastAsia" w:hAnsiTheme="minorEastAsia" w:eastAsiaTheme="minorEastAsia" w:cstheme="minorEastAsia"/>
          <w:sz w:val="24"/>
          <w:szCs w:val="24"/>
          <w:rtl w:val="0"/>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1.</w:t>
      </w:r>
      <w:r>
        <w:rPr>
          <w:rFonts w:hint="eastAsia" w:asciiTheme="minorEastAsia" w:hAnsiTheme="minorEastAsia" w:eastAsiaTheme="minorEastAsia" w:cstheme="minorEastAsia"/>
          <w:sz w:val="24"/>
          <w:szCs w:val="24"/>
        </w:rPr>
        <w:t>走向创新</w:t>
      </w:r>
      <w:r>
        <w:rPr>
          <w:rFonts w:hint="eastAsia" w:asciiTheme="minorEastAsia" w:hAnsiTheme="minorEastAsia" w:eastAsiaTheme="minorEastAsia" w:cstheme="minorEastAsia"/>
          <w:sz w:val="24"/>
          <w:szCs w:val="24"/>
          <w:rtl w:val="0"/>
        </w:rPr>
        <w:t xml:space="preserve">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（1）</w:t>
      </w:r>
      <w:r>
        <w:rPr>
          <w:rFonts w:hint="eastAsia" w:asciiTheme="minorEastAsia" w:hAnsiTheme="minorEastAsia" w:eastAsiaTheme="minorEastAsia" w:cstheme="minorEastAsia"/>
          <w:sz w:val="24"/>
          <w:szCs w:val="24"/>
        </w:rPr>
        <w:t>结构生成创新</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用新的视角形成新的结构</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（2）</w:t>
      </w:r>
      <w:r>
        <w:rPr>
          <w:rFonts w:hint="eastAsia" w:asciiTheme="minorEastAsia" w:hAnsiTheme="minorEastAsia" w:eastAsiaTheme="minorEastAsia" w:cstheme="minorEastAsia"/>
          <w:sz w:val="24"/>
          <w:szCs w:val="24"/>
        </w:rPr>
        <w:t>综合联系</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复习建立新的联系</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（3）</w:t>
      </w:r>
      <w:r>
        <w:rPr>
          <w:rFonts w:hint="eastAsia" w:asciiTheme="minorEastAsia" w:hAnsiTheme="minorEastAsia" w:eastAsiaTheme="minorEastAsia" w:cstheme="minorEastAsia"/>
          <w:sz w:val="24"/>
          <w:szCs w:val="24"/>
        </w:rPr>
        <w:t>创新应用</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2.</w:t>
      </w:r>
      <w:r>
        <w:rPr>
          <w:rFonts w:hint="eastAsia" w:asciiTheme="minorEastAsia" w:hAnsiTheme="minorEastAsia" w:eastAsiaTheme="minorEastAsia" w:cstheme="minorEastAsia"/>
          <w:sz w:val="24"/>
          <w:szCs w:val="24"/>
        </w:rPr>
        <w:t>走向自主</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 xml:space="preserve"> （1）</w:t>
      </w:r>
      <w:r>
        <w:rPr>
          <w:rFonts w:hint="eastAsia" w:asciiTheme="minorEastAsia" w:hAnsiTheme="minorEastAsia" w:eastAsiaTheme="minorEastAsia" w:cstheme="minorEastAsia"/>
          <w:sz w:val="24"/>
          <w:szCs w:val="24"/>
        </w:rPr>
        <w:t>自主整理</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自主整理不是六年级要求</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每个年段都应建立各自的自主整理达成目标</w:t>
      </w:r>
      <w:r>
        <w:rPr>
          <w:rFonts w:hint="eastAsia" w:asciiTheme="minorEastAsia" w:hAnsiTheme="minorEastAsia" w:eastAsiaTheme="minorEastAsia" w:cstheme="minorEastAsia"/>
          <w:sz w:val="24"/>
          <w:szCs w:val="24"/>
          <w:rtl w:val="0"/>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 xml:space="preserve"> （2）</w:t>
      </w:r>
      <w:r>
        <w:rPr>
          <w:rFonts w:hint="eastAsia" w:asciiTheme="minorEastAsia" w:hAnsiTheme="minorEastAsia" w:eastAsiaTheme="minorEastAsia" w:cstheme="minorEastAsia"/>
          <w:sz w:val="24"/>
          <w:szCs w:val="24"/>
        </w:rPr>
        <w:t>自主练习</w:t>
      </w:r>
      <w:r>
        <w:rPr>
          <w:rFonts w:hint="eastAsia" w:asciiTheme="minorEastAsia" w:hAnsiTheme="minorEastAsia" w:eastAsiaTheme="minorEastAsia" w:cstheme="minorEastAsia"/>
          <w:sz w:val="24"/>
          <w:szCs w:val="24"/>
          <w:rtl w:val="0"/>
        </w:rPr>
        <w:t xml:space="preserve">--- </w:t>
      </w:r>
      <w:r>
        <w:rPr>
          <w:rFonts w:hint="eastAsia" w:asciiTheme="minorEastAsia" w:hAnsiTheme="minorEastAsia" w:eastAsiaTheme="minorEastAsia" w:cstheme="minorEastAsia"/>
          <w:sz w:val="24"/>
          <w:szCs w:val="24"/>
        </w:rPr>
        <w:t>形成五项基础达标要求</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口算</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简便计算</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常用数据</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画图</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数量关系</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常用数据如</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进率</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分小数百分数互化</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常用平方数等</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画图如</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画角</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高</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平行线垂线</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各平面图形</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平移旋转</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图形放大缩小</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比例尺</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轴对称等等</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数量关系如</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简单数量关系和复合数量关系等</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这些基础达标类试题</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要建立过关要求</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可以采用先打印给学生自主练习</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由学生申请考核</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最先考核过关者可以做班级考官</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如没有达到A等水平者</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可以继续申请考核</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以此促进学生主动练习</w:t>
      </w:r>
      <w:r>
        <w:rPr>
          <w:rFonts w:hint="eastAsia" w:asciiTheme="minorEastAsia" w:hAnsiTheme="minorEastAsia" w:eastAsiaTheme="minorEastAsia" w:cstheme="minorEastAsia"/>
          <w:sz w:val="24"/>
          <w:szCs w:val="24"/>
          <w:rtl w:val="0"/>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 xml:space="preserve"> （3）</w:t>
      </w:r>
      <w:r>
        <w:rPr>
          <w:rFonts w:hint="eastAsia" w:asciiTheme="minorEastAsia" w:hAnsiTheme="minorEastAsia" w:eastAsiaTheme="minorEastAsia" w:cstheme="minorEastAsia"/>
          <w:sz w:val="24"/>
          <w:szCs w:val="24"/>
        </w:rPr>
        <w:t>自主梳理</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建立错题库</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3.</w:t>
      </w:r>
      <w:r>
        <w:rPr>
          <w:rFonts w:hint="eastAsia" w:asciiTheme="minorEastAsia" w:hAnsiTheme="minorEastAsia" w:eastAsiaTheme="minorEastAsia" w:cstheme="minorEastAsia"/>
          <w:sz w:val="24"/>
          <w:szCs w:val="24"/>
        </w:rPr>
        <w:t>走向生本</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（1）</w:t>
      </w:r>
      <w:r>
        <w:rPr>
          <w:rFonts w:hint="eastAsia" w:asciiTheme="minorEastAsia" w:hAnsiTheme="minorEastAsia" w:eastAsiaTheme="minorEastAsia" w:cstheme="minorEastAsia"/>
          <w:sz w:val="24"/>
          <w:szCs w:val="24"/>
        </w:rPr>
        <w:t>走向校本</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整体规划</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序列实施</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（2）</w:t>
      </w:r>
      <w:r>
        <w:rPr>
          <w:rFonts w:hint="eastAsia" w:asciiTheme="minorEastAsia" w:hAnsiTheme="minorEastAsia" w:eastAsiaTheme="minorEastAsia" w:cstheme="minorEastAsia"/>
          <w:sz w:val="24"/>
          <w:szCs w:val="24"/>
        </w:rPr>
        <w:t>走向班本</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tl w:val="0"/>
        </w:rPr>
      </w:pPr>
      <w:r>
        <w:rPr>
          <w:rFonts w:hint="eastAsia" w:asciiTheme="minorEastAsia" w:hAnsiTheme="minorEastAsia" w:eastAsiaTheme="minorEastAsia" w:cstheme="minorEastAsia"/>
          <w:sz w:val="24"/>
          <w:szCs w:val="24"/>
          <w:rtl w:val="0"/>
        </w:rPr>
        <w:t>（3）</w:t>
      </w:r>
      <w:r>
        <w:rPr>
          <w:rFonts w:hint="eastAsia" w:asciiTheme="minorEastAsia" w:hAnsiTheme="minorEastAsia" w:eastAsiaTheme="minorEastAsia" w:cstheme="minorEastAsia"/>
          <w:sz w:val="24"/>
          <w:szCs w:val="24"/>
        </w:rPr>
        <w:t>走向生本</w:t>
      </w:r>
      <w:r>
        <w:rPr>
          <w:rFonts w:hint="eastAsia" w:asciiTheme="minorEastAsia" w:hAnsiTheme="minorEastAsia" w:eastAsiaTheme="minorEastAsia" w:cstheme="minorEastAsia"/>
          <w:sz w:val="24"/>
          <w:szCs w:val="24"/>
          <w:rtl w:val="0"/>
        </w:rPr>
        <w:t xml:space="preserve">  </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坚持三不教原则</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学生会的不教</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学生能自己学会的不教</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学生教了也不会的不教</w:t>
      </w:r>
      <w:r>
        <w:rPr>
          <w:rFonts w:hint="eastAsia" w:asciiTheme="minorEastAsia" w:hAnsiTheme="minorEastAsia" w:eastAsiaTheme="minorEastAsia" w:cstheme="minorEastAsia"/>
          <w:sz w:val="24"/>
          <w:szCs w:val="24"/>
          <w:rtl w:val="0"/>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4.</w:t>
      </w:r>
      <w:r>
        <w:rPr>
          <w:rFonts w:hint="eastAsia" w:asciiTheme="minorEastAsia" w:hAnsiTheme="minorEastAsia" w:eastAsiaTheme="minorEastAsia" w:cstheme="minorEastAsia"/>
          <w:sz w:val="24"/>
          <w:szCs w:val="24"/>
        </w:rPr>
        <w:t>走向生动</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二</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课型范式</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1.</w:t>
      </w:r>
      <w:r>
        <w:rPr>
          <w:rFonts w:hint="eastAsia" w:asciiTheme="minorEastAsia" w:hAnsiTheme="minorEastAsia" w:eastAsiaTheme="minorEastAsia" w:cstheme="minorEastAsia"/>
          <w:sz w:val="24"/>
          <w:szCs w:val="24"/>
        </w:rPr>
        <w:t>查遗补漏型</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理一理</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练一练</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议一议</w:t>
      </w:r>
      <w:r>
        <w:rPr>
          <w:rFonts w:hint="eastAsia" w:asciiTheme="minorEastAsia" w:hAnsiTheme="minorEastAsia" w:eastAsiaTheme="minorEastAsia" w:cstheme="minorEastAsia"/>
          <w:sz w:val="24"/>
          <w:szCs w:val="24"/>
          <w:rtl w:val="0"/>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2.</w:t>
      </w:r>
      <w:r>
        <w:rPr>
          <w:rFonts w:hint="eastAsia" w:asciiTheme="minorEastAsia" w:hAnsiTheme="minorEastAsia" w:eastAsiaTheme="minorEastAsia" w:cstheme="minorEastAsia"/>
          <w:sz w:val="24"/>
          <w:szCs w:val="24"/>
        </w:rPr>
        <w:t>策略提升型</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引一引</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练一练</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延一延</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3.</w:t>
      </w:r>
      <w:r>
        <w:rPr>
          <w:rFonts w:hint="eastAsia" w:asciiTheme="minorEastAsia" w:hAnsiTheme="minorEastAsia" w:eastAsiaTheme="minorEastAsia" w:cstheme="minorEastAsia"/>
          <w:sz w:val="24"/>
          <w:szCs w:val="24"/>
        </w:rPr>
        <w:t>综合练习型</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审题</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答题</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查题</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三</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复习课设计</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 xml:space="preserve">1.  </w:t>
      </w:r>
      <w:r>
        <w:rPr>
          <w:rFonts w:hint="eastAsia" w:asciiTheme="minorEastAsia" w:hAnsiTheme="minorEastAsia" w:eastAsiaTheme="minorEastAsia" w:cstheme="minorEastAsia"/>
          <w:sz w:val="24"/>
          <w:szCs w:val="24"/>
        </w:rPr>
        <w:t>确定好阶段</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查遗补漏知识梳理阶段</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还是策略提升阶段</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亦或是综合练习阶段</w:t>
      </w:r>
      <w:r>
        <w:rPr>
          <w:rFonts w:hint="eastAsia" w:asciiTheme="minorEastAsia" w:hAnsiTheme="minorEastAsia" w:eastAsiaTheme="minorEastAsia" w:cstheme="minorEastAsia"/>
          <w:sz w:val="24"/>
          <w:szCs w:val="24"/>
          <w:rtl w:val="0"/>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 xml:space="preserve">2.  </w:t>
      </w:r>
      <w:r>
        <w:rPr>
          <w:rFonts w:hint="eastAsia" w:asciiTheme="minorEastAsia" w:hAnsiTheme="minorEastAsia" w:eastAsiaTheme="minorEastAsia" w:cstheme="minorEastAsia"/>
          <w:sz w:val="24"/>
          <w:szCs w:val="24"/>
        </w:rPr>
        <w:t>确定好目标</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 xml:space="preserve">3. </w:t>
      </w:r>
      <w:r>
        <w:rPr>
          <w:rFonts w:hint="eastAsia" w:asciiTheme="minorEastAsia" w:hAnsiTheme="minorEastAsia" w:eastAsiaTheme="minorEastAsia" w:cstheme="minorEastAsia"/>
          <w:sz w:val="24"/>
          <w:szCs w:val="24"/>
        </w:rPr>
        <w:t>促进个性化学习</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tl w:val="0"/>
        </w:rPr>
      </w:pPr>
      <w:r>
        <w:rPr>
          <w:rFonts w:hint="eastAsia" w:asciiTheme="minorEastAsia" w:hAnsiTheme="minorEastAsia" w:eastAsiaTheme="minorEastAsia" w:cstheme="minorEastAsia"/>
          <w:sz w:val="24"/>
          <w:szCs w:val="24"/>
        </w:rPr>
        <w:t>以上是潘院给出的建议</w:t>
      </w:r>
      <w:r>
        <w:rPr>
          <w:rFonts w:hint="eastAsia" w:asciiTheme="minorEastAsia" w:hAnsiTheme="minorEastAsia" w:eastAsiaTheme="minorEastAsia" w:cstheme="minorEastAsia"/>
          <w:sz w:val="24"/>
          <w:szCs w:val="24"/>
          <w:rtl w:val="0"/>
        </w:rPr>
        <w:t>。</w:t>
      </w:r>
    </w:p>
    <w:p>
      <w:pPr>
        <w:keepNext w:val="0"/>
        <w:keepLines w:val="0"/>
        <w:pageBreakBefore w:val="0"/>
        <w:widowControl w:val="0"/>
        <w:numPr>
          <w:ilvl w:val="0"/>
          <w:numId w:val="0"/>
        </w:numPr>
        <w:pBdr>
          <w:top w:val="none" w:color="auto" w:sz="0" w:space="0"/>
          <w:left w:val="none" w:color="auto" w:sz="0" w:space="0"/>
          <w:bottom w:val="none" w:color="auto" w:sz="0" w:space="0"/>
          <w:right w:val="none" w:color="auto" w:sz="0" w:space="0"/>
          <w:between w:val="none" w:color="auto" w:sz="0" w:space="0"/>
        </w:pBdr>
        <w:kinsoku/>
        <w:wordWrap/>
        <w:overflowPunct/>
        <w:topLinePunct w:val="0"/>
        <w:autoSpaceDE/>
        <w:autoSpaceDN/>
        <w:bidi w:val="0"/>
        <w:adjustRightInd/>
        <w:snapToGrid/>
        <w:spacing w:line="360" w:lineRule="exact"/>
        <w:ind w:left="0" w:leftChars="0" w:right="0" w:rightChars="0" w:firstLine="0" w:firstLineChars="0"/>
        <w:jc w:val="both"/>
        <w:textAlignment w:val="auto"/>
        <w:outlineLvl w:val="9"/>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tl w:val="0"/>
        </w:rPr>
        <w:t xml:space="preserve">     </w:t>
      </w:r>
      <w:r>
        <w:rPr>
          <w:rFonts w:hint="eastAsia" w:asciiTheme="minorEastAsia" w:hAnsiTheme="minorEastAsia" w:eastAsiaTheme="minorEastAsia" w:cstheme="minorEastAsia"/>
          <w:sz w:val="24"/>
          <w:szCs w:val="24"/>
        </w:rPr>
        <w:t>复习阶段首先要有校工作规划</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教师根据校总规划</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结合班级实际制定班级复习计划</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含复习课型及学时分配</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复习课除了单一知识梳理及练习外</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特别要重视策略提升课</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策略提升包含</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教材策略梳理及练习</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聚焦于解决问题进行的策略灵活使用</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或者聚焦于某种策略的实际应用课</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关注解决问题过程中运算的灵活性问题</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哪些问题需要算出准确值解决</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哪些问题只需估算就能解决</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在算出准确值解决过程中</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关注计算过程的灵活性</w:t>
      </w:r>
      <w:r>
        <w:rPr>
          <w:rFonts w:hint="eastAsia" w:asciiTheme="minorEastAsia" w:hAnsiTheme="minorEastAsia" w:eastAsiaTheme="minorEastAsia" w:cstheme="minorEastAsia"/>
          <w:sz w:val="24"/>
          <w:szCs w:val="24"/>
          <w:rtl w:val="0"/>
        </w:rPr>
        <w:t>，</w:t>
      </w:r>
      <w:r>
        <w:rPr>
          <w:rFonts w:hint="eastAsia" w:asciiTheme="minorEastAsia" w:hAnsiTheme="minorEastAsia" w:eastAsiaTheme="minorEastAsia" w:cstheme="minorEastAsia"/>
          <w:sz w:val="24"/>
          <w:szCs w:val="24"/>
        </w:rPr>
        <w:t>以此也可作为一个复习要点</w:t>
      </w:r>
      <w:r>
        <w:rPr>
          <w:rFonts w:hint="eastAsia" w:asciiTheme="minorEastAsia" w:hAnsiTheme="minorEastAsia" w:eastAsiaTheme="minorEastAsia" w:cstheme="minorEastAsia"/>
          <w:sz w:val="24"/>
          <w:szCs w:val="24"/>
          <w:rtl w:val="0"/>
        </w:rPr>
        <w:t xml:space="preserve">）。  </w:t>
      </w:r>
    </w:p>
    <w:p>
      <w:pPr>
        <w:rPr>
          <w:rFonts w:hint="eastAsia" w:ascii="黑体" w:hAnsi="黑体" w:eastAsia="黑体" w:cs="黑体"/>
          <w:sz w:val="32"/>
          <w:szCs w:val="32"/>
          <w:lang w:val="en-US" w:eastAsia="zh-CN"/>
        </w:rPr>
      </w:pPr>
    </w:p>
    <w:p>
      <w:pPr>
        <w:rPr>
          <w:rFonts w:hint="eastAsia" w:ascii="黑体" w:hAnsi="黑体" w:eastAsia="黑体" w:cs="黑体"/>
          <w:sz w:val="32"/>
          <w:szCs w:val="32"/>
          <w:lang w:val="en-US" w:eastAsia="zh-CN"/>
        </w:rPr>
      </w:pPr>
    </w:p>
    <w:p>
      <w:pPr>
        <w:rPr>
          <w:rFonts w:hint="eastAsia" w:ascii="黑体" w:hAnsi="黑体" w:eastAsia="黑体" w:cs="黑体"/>
          <w:sz w:val="32"/>
          <w:szCs w:val="32"/>
          <w:lang w:eastAsia="zh-CN"/>
        </w:rPr>
      </w:pPr>
      <w:r>
        <w:rPr>
          <w:rFonts w:hint="eastAsia" w:ascii="黑体" w:hAnsi="黑体" w:eastAsia="黑体" w:cs="黑体"/>
          <w:sz w:val="32"/>
          <w:szCs w:val="32"/>
          <w:lang w:val="en-US" w:eastAsia="zh-CN"/>
        </w:rPr>
        <w:t xml:space="preserve">                         </w:t>
      </w:r>
      <w:bookmarkStart w:id="0" w:name="_GoBack"/>
      <w:bookmarkEnd w:id="0"/>
      <w:r>
        <w:rPr>
          <w:rFonts w:hint="eastAsia" w:ascii="黑体" w:hAnsi="黑体" w:eastAsia="黑体" w:cs="黑体"/>
          <w:sz w:val="32"/>
          <w:szCs w:val="32"/>
          <w:lang w:eastAsia="zh-CN"/>
        </w:rPr>
        <w:t>数学教研组工作总结</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一学期的教学工作又近尾声，一学期来，我们数学教研组的全体教师在以江泽民同志“三个代表”重要思想为指导，认真学习贯彻党的十八大和全国基础教育工作会议精神，紧紧围绕市、区教育局工作要求与目标，紧紧围绕市、区教育局工作要求与目标，以整体推进素质教育为目标，以课程改革为中心，以课堂教学改革为重点，认真落实“科研兴教、科研强师、科研兴校”战略,深入开展教学研究，并在学校领导的大力支持和帮助下，我们加强教研力度，采取课题牵动策略。以课堂教学改革为切入点，以促进学生生动活泼地学习为主攻方向，努力提高课堂教学效率，切实提高教育教学质量。已顺利完成了一系列工作，现就以下几方面总结如下：</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一、 加强师资队伍建设，创建学习型、创新型的的教师队伍。</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组织教师认真学习了《新课程标准》，积极听取区教研室提出的课堂教学要求，对照市级要求“开放化的问题设计、个性化的自主探索、结构化的资源呈现、序列化的互动交流、自主化的思维完善”，以基础教育改革的新理念为指导，进一步转变教师的教学观念。</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创设教师间互相关爱、互相帮助、互相切磋、交流的学习型校园文化。本学期每个备课组开展周一半小时集体备课活动，每位教师坚持每周1篇教学反思，每人参加一项课题研究，人人上好上一节公开课，骨干教师上好研讨课、展示课、创新课，上交一篇优秀教案、撰写了一篇学科论文（或教学叙事）。</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加大对中青年教师的培训力度，鼓励中青年教师自觉学习教育教学理论、现代信息技术、教育科研和心理健康等方面知识。同时为青年教师成长搭建平台，参加区名师工作室，参加校青年教师成长俱乐部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加强教师网络技术培训，切实转变教师的教学方式和学生的学习方式，加强信息技术与课程的整合，进一步提高教师的信息意识和现代化技术的应用水平。本学期我们全组教师的公开课都采用多媒体的辅助教学，老师们都能自制教学课件，熟练操作。同时在平时的教学中也能自觉地、经常地使用多媒体教学。教师们还采用电子备课，并能利用网络技术上网了解教学信息和新动态。</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二、加强常规管理，优化课堂教学。</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本学期，教研组加强了课堂教学常规管理，并配合教导处继续强化教学六认真的督查评估，使备课、上课、质量检测、作业批改、辅导学生、组织课外活动的各个环节都符合规范化的教学要求。</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严格执行课程计划，各教师从素质教育的高度把安排到的课上足、上好。在迎接区督导评估期间，以年级为单位的备课组团结一致，群策群力，精心准备教案，教导处和两位教研组长对各年级教案逐一进行审核、把关，备课组内统一磨课，最终王暑雅老师执教的《认识角》、郭鸿星老师执教的《认识几分之一》、朱新辉老师执教的《圆的认识》和陆萍芬老师执教的《运算律和简便计算的整理与复习》均得到了教研室的肯定，课堂教学均获得“优”。</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文化知识考核：平时组内单元把关、期中各年级能认真做好质量分析；立足单元节点，各年级做好区级检测和数据分析；根据省市测的要求，精选练习，积极备战上级抽测；期末统一进行年段过关考试。今年我校四年级参加了区级的抽测，成绩优异，各项得分率在同类学校中名列前茅，我校的进步也受到了区教研室的表扬。六年级数学毕业考5个班级成绩喜人，优秀率、及格率100%达标，没有不及格。</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一学期来教研组共进行了2次常规检查，检查了备课本、听课本、补充习题，教师们都能按要求备足备好课，青年教师大都能写好详案，并能及时写好教后反思。作业批改认真，严格按照批改要求。</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一学期中全组教师听课人均达达20节以上，并及时写好听课反思或随感。</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各年级段针对作业设计，作业量等问题进行讨论，在平时布置了科学的、有价值作业，结合班级学生特点推出特色作业和创新作业，如：数学手抄报、单元知识树、数学小天地、数学错题反思集等。在本学期的期中，学校还对全校特色作业和创新作业进行了分类汇总。</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三、加强课题运作，扎实开展教科研活动。</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本学期重点开展了《构建尚美课堂的实践研究》实验课题同时，大力开展教学研讨，组内教师多篇教研论文参加省蓝天杯、省师陶杯、区教海探航论文评选，陆萍芬老师撰写的论文《合理利用学生资源  转变课堂交流方式》发表于省级杂志《新课程》。</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以课堂教学为突破口，积极探索新课程的教学规律，充分挖掘内部优势，继续开展好校本课程建设。本学期继续上好地方课程《尚美数学》。</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大力开展“以校为本”的教学研究，充分发挥教研组的教研力量。本学期重点抓好集体备课，注重群策群力，弘扬集体智慧。本学期我们教研组每月集中开展了一次大组集中备课，每周一次小组备课学习，做到计划、有安排、有记录，有资料，上课教师能写好课后反思，听课教师还能及时写好听课反思。</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积极参加了小课题研究，做到组内人人有课题。</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5</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为了加强与外校的教学研讨，本学期我组陆萍芬老师还参加了区名师工作室区级展示活动。她的《异分母分数加减法》一课受到了听课教师的一致好评。</w:t>
      </w:r>
    </w:p>
    <w:p>
      <w:pPr>
        <w:keepNext w:val="0"/>
        <w:keepLines w:val="0"/>
        <w:pageBreakBefore w:val="0"/>
        <w:widowControl w:val="0"/>
        <w:kinsoku/>
        <w:wordWrap/>
        <w:overflowPunct/>
        <w:topLinePunct w:val="0"/>
        <w:autoSpaceDE/>
        <w:autoSpaceDN/>
        <w:bidi w:val="0"/>
        <w:adjustRightInd/>
        <w:snapToGrid/>
        <w:spacing w:line="400" w:lineRule="exact"/>
        <w:ind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（四）大力推进新课程改革，继续深化课堂教学改革。</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1</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牢固树立“课堂教学”是素质教育的主阵地的思想，积极构建新课标下的适应时代和儿童身心发展的课堂教学理念、方法和评价体系，每一位教师把“努力上好每堂课”作为自身工作的起码要求，切实提高四十分钟的效益。</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2</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改变学生的学习方式。本学期继续改变学生单一的接受性学习方式，提倡了研究性学习、发现性学习、参与性学习、体验性学习和实践性学习，以实现向学生学习方式的多样化转变，把要我学变我要学，我能学，我会学，从而促进学生知识与技能，情感、态度与价值观的整体发展，为培养未来需要的人才打下基础。</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3</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组织教师大力开展信息技术与学科课程整合的研究，重视信息技术的理论学习，多位教师外出学习，积极参与区级层面有关“互联网+课堂教学范式研究”。通过培训，认识到了时代对信心技术的需求，提高了教师的信息素养和网络技术的运用水平。</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4</w:t>
      </w:r>
      <w:r>
        <w:rPr>
          <w:rFonts w:hint="eastAsia" w:asciiTheme="minorEastAsia" w:hAnsiTheme="minorEastAsia" w:cstheme="minorEastAsia"/>
          <w:sz w:val="24"/>
          <w:szCs w:val="24"/>
          <w:lang w:eastAsia="zh-CN"/>
        </w:rPr>
        <w:t>.</w:t>
      </w:r>
      <w:r>
        <w:rPr>
          <w:rFonts w:hint="eastAsia" w:asciiTheme="minorEastAsia" w:hAnsiTheme="minorEastAsia" w:eastAsiaTheme="minorEastAsia" w:cstheme="minorEastAsia"/>
          <w:sz w:val="24"/>
          <w:szCs w:val="24"/>
          <w:lang w:eastAsia="zh-CN"/>
        </w:rPr>
        <w:t>建立并逐渐完善与现代教育相适应的评价体系，以激励广大教师的课改积极性。新课程起始年级建立“学生成长档案袋”，其它年级尝试建立“特长生档案袋”。对学生评价不仅要关注学生的学业成绩，而且要发现和发展学生的多方面特长和潜能，了解学生发展的需求，帮助学生认识自我，建立自信。采用学生自评、小组互评、教师评、家长评相结合的方法，对学生进行了全面客观的评价。</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t>教育改革，教学研究是教育事业发展的一个永恒的主题。我们将在今后的教学工作中大胆探索，不断创新，使我们的教研工作更上一层楼。</w:t>
      </w: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480" w:firstLineChars="200"/>
        <w:jc w:val="both"/>
        <w:textAlignment w:val="auto"/>
        <w:outlineLvl w:val="9"/>
        <w:rPr>
          <w:rFonts w:hint="eastAsia" w:asciiTheme="minorEastAsia" w:hAnsiTheme="minorEastAsia" w:eastAsiaTheme="minorEastAsia" w:cstheme="minorEastAsia"/>
          <w:sz w:val="24"/>
          <w:szCs w:val="24"/>
          <w:lang w:eastAsia="zh-CN"/>
        </w:rPr>
      </w:pPr>
    </w:p>
    <w:p>
      <w:pPr>
        <w:keepNext w:val="0"/>
        <w:keepLines w:val="0"/>
        <w:pageBreakBefore w:val="0"/>
        <w:widowControl w:val="0"/>
        <w:kinsoku/>
        <w:wordWrap/>
        <w:overflowPunct/>
        <w:topLinePunct w:val="0"/>
        <w:autoSpaceDE/>
        <w:autoSpaceDN/>
        <w:bidi w:val="0"/>
        <w:adjustRightInd/>
        <w:snapToGrid/>
        <w:spacing w:line="400" w:lineRule="exact"/>
        <w:ind w:left="0" w:leftChars="0" w:right="0" w:rightChars="0" w:firstLine="6480" w:firstLineChars="2700"/>
        <w:jc w:val="both"/>
        <w:textAlignment w:val="auto"/>
        <w:outlineLvl w:val="9"/>
        <w:rPr>
          <w:rFonts w:hint="eastAsia" w:asciiTheme="minorEastAsia" w:hAnsiTheme="minorEastAsia" w:eastAsiaTheme="minorEastAsia" w:cstheme="minorEastAsia"/>
          <w:sz w:val="24"/>
          <w:szCs w:val="24"/>
          <w:lang w:val="en-US" w:eastAsia="zh-CN"/>
        </w:rPr>
      </w:pPr>
      <w:r>
        <w:rPr>
          <w:rFonts w:hint="eastAsia" w:asciiTheme="minorEastAsia" w:hAnsiTheme="minorEastAsia" w:cstheme="minorEastAsia"/>
          <w:sz w:val="24"/>
          <w:szCs w:val="24"/>
          <w:lang w:val="en-US" w:eastAsia="zh-CN"/>
        </w:rPr>
        <w:t>2017年6月</w:t>
      </w:r>
    </w:p>
    <w:sectPr>
      <w:pgSz w:w="11906" w:h="16838"/>
      <w:pgMar w:top="1134" w:right="1134" w:bottom="1134" w:left="1134"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A00002EF" w:usb1="4000004B" w:usb2="00000000" w:usb3="00000000" w:csb0="2000009F" w:csb1="00000000"/>
  </w:font>
  <w:font w:name="Calibri">
    <w:panose1 w:val="020F0502020204030204"/>
    <w:charset w:val="00"/>
    <w:family w:val="swiss"/>
    <w:pitch w:val="default"/>
    <w:sig w:usb0="A00002EF" w:usb1="4000207B" w:usb2="00000000" w:usb3="00000000" w:csb0="2000009F" w:csb1="00000000"/>
  </w:font>
  <w:font w:name="Verdana">
    <w:panose1 w:val="020B0604030504040204"/>
    <w:charset w:val="00"/>
    <w:family w:val="swiss"/>
    <w:pitch w:val="default"/>
    <w:sig w:usb0="00000287" w:usb1="00000000" w:usb2="00000000" w:usb3="00000000" w:csb0="2000019F" w:csb1="00000000"/>
  </w:font>
  <w:font w:name="方正彩云简体">
    <w:altName w:val="宋体"/>
    <w:panose1 w:val="02010601030101010101"/>
    <w:charset w:val="86"/>
    <w:family w:val="auto"/>
    <w:pitch w:val="default"/>
    <w:sig w:usb0="00000000" w:usb1="00000000" w:usb2="0000000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Arial Unicode MS">
    <w:panose1 w:val="020B0604020202020204"/>
    <w:charset w:val="86"/>
    <w:family w:val="roman"/>
    <w:pitch w:val="default"/>
    <w:sig w:usb0="FFFFFFFF" w:usb1="E9FFFFFF"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楷体">
    <w:altName w:val="楷体_GB2312"/>
    <w:panose1 w:val="02010609060101010101"/>
    <w:charset w:val="86"/>
    <w:family w:val="auto"/>
    <w:pitch w:val="default"/>
    <w:sig w:usb0="00000000" w:usb1="00000000" w:usb2="00000016" w:usb3="00000000" w:csb0="00040001" w:csb1="00000000"/>
  </w:font>
  <w:font w:name="Arial">
    <w:panose1 w:val="020B0604020202020204"/>
    <w:charset w:val="00"/>
    <w:family w:val="auto"/>
    <w:pitch w:val="default"/>
    <w:sig w:usb0="00007A87" w:usb1="80000000" w:usb2="00000008" w:usb3="00000000" w:csb0="400001FF" w:csb1="FFFF0000"/>
  </w:font>
  <w:font w:name="TimesNewRomanPSMT">
    <w:altName w:val="Times New Roman"/>
    <w:panose1 w:val="00000000000000000000"/>
    <w:charset w:val="00"/>
    <w:family w:val="roman"/>
    <w:pitch w:val="default"/>
    <w:sig w:usb0="00000000" w:usb1="00000000" w:usb2="00000000" w:usb3="00000000" w:csb0="00000000" w:csb1="00000000"/>
  </w:font>
  <w:font w:name="SymbolMT">
    <w:altName w:val="Times New Roman"/>
    <w:panose1 w:val="00000000000000000000"/>
    <w:charset w:val="00"/>
    <w:family w:val="roman"/>
    <w:pitch w:val="default"/>
    <w:sig w:usb0="00000000" w:usb1="00000000" w:usb2="00000000" w:usb3="00000000" w:csb0="00000000" w:csb1="00000000"/>
  </w:font>
  <w:font w:name="Cambria Math">
    <w:panose1 w:val="02040503050406030204"/>
    <w:charset w:val="00"/>
    <w:family w:val="roman"/>
    <w:pitch w:val="default"/>
    <w:sig w:usb0="A00002EF" w:usb1="420020EB" w:usb2="00000000" w:usb3="00000000" w:csb0="2000009F" w:csb1="00000000"/>
  </w:font>
  <w:font w:name="仿宋">
    <w:altName w:val="Arial Unicode MS"/>
    <w:panose1 w:val="02010609060101010101"/>
    <w:charset w:val="86"/>
    <w:family w:val="auto"/>
    <w:pitch w:val="default"/>
    <w:sig w:usb0="00000000" w:usb1="00000000" w:usb2="00000016" w:usb3="00000000" w:csb0="00040001" w:csb1="00000000"/>
  </w:font>
  <w:font w:name="MS Mincho">
    <w:altName w:val="MS UI Gothic"/>
    <w:panose1 w:val="02020609040205080304"/>
    <w:charset w:val="80"/>
    <w:family w:val="auto"/>
    <w:pitch w:val="default"/>
    <w:sig w:usb0="00000000" w:usb1="00000000" w:usb2="00000012" w:usb3="00000000" w:csb0="4002009F" w:csb1="DFD70000"/>
  </w:font>
  <w:font w:name="微软雅黑">
    <w:altName w:val="黑体"/>
    <w:panose1 w:val="020B0503020204020204"/>
    <w:charset w:val="86"/>
    <w:family w:val="auto"/>
    <w:pitch w:val="default"/>
    <w:sig w:usb0="00000000" w:usb1="00000000" w:usb2="00000016" w:usb3="00000000" w:csb0="0004001F" w:csb1="00000000"/>
  </w:font>
  <w:font w:name="Simplified Arabic Fixed">
    <w:altName w:val="Courier New"/>
    <w:panose1 w:val="02070309020205020404"/>
    <w:charset w:val="00"/>
    <w:family w:val="auto"/>
    <w:pitch w:val="default"/>
    <w:sig w:usb0="00000000" w:usb1="00000000" w:usb2="00000000" w:usb3="00000000" w:csb0="00000041" w:csb1="20080000"/>
  </w:font>
  <w:font w:name="MS UI Gothic">
    <w:panose1 w:val="020B0600070205080204"/>
    <w:charset w:val="80"/>
    <w:family w:val="auto"/>
    <w:pitch w:val="default"/>
    <w:sig w:usb0="A00002BF" w:usb1="68C7FCFB" w:usb2="00000010" w:usb3="00000000" w:csb0="4002009F" w:csb1="DFD70000"/>
  </w:font>
  <w:font w:name="Courier New">
    <w:panose1 w:val="02070309020205020404"/>
    <w:charset w:val="00"/>
    <w:family w:val="auto"/>
    <w:pitch w:val="default"/>
    <w:sig w:usb0="00007A87" w:usb1="80000000" w:usb2="00000008" w:usb3="00000000" w:csb0="400001FF" w:csb1="FFFF0000"/>
  </w:font>
  <w:font w:name="幼圆">
    <w:panose1 w:val="02010509060101010101"/>
    <w:charset w:val="86"/>
    <w:family w:val="auto"/>
    <w:pitch w:val="default"/>
    <w:sig w:usb0="00000001" w:usb1="080E0000" w:usb2="00000000" w:usb3="00000000" w:csb0="00040000" w:csb1="00000000"/>
  </w:font>
  <w:font w:name="华文隶书">
    <w:panose1 w:val="02010800040101010101"/>
    <w:charset w:val="86"/>
    <w:family w:val="auto"/>
    <w:pitch w:val="default"/>
    <w:sig w:usb0="00000001" w:usb1="080F0000" w:usb2="00000000" w:usb3="00000000" w:csb0="00040000" w:csb1="00000000"/>
  </w:font>
  <w:font w:name="宋体-18030">
    <w:altName w:val="宋体"/>
    <w:panose1 w:val="02010609060101010101"/>
    <w:charset w:val="86"/>
    <w:family w:val="modern"/>
    <w:pitch w:val="default"/>
    <w:sig w:usb0="00000000" w:usb1="00000000" w:usb2="0000001E" w:usb3="00000000" w:csb0="003C0041" w:csb1="00000000"/>
  </w:font>
  <w:font w:name="华文楷体">
    <w:panose1 w:val="02010600040101010101"/>
    <w:charset w:val="86"/>
    <w:family w:val="auto"/>
    <w:pitch w:val="default"/>
    <w:sig w:usb0="00000287" w:usb1="080F0000" w:usb2="00000000" w:usb3="00000000" w:csb0="0004009F" w:csb1="DFD70000"/>
  </w:font>
  <w:font w:name="DengXian">
    <w:altName w:val="宋体"/>
    <w:panose1 w:val="02010600030101010101"/>
    <w:charset w:val="86"/>
    <w:family w:val="auto"/>
    <w:pitch w:val="default"/>
    <w:sig w:usb0="00000000" w:usb1="00000000" w:usb2="00000016" w:usb3="00000000" w:csb0="0004000F" w:csb1="00000000"/>
  </w:font>
  <w:font w:name="DengXian Light">
    <w:altName w:val="宋体"/>
    <w:panose1 w:val="02010600030101010101"/>
    <w:charset w:val="86"/>
    <w:family w:val="auto"/>
    <w:pitch w:val="default"/>
    <w:sig w:usb0="00000000" w:usb1="00000000" w:usb2="00000016" w:usb3="00000000" w:csb0="0004000F" w:csb1="00000000"/>
  </w:font>
  <w:font w:name="Segoe Print">
    <w:altName w:val="Verdana"/>
    <w:panose1 w:val="02000600000000000000"/>
    <w:charset w:val="00"/>
    <w:family w:val="auto"/>
    <w:pitch w:val="default"/>
    <w:sig w:usb0="00000000" w:usb1="00000000" w:usb2="00000000" w:usb3="00000000" w:csb0="2000009F" w:csb1="47010000"/>
  </w:font>
  <w:font w:name="宋体-方正超大字符集">
    <w:panose1 w:val="03000509000000000000"/>
    <w:charset w:val="86"/>
    <w:family w:val="auto"/>
    <w:pitch w:val="default"/>
    <w:sig w:usb0="00000001" w:usb1="080E0000" w:usb2="00000000" w:usb3="00000000" w:csb0="00040000" w:csb1="00000000"/>
  </w:font>
  <w:font w:name="宋体-PUA">
    <w:panose1 w:val="02010600030101010101"/>
    <w:charset w:val="86"/>
    <w:family w:val="auto"/>
    <w:pitch w:val="default"/>
    <w:sig w:usb0="00000000" w:usb1="10000000" w:usb2="00000000" w:usb3="00000000" w:csb0="00040000" w:csb1="00000000"/>
  </w:font>
  <w:font w:name="华文行楷">
    <w:panose1 w:val="02010800040101010101"/>
    <w:charset w:val="86"/>
    <w:family w:val="auto"/>
    <w:pitch w:val="default"/>
    <w:sig w:usb0="00000001" w:usb1="080F0000" w:usb2="00000000" w:usb3="00000000" w:csb0="00040000" w:csb1="00000000"/>
  </w:font>
  <w:font w:name="华文细黑">
    <w:panose1 w:val="02010600040101010101"/>
    <w:charset w:val="86"/>
    <w:family w:val="auto"/>
    <w:pitch w:val="default"/>
    <w:sig w:usb0="00000287" w:usb1="080F0000" w:usb2="00000000" w:usb3="00000000" w:csb0="0004009F" w:csb1="DFD70000"/>
  </w:font>
  <w:font w:name="DengXian">
    <w:altName w:val="Courier New"/>
    <w:panose1 w:val="00000000000000000000"/>
    <w:charset w:val="00"/>
    <w:family w:val="auto"/>
    <w:pitch w:val="default"/>
    <w:sig w:usb0="00000000" w:usb1="00000000" w:usb2="00000000" w:usb3="00000000" w:csb0="00000000" w:csb1="00000000"/>
  </w:font>
  <w:font w:name="Arial">
    <w:panose1 w:val="020B0604020202020204"/>
    <w:charset w:val="CC"/>
    <w:family w:val="swiss"/>
    <w:pitch w:val="default"/>
    <w:sig w:usb0="00007A87" w:usb1="80000000" w:usb2="00000008" w:usb3="00000000" w:csb0="400001FF" w:csb1="FFFF0000"/>
  </w:font>
  <w:font w:name="华文彩云">
    <w:panose1 w:val="02010800040101010101"/>
    <w:charset w:val="86"/>
    <w:family w:val="auto"/>
    <w:pitch w:val="default"/>
    <w:sig w:usb0="00000001" w:usb1="080F0000" w:usb2="00000000" w:usb3="00000000" w:csb0="00040000" w:csb1="00000000"/>
  </w:font>
  <w:font w:name="华文宋体">
    <w:panose1 w:val="02010600040101010101"/>
    <w:charset w:val="86"/>
    <w:family w:val="auto"/>
    <w:pitch w:val="default"/>
    <w:sig w:usb0="00000287" w:usb1="080F0000" w:usb2="00000000" w:usb3="00000000" w:csb0="0004009F" w:csb1="DFD70000"/>
  </w:font>
  <w:font w:name="华文仿宋">
    <w:panose1 w:val="02010600040101010101"/>
    <w:charset w:val="86"/>
    <w:family w:val="auto"/>
    <w:pitch w:val="default"/>
    <w:sig w:usb0="00000287" w:usb1="080F0000" w:usb2="00000000" w:usb3="00000000" w:csb0="0004009F" w:csb1="DFD70000"/>
  </w:font>
  <w:font w:name="华文中宋">
    <w:panose1 w:val="02010600040101010101"/>
    <w:charset w:val="86"/>
    <w:family w:val="auto"/>
    <w:pitch w:val="default"/>
    <w:sig w:usb0="00000287" w:usb1="080F0000" w:usb2="00000000" w:usb3="00000000" w:csb0="0004009F" w:csb1="DFD70000"/>
  </w:font>
  <w:font w:name="方正隶变_GBK">
    <w:panose1 w:val="02000000000000000000"/>
    <w:charset w:val="86"/>
    <w:family w:val="auto"/>
    <w:pitch w:val="default"/>
    <w:sig w:usb0="800002BF" w:usb1="38CF7CFA" w:usb2="00000016" w:usb3="00000000" w:csb0="00040000" w:csb1="00000000"/>
  </w:font>
  <w:font w:name="仿宋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tentative="0">
      <w:start w:val="1"/>
      <w:numFmt w:val="japaneseCounting"/>
      <w:lvlText w:val="%1、"/>
      <w:lvlJc w:val="left"/>
      <w:pPr>
        <w:tabs>
          <w:tab w:val="left" w:pos="960"/>
        </w:tabs>
        <w:ind w:left="960" w:hanging="48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1">
    <w:nsid w:val="00000007"/>
    <w:multiLevelType w:val="multilevel"/>
    <w:tmpl w:val="00000007"/>
    <w:lvl w:ilvl="0" w:tentative="0">
      <w:start w:val="1"/>
      <w:numFmt w:val="decimal"/>
      <w:lvlText w:val="%1."/>
      <w:lvlJc w:val="left"/>
      <w:pPr>
        <w:tabs>
          <w:tab w:val="left" w:pos="360"/>
        </w:tabs>
        <w:ind w:left="360" w:hanging="36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00000009"/>
    <w:multiLevelType w:val="multilevel"/>
    <w:tmpl w:val="00000009"/>
    <w:lvl w:ilvl="0" w:tentative="0">
      <w:start w:val="1"/>
      <w:numFmt w:val="decimal"/>
      <w:lvlText w:val="（%1）"/>
      <w:lvlJc w:val="left"/>
      <w:pPr>
        <w:tabs>
          <w:tab w:val="left" w:pos="1155"/>
        </w:tabs>
        <w:ind w:left="1155" w:hanging="720"/>
      </w:pPr>
      <w:rPr>
        <w:rFonts w:hint="default"/>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3">
    <w:nsid w:val="4C371593"/>
    <w:multiLevelType w:val="multilevel"/>
    <w:tmpl w:val="4C371593"/>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52528FF"/>
    <w:multiLevelType w:val="singleLevel"/>
    <w:tmpl w:val="552528FF"/>
    <w:lvl w:ilvl="0" w:tentative="0">
      <w:start w:val="1"/>
      <w:numFmt w:val="chineseCounting"/>
      <w:suff w:val="nothing"/>
      <w:lvlText w:val="%1、"/>
      <w:lvlJc w:val="left"/>
    </w:lvl>
  </w:abstractNum>
  <w:abstractNum w:abstractNumId="5">
    <w:nsid w:val="5529E1E0"/>
    <w:multiLevelType w:val="singleLevel"/>
    <w:tmpl w:val="5529E1E0"/>
    <w:lvl w:ilvl="0" w:tentative="0">
      <w:start w:val="3"/>
      <w:numFmt w:val="decimal"/>
      <w:suff w:val="nothing"/>
      <w:lvlText w:val="%1、"/>
      <w:lvlJc w:val="left"/>
    </w:lvl>
  </w:abstractNum>
  <w:abstractNum w:abstractNumId="6">
    <w:nsid w:val="5529E354"/>
    <w:multiLevelType w:val="singleLevel"/>
    <w:tmpl w:val="5529E354"/>
    <w:lvl w:ilvl="0" w:tentative="0">
      <w:start w:val="2"/>
      <w:numFmt w:val="chineseCounting"/>
      <w:suff w:val="nothing"/>
      <w:lvlText w:val="（%1）"/>
      <w:lvlJc w:val="left"/>
    </w:lvl>
  </w:abstractNum>
  <w:abstractNum w:abstractNumId="7">
    <w:nsid w:val="5529E5AB"/>
    <w:multiLevelType w:val="singleLevel"/>
    <w:tmpl w:val="5529E5AB"/>
    <w:lvl w:ilvl="0" w:tentative="0">
      <w:start w:val="2"/>
      <w:numFmt w:val="decimal"/>
      <w:suff w:val="nothing"/>
      <w:lvlText w:val="%1、"/>
      <w:lvlJc w:val="left"/>
    </w:lvl>
  </w:abstractNum>
  <w:abstractNum w:abstractNumId="8">
    <w:nsid w:val="552A3D6E"/>
    <w:multiLevelType w:val="singleLevel"/>
    <w:tmpl w:val="552A3D6E"/>
    <w:lvl w:ilvl="0" w:tentative="0">
      <w:start w:val="3"/>
      <w:numFmt w:val="chineseCounting"/>
      <w:suff w:val="nothing"/>
      <w:lvlText w:val="%1、"/>
      <w:lvlJc w:val="left"/>
    </w:lvl>
  </w:abstractNum>
  <w:abstractNum w:abstractNumId="9">
    <w:nsid w:val="552A4096"/>
    <w:multiLevelType w:val="singleLevel"/>
    <w:tmpl w:val="552A4096"/>
    <w:lvl w:ilvl="0" w:tentative="0">
      <w:start w:val="2"/>
      <w:numFmt w:val="chineseCounting"/>
      <w:suff w:val="nothing"/>
      <w:lvlText w:val="（%1）"/>
      <w:lvlJc w:val="left"/>
    </w:lvl>
  </w:abstractNum>
  <w:abstractNum w:abstractNumId="10">
    <w:nsid w:val="559E209B"/>
    <w:multiLevelType w:val="singleLevel"/>
    <w:tmpl w:val="559E209B"/>
    <w:lvl w:ilvl="0" w:tentative="0">
      <w:start w:val="1"/>
      <w:numFmt w:val="decimal"/>
      <w:suff w:val="nothing"/>
      <w:lvlText w:val="%1."/>
      <w:lvlJc w:val="left"/>
    </w:lvl>
  </w:abstractNum>
  <w:abstractNum w:abstractNumId="11">
    <w:nsid w:val="58ACF217"/>
    <w:multiLevelType w:val="singleLevel"/>
    <w:tmpl w:val="58ACF217"/>
    <w:lvl w:ilvl="0" w:tentative="0">
      <w:start w:val="1"/>
      <w:numFmt w:val="chineseCounting"/>
      <w:suff w:val="nothing"/>
      <w:lvlText w:val="%1、"/>
      <w:lvlJc w:val="left"/>
    </w:lvl>
  </w:abstractNum>
  <w:abstractNum w:abstractNumId="12">
    <w:nsid w:val="58FDCC99"/>
    <w:multiLevelType w:val="singleLevel"/>
    <w:tmpl w:val="58FDCC99"/>
    <w:lvl w:ilvl="0" w:tentative="0">
      <w:start w:val="1"/>
      <w:numFmt w:val="decimal"/>
      <w:suff w:val="nothing"/>
      <w:lvlText w:val="（%1）"/>
      <w:lvlJc w:val="left"/>
    </w:lvl>
  </w:abstractNum>
  <w:abstractNum w:abstractNumId="13">
    <w:nsid w:val="58FDDB33"/>
    <w:multiLevelType w:val="singleLevel"/>
    <w:tmpl w:val="58FDDB33"/>
    <w:lvl w:ilvl="0" w:tentative="0">
      <w:start w:val="1"/>
      <w:numFmt w:val="decimal"/>
      <w:suff w:val="nothing"/>
      <w:lvlText w:val="%1."/>
      <w:lvlJc w:val="left"/>
    </w:lvl>
  </w:abstractNum>
  <w:abstractNum w:abstractNumId="14">
    <w:nsid w:val="59082B6F"/>
    <w:multiLevelType w:val="singleLevel"/>
    <w:tmpl w:val="59082B6F"/>
    <w:lvl w:ilvl="0" w:tentative="0">
      <w:start w:val="2"/>
      <w:numFmt w:val="decimal"/>
      <w:suff w:val="nothing"/>
      <w:lvlText w:val="%1."/>
      <w:lvlJc w:val="left"/>
    </w:lvl>
  </w:abstractNum>
  <w:abstractNum w:abstractNumId="15">
    <w:nsid w:val="59083B6F"/>
    <w:multiLevelType w:val="singleLevel"/>
    <w:tmpl w:val="59083B6F"/>
    <w:lvl w:ilvl="0" w:tentative="0">
      <w:start w:val="2"/>
      <w:numFmt w:val="decimal"/>
      <w:suff w:val="nothing"/>
      <w:lvlText w:val="（%1）"/>
      <w:lvlJc w:val="left"/>
    </w:lvl>
  </w:abstractNum>
  <w:abstractNum w:abstractNumId="16">
    <w:nsid w:val="59097BFF"/>
    <w:multiLevelType w:val="singleLevel"/>
    <w:tmpl w:val="59097BFF"/>
    <w:lvl w:ilvl="0" w:tentative="0">
      <w:start w:val="3"/>
      <w:numFmt w:val="decimal"/>
      <w:suff w:val="nothing"/>
      <w:lvlText w:val="%1."/>
      <w:lvlJc w:val="left"/>
    </w:lvl>
  </w:abstractNum>
  <w:abstractNum w:abstractNumId="17">
    <w:nsid w:val="590FDFFD"/>
    <w:multiLevelType w:val="singleLevel"/>
    <w:tmpl w:val="590FDFFD"/>
    <w:lvl w:ilvl="0" w:tentative="0">
      <w:start w:val="3"/>
      <w:numFmt w:val="decimal"/>
      <w:suff w:val="nothing"/>
      <w:lvlText w:val="%1、"/>
      <w:lvlJc w:val="left"/>
    </w:lvl>
  </w:abstractNum>
  <w:abstractNum w:abstractNumId="18">
    <w:nsid w:val="5912835C"/>
    <w:multiLevelType w:val="singleLevel"/>
    <w:tmpl w:val="5912835C"/>
    <w:lvl w:ilvl="0" w:tentative="0">
      <w:start w:val="2"/>
      <w:numFmt w:val="decimal"/>
      <w:suff w:val="nothing"/>
      <w:lvlText w:val="%1."/>
      <w:lvlJc w:val="left"/>
    </w:lvl>
  </w:abstractNum>
  <w:abstractNum w:abstractNumId="19">
    <w:nsid w:val="594885F4"/>
    <w:multiLevelType w:val="singleLevel"/>
    <w:tmpl w:val="594885F4"/>
    <w:lvl w:ilvl="0" w:tentative="0">
      <w:start w:val="1"/>
      <w:numFmt w:val="decimal"/>
      <w:suff w:val="nothing"/>
      <w:lvlText w:val="%1."/>
      <w:lvlJc w:val="left"/>
    </w:lvl>
  </w:abstractNum>
  <w:abstractNum w:abstractNumId="20">
    <w:nsid w:val="59488611"/>
    <w:multiLevelType w:val="singleLevel"/>
    <w:tmpl w:val="59488611"/>
    <w:lvl w:ilvl="0" w:tentative="0">
      <w:start w:val="1"/>
      <w:numFmt w:val="decimal"/>
      <w:suff w:val="nothing"/>
      <w:lvlText w:val="%1."/>
      <w:lvlJc w:val="left"/>
    </w:lvl>
  </w:abstractNum>
  <w:abstractNum w:abstractNumId="21">
    <w:nsid w:val="6786597A"/>
    <w:multiLevelType w:val="multilevel"/>
    <w:tmpl w:val="6786597A"/>
    <w:lvl w:ilvl="0" w:tentative="0">
      <w:start w:val="1"/>
      <w:numFmt w:val="decimalEnclosedCircle"/>
      <w:lvlText w:val="%1"/>
      <w:lvlJc w:val="left"/>
      <w:pPr>
        <w:tabs>
          <w:tab w:val="left" w:pos="471"/>
        </w:tabs>
        <w:ind w:left="471" w:hanging="360"/>
      </w:pPr>
      <w:rPr>
        <w:rFonts w:hint="default"/>
      </w:rPr>
    </w:lvl>
    <w:lvl w:ilvl="1" w:tentative="0">
      <w:start w:val="1"/>
      <w:numFmt w:val="lowerLetter"/>
      <w:lvlText w:val="%2)"/>
      <w:lvlJc w:val="left"/>
      <w:pPr>
        <w:tabs>
          <w:tab w:val="left" w:pos="951"/>
        </w:tabs>
        <w:ind w:left="951" w:hanging="420"/>
      </w:pPr>
    </w:lvl>
    <w:lvl w:ilvl="2" w:tentative="0">
      <w:start w:val="1"/>
      <w:numFmt w:val="lowerRoman"/>
      <w:lvlText w:val="%3."/>
      <w:lvlJc w:val="right"/>
      <w:pPr>
        <w:tabs>
          <w:tab w:val="left" w:pos="1371"/>
        </w:tabs>
        <w:ind w:left="1371" w:hanging="420"/>
      </w:pPr>
    </w:lvl>
    <w:lvl w:ilvl="3" w:tentative="0">
      <w:start w:val="1"/>
      <w:numFmt w:val="decimal"/>
      <w:lvlText w:val="%4."/>
      <w:lvlJc w:val="left"/>
      <w:pPr>
        <w:tabs>
          <w:tab w:val="left" w:pos="1791"/>
        </w:tabs>
        <w:ind w:left="1791" w:hanging="420"/>
      </w:pPr>
    </w:lvl>
    <w:lvl w:ilvl="4" w:tentative="0">
      <w:start w:val="1"/>
      <w:numFmt w:val="lowerLetter"/>
      <w:lvlText w:val="%5)"/>
      <w:lvlJc w:val="left"/>
      <w:pPr>
        <w:tabs>
          <w:tab w:val="left" w:pos="2211"/>
        </w:tabs>
        <w:ind w:left="2211" w:hanging="420"/>
      </w:pPr>
    </w:lvl>
    <w:lvl w:ilvl="5" w:tentative="0">
      <w:start w:val="1"/>
      <w:numFmt w:val="lowerRoman"/>
      <w:lvlText w:val="%6."/>
      <w:lvlJc w:val="right"/>
      <w:pPr>
        <w:tabs>
          <w:tab w:val="left" w:pos="2631"/>
        </w:tabs>
        <w:ind w:left="2631" w:hanging="420"/>
      </w:pPr>
    </w:lvl>
    <w:lvl w:ilvl="6" w:tentative="0">
      <w:start w:val="1"/>
      <w:numFmt w:val="decimal"/>
      <w:lvlText w:val="%7."/>
      <w:lvlJc w:val="left"/>
      <w:pPr>
        <w:tabs>
          <w:tab w:val="left" w:pos="3051"/>
        </w:tabs>
        <w:ind w:left="3051" w:hanging="420"/>
      </w:pPr>
    </w:lvl>
    <w:lvl w:ilvl="7" w:tentative="0">
      <w:start w:val="1"/>
      <w:numFmt w:val="lowerLetter"/>
      <w:lvlText w:val="%8)"/>
      <w:lvlJc w:val="left"/>
      <w:pPr>
        <w:tabs>
          <w:tab w:val="left" w:pos="3471"/>
        </w:tabs>
        <w:ind w:left="3471" w:hanging="420"/>
      </w:pPr>
    </w:lvl>
    <w:lvl w:ilvl="8" w:tentative="0">
      <w:start w:val="1"/>
      <w:numFmt w:val="lowerRoman"/>
      <w:lvlText w:val="%9."/>
      <w:lvlJc w:val="right"/>
      <w:pPr>
        <w:tabs>
          <w:tab w:val="left" w:pos="3891"/>
        </w:tabs>
        <w:ind w:left="3891" w:hanging="420"/>
      </w:pPr>
    </w:lvl>
  </w:abstractNum>
  <w:abstractNum w:abstractNumId="22">
    <w:nsid w:val="789A006C"/>
    <w:multiLevelType w:val="multilevel"/>
    <w:tmpl w:val="789A006C"/>
    <w:lvl w:ilvl="0" w:tentative="0">
      <w:start w:val="1"/>
      <w:numFmt w:val="japaneseCounting"/>
      <w:lvlText w:val="%1、"/>
      <w:lvlJc w:val="left"/>
      <w:pPr>
        <w:tabs>
          <w:tab w:val="left" w:pos="480"/>
        </w:tabs>
        <w:ind w:left="480" w:hanging="48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11"/>
  </w:num>
  <w:num w:numId="2">
    <w:abstractNumId w:val="10"/>
  </w:num>
  <w:num w:numId="3">
    <w:abstractNumId w:val="18"/>
  </w:num>
  <w:num w:numId="4">
    <w:abstractNumId w:val="14"/>
  </w:num>
  <w:num w:numId="5">
    <w:abstractNumId w:val="15"/>
  </w:num>
  <w:num w:numId="6">
    <w:abstractNumId w:val="16"/>
  </w:num>
  <w:num w:numId="7">
    <w:abstractNumId w:val="4"/>
  </w:num>
  <w:num w:numId="8">
    <w:abstractNumId w:val="5"/>
  </w:num>
  <w:num w:numId="9">
    <w:abstractNumId w:val="6"/>
  </w:num>
  <w:num w:numId="10">
    <w:abstractNumId w:val="7"/>
  </w:num>
  <w:num w:numId="11">
    <w:abstractNumId w:val="8"/>
  </w:num>
  <w:num w:numId="12">
    <w:abstractNumId w:val="9"/>
  </w:num>
  <w:num w:numId="13">
    <w:abstractNumId w:val="19"/>
  </w:num>
  <w:num w:numId="14">
    <w:abstractNumId w:val="21"/>
  </w:num>
  <w:num w:numId="15">
    <w:abstractNumId w:val="3"/>
  </w:num>
  <w:num w:numId="16">
    <w:abstractNumId w:val="1"/>
    <w:lvlOverride w:ilvl="0">
      <w:startOverride w:val="1"/>
    </w:lvlOverride>
  </w:num>
  <w:num w:numId="17">
    <w:abstractNumId w:val="0"/>
  </w:num>
  <w:num w:numId="18">
    <w:abstractNumId w:val="13"/>
  </w:num>
  <w:num w:numId="19">
    <w:abstractNumId w:val="12"/>
  </w:num>
  <w:num w:numId="20">
    <w:abstractNumId w:val="2"/>
  </w:num>
  <w:num w:numId="21">
    <w:abstractNumId w:val="17"/>
  </w:num>
  <w:num w:numId="22">
    <w:abstractNumId w:val="20"/>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8682EA1"/>
    <w:rsid w:val="0FDA6FC3"/>
    <w:rsid w:val="138304EF"/>
    <w:rsid w:val="18C62D5F"/>
    <w:rsid w:val="28B364F9"/>
    <w:rsid w:val="325E64B1"/>
    <w:rsid w:val="4CE02371"/>
    <w:rsid w:val="53B977B1"/>
    <w:rsid w:val="597E0B0B"/>
    <w:rsid w:val="62E83867"/>
    <w:rsid w:val="694B1B7E"/>
    <w:rsid w:val="782C39E3"/>
    <w:rsid w:val="78682EA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4">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3">
    <w:name w:val="Normal (Web)"/>
    <w:basedOn w:val="1"/>
    <w:qFormat/>
    <w:uiPriority w:val="0"/>
    <w:pPr>
      <w:spacing w:before="0" w:beforeAutospacing="1" w:after="0" w:afterAutospacing="1"/>
      <w:ind w:left="0" w:right="0"/>
      <w:jc w:val="left"/>
    </w:pPr>
    <w:rPr>
      <w:kern w:val="0"/>
      <w:sz w:val="24"/>
      <w:lang w:val="en-US" w:eastAsia="zh-CN" w:bidi="ar"/>
    </w:rPr>
  </w:style>
  <w:style w:type="character" w:styleId="5">
    <w:name w:val="Hyperlink"/>
    <w:basedOn w:val="4"/>
    <w:uiPriority w:val="0"/>
    <w:rPr>
      <w:color w:val="0000FF"/>
      <w:u w:val="single"/>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paragraph" w:customStyle="1" w:styleId="8">
    <w:name w:val="p0"/>
    <w:basedOn w:val="1"/>
    <w:qFormat/>
    <w:uiPriority w:val="0"/>
    <w:pPr>
      <w:widowControl/>
    </w:pPr>
    <w:rPr>
      <w:kern w:val="0"/>
      <w:szCs w:val="21"/>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20.bin"/><Relationship Id="rId98" Type="http://schemas.openxmlformats.org/officeDocument/2006/relationships/image" Target="media/image76.wmf"/><Relationship Id="rId97" Type="http://schemas.openxmlformats.org/officeDocument/2006/relationships/oleObject" Target="embeddings/oleObject19.bin"/><Relationship Id="rId96" Type="http://schemas.openxmlformats.org/officeDocument/2006/relationships/image" Target="media/image75.wmf"/><Relationship Id="rId95" Type="http://schemas.openxmlformats.org/officeDocument/2006/relationships/oleObject" Target="embeddings/oleObject18.bin"/><Relationship Id="rId94" Type="http://schemas.openxmlformats.org/officeDocument/2006/relationships/image" Target="media/image74.wmf"/><Relationship Id="rId93" Type="http://schemas.openxmlformats.org/officeDocument/2006/relationships/oleObject" Target="embeddings/oleObject17.bin"/><Relationship Id="rId92" Type="http://schemas.openxmlformats.org/officeDocument/2006/relationships/image" Target="media/image73.wmf"/><Relationship Id="rId91" Type="http://schemas.openxmlformats.org/officeDocument/2006/relationships/oleObject" Target="embeddings/oleObject16.bin"/><Relationship Id="rId90" Type="http://schemas.openxmlformats.org/officeDocument/2006/relationships/image" Target="media/image72.wmf"/><Relationship Id="rId9" Type="http://schemas.openxmlformats.org/officeDocument/2006/relationships/image" Target="media/image5.png"/><Relationship Id="rId89" Type="http://schemas.openxmlformats.org/officeDocument/2006/relationships/oleObject" Target="embeddings/oleObject15.bin"/><Relationship Id="rId88" Type="http://schemas.openxmlformats.org/officeDocument/2006/relationships/image" Target="media/image71.wmf"/><Relationship Id="rId87" Type="http://schemas.openxmlformats.org/officeDocument/2006/relationships/oleObject" Target="embeddings/oleObject14.bin"/><Relationship Id="rId86" Type="http://schemas.openxmlformats.org/officeDocument/2006/relationships/image" Target="media/image70.png"/><Relationship Id="rId85" Type="http://schemas.openxmlformats.org/officeDocument/2006/relationships/image" Target="media/image69.png"/><Relationship Id="rId84" Type="http://schemas.openxmlformats.org/officeDocument/2006/relationships/image" Target="media/image68.png"/><Relationship Id="rId83" Type="http://schemas.openxmlformats.org/officeDocument/2006/relationships/image" Target="media/image67.png"/><Relationship Id="rId82" Type="http://schemas.openxmlformats.org/officeDocument/2006/relationships/image" Target="media/image66.png"/><Relationship Id="rId81" Type="http://schemas.openxmlformats.org/officeDocument/2006/relationships/image" Target="media/image65.png"/><Relationship Id="rId80" Type="http://schemas.openxmlformats.org/officeDocument/2006/relationships/image" Target="media/image64.png"/><Relationship Id="rId8" Type="http://schemas.openxmlformats.org/officeDocument/2006/relationships/image" Target="media/image4.png"/><Relationship Id="rId79" Type="http://schemas.openxmlformats.org/officeDocument/2006/relationships/image" Target="media/image63.png"/><Relationship Id="rId78" Type="http://schemas.openxmlformats.org/officeDocument/2006/relationships/image" Target="media/image62.png"/><Relationship Id="rId77" Type="http://schemas.openxmlformats.org/officeDocument/2006/relationships/image" Target="media/image61.wmf"/><Relationship Id="rId76" Type="http://schemas.openxmlformats.org/officeDocument/2006/relationships/oleObject" Target="embeddings/oleObject13.bin"/><Relationship Id="rId75" Type="http://schemas.openxmlformats.org/officeDocument/2006/relationships/image" Target="media/image60.wmf"/><Relationship Id="rId74" Type="http://schemas.openxmlformats.org/officeDocument/2006/relationships/oleObject" Target="embeddings/oleObject12.bin"/><Relationship Id="rId73" Type="http://schemas.openxmlformats.org/officeDocument/2006/relationships/image" Target="media/image59.jpeg"/><Relationship Id="rId72" Type="http://schemas.openxmlformats.org/officeDocument/2006/relationships/image" Target="media/image58.jpeg"/><Relationship Id="rId71" Type="http://schemas.openxmlformats.org/officeDocument/2006/relationships/image" Target="media/image57.jpeg"/><Relationship Id="rId70" Type="http://schemas.openxmlformats.org/officeDocument/2006/relationships/image" Target="media/image56.png"/><Relationship Id="rId7" Type="http://schemas.openxmlformats.org/officeDocument/2006/relationships/image" Target="media/image3.png"/><Relationship Id="rId69" Type="http://schemas.openxmlformats.org/officeDocument/2006/relationships/image" Target="media/image55.png"/><Relationship Id="rId68" Type="http://schemas.openxmlformats.org/officeDocument/2006/relationships/image" Target="media/image54.png"/><Relationship Id="rId67" Type="http://schemas.openxmlformats.org/officeDocument/2006/relationships/image" Target="media/image53.png"/><Relationship Id="rId66" Type="http://schemas.openxmlformats.org/officeDocument/2006/relationships/image" Target="media/image52.png"/><Relationship Id="rId65" Type="http://schemas.openxmlformats.org/officeDocument/2006/relationships/image" Target="media/image51.wmf"/><Relationship Id="rId64" Type="http://schemas.openxmlformats.org/officeDocument/2006/relationships/oleObject" Target="embeddings/oleObject11.bin"/><Relationship Id="rId63" Type="http://schemas.openxmlformats.org/officeDocument/2006/relationships/image" Target="media/image50.wmf"/><Relationship Id="rId62" Type="http://schemas.openxmlformats.org/officeDocument/2006/relationships/oleObject" Target="embeddings/oleObject10.bin"/><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image" Target="media/image2.wmf"/><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oleObject" Target="embeddings/oleObject1.bin"/><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image" Target="media/image1.jpeg"/><Relationship Id="rId39" Type="http://schemas.openxmlformats.org/officeDocument/2006/relationships/image" Target="media/image27.wmf"/><Relationship Id="rId38" Type="http://schemas.openxmlformats.org/officeDocument/2006/relationships/oleObject" Target="embeddings/oleObject9.bin"/><Relationship Id="rId37" Type="http://schemas.openxmlformats.org/officeDocument/2006/relationships/image" Target="media/image26.wmf"/><Relationship Id="rId36" Type="http://schemas.openxmlformats.org/officeDocument/2006/relationships/oleObject" Target="embeddings/oleObject8.bin"/><Relationship Id="rId35" Type="http://schemas.openxmlformats.org/officeDocument/2006/relationships/image" Target="media/image25.wmf"/><Relationship Id="rId34" Type="http://schemas.openxmlformats.org/officeDocument/2006/relationships/oleObject" Target="embeddings/oleObject7.bin"/><Relationship Id="rId33" Type="http://schemas.openxmlformats.org/officeDocument/2006/relationships/image" Target="media/image24.wmf"/><Relationship Id="rId32" Type="http://schemas.openxmlformats.org/officeDocument/2006/relationships/oleObject" Target="embeddings/oleObject6.bin"/><Relationship Id="rId31" Type="http://schemas.openxmlformats.org/officeDocument/2006/relationships/image" Target="media/image23.wmf"/><Relationship Id="rId30" Type="http://schemas.openxmlformats.org/officeDocument/2006/relationships/oleObject" Target="embeddings/oleObject5.bin"/><Relationship Id="rId3" Type="http://schemas.openxmlformats.org/officeDocument/2006/relationships/theme" Target="theme/theme1.xml"/><Relationship Id="rId29" Type="http://schemas.openxmlformats.org/officeDocument/2006/relationships/image" Target="media/image22.wmf"/><Relationship Id="rId28" Type="http://schemas.openxmlformats.org/officeDocument/2006/relationships/oleObject" Target="embeddings/oleObject4.bin"/><Relationship Id="rId27" Type="http://schemas.openxmlformats.org/officeDocument/2006/relationships/image" Target="media/image21.wmf"/><Relationship Id="rId26" Type="http://schemas.openxmlformats.org/officeDocument/2006/relationships/oleObject" Target="embeddings/oleObject3.bin"/><Relationship Id="rId25" Type="http://schemas.openxmlformats.org/officeDocument/2006/relationships/image" Target="media/image20.wmf"/><Relationship Id="rId24" Type="http://schemas.openxmlformats.org/officeDocument/2006/relationships/oleObject" Target="embeddings/oleObject2.bin"/><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3" Type="http://schemas.openxmlformats.org/officeDocument/2006/relationships/fontTable" Target="fontTable.xml"/><Relationship Id="rId132" Type="http://schemas.openxmlformats.org/officeDocument/2006/relationships/numbering" Target="numbering.xml"/><Relationship Id="rId131" Type="http://schemas.openxmlformats.org/officeDocument/2006/relationships/customXml" Target="../customXml/item1.xml"/><Relationship Id="rId130" Type="http://schemas.openxmlformats.org/officeDocument/2006/relationships/image" Target="media/image92.wmf"/><Relationship Id="rId13" Type="http://schemas.openxmlformats.org/officeDocument/2006/relationships/image" Target="media/image9.png"/><Relationship Id="rId129" Type="http://schemas.openxmlformats.org/officeDocument/2006/relationships/oleObject" Target="embeddings/oleObject32.bin"/><Relationship Id="rId128" Type="http://schemas.openxmlformats.org/officeDocument/2006/relationships/image" Target="media/image91.wmf"/><Relationship Id="rId127" Type="http://schemas.openxmlformats.org/officeDocument/2006/relationships/oleObject" Target="embeddings/oleObject31.bin"/><Relationship Id="rId126" Type="http://schemas.openxmlformats.org/officeDocument/2006/relationships/image" Target="media/image90.wmf"/><Relationship Id="rId125" Type="http://schemas.openxmlformats.org/officeDocument/2006/relationships/oleObject" Target="embeddings/oleObject30.bin"/><Relationship Id="rId124" Type="http://schemas.openxmlformats.org/officeDocument/2006/relationships/image" Target="media/image89.wmf"/><Relationship Id="rId123" Type="http://schemas.openxmlformats.org/officeDocument/2006/relationships/oleObject" Target="embeddings/oleObject29.bin"/><Relationship Id="rId122" Type="http://schemas.openxmlformats.org/officeDocument/2006/relationships/image" Target="../AppData/Local/Temp/ksohtml/wps_clip_image-12340.png" TargetMode="External"/><Relationship Id="rId121" Type="http://schemas.openxmlformats.org/officeDocument/2006/relationships/image" Target="media/image88.png"/><Relationship Id="rId120" Type="http://schemas.openxmlformats.org/officeDocument/2006/relationships/image" Target="media/image87.wmf"/><Relationship Id="rId12" Type="http://schemas.openxmlformats.org/officeDocument/2006/relationships/image" Target="media/image8.png"/><Relationship Id="rId119" Type="http://schemas.openxmlformats.org/officeDocument/2006/relationships/oleObject" Target="embeddings/oleObject28.bin"/><Relationship Id="rId118" Type="http://schemas.openxmlformats.org/officeDocument/2006/relationships/image" Target="media/image86.wmf"/><Relationship Id="rId117" Type="http://schemas.openxmlformats.org/officeDocument/2006/relationships/oleObject" Target="embeddings/oleObject27.bin"/><Relationship Id="rId116" Type="http://schemas.openxmlformats.org/officeDocument/2006/relationships/image" Target="media/image85.wmf"/><Relationship Id="rId115" Type="http://schemas.openxmlformats.org/officeDocument/2006/relationships/oleObject" Target="embeddings/oleObject26.bin"/><Relationship Id="rId114" Type="http://schemas.openxmlformats.org/officeDocument/2006/relationships/image" Target="media/image84.wmf"/><Relationship Id="rId113" Type="http://schemas.openxmlformats.org/officeDocument/2006/relationships/oleObject" Target="embeddings/oleObject25.bin"/><Relationship Id="rId112" Type="http://schemas.openxmlformats.org/officeDocument/2006/relationships/image" Target="media/image83.png"/><Relationship Id="rId111" Type="http://schemas.openxmlformats.org/officeDocument/2006/relationships/oleObject" Target="embeddings/oleObject24.bin"/><Relationship Id="rId110" Type="http://schemas.openxmlformats.org/officeDocument/2006/relationships/image" Target="../AppData/Local/Temp/ksohtml/wps_clip_image-21757.png" TargetMode="External"/><Relationship Id="rId11" Type="http://schemas.openxmlformats.org/officeDocument/2006/relationships/image" Target="media/image7.png"/><Relationship Id="rId109" Type="http://schemas.openxmlformats.org/officeDocument/2006/relationships/image" Target="media/image82.png"/><Relationship Id="rId108" Type="http://schemas.openxmlformats.org/officeDocument/2006/relationships/image" Target="../AppData/Local/Temp/ksohtml/wps_clip_image-26763.png" TargetMode="External"/><Relationship Id="rId107" Type="http://schemas.openxmlformats.org/officeDocument/2006/relationships/image" Target="media/image81.png"/><Relationship Id="rId106" Type="http://schemas.openxmlformats.org/officeDocument/2006/relationships/image" Target="media/image80.wmf"/><Relationship Id="rId105" Type="http://schemas.openxmlformats.org/officeDocument/2006/relationships/oleObject" Target="embeddings/oleObject23.bin"/><Relationship Id="rId104" Type="http://schemas.openxmlformats.org/officeDocument/2006/relationships/image" Target="media/image79.wmf"/><Relationship Id="rId103" Type="http://schemas.openxmlformats.org/officeDocument/2006/relationships/oleObject" Target="embeddings/oleObject22.bin"/><Relationship Id="rId102" Type="http://schemas.openxmlformats.org/officeDocument/2006/relationships/image" Target="media/image78.wmf"/><Relationship Id="rId101" Type="http://schemas.openxmlformats.org/officeDocument/2006/relationships/oleObject" Target="embeddings/oleObject21.bin"/><Relationship Id="rId100" Type="http://schemas.openxmlformats.org/officeDocument/2006/relationships/image" Target="media/image77.wmf"/><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36"/>
    <customShpInfo spid="_x0000_s1037"/>
    <customShpInfo spid="_x0000_s1038"/>
    <customShpInfo spid="_x0000_s1039"/>
    <customShpInfo spid="_x0000_s1040"/>
    <customShpInfo spid="_x0000_s1041"/>
    <customShpInfo spid="_x0000_s1044"/>
    <customShpInfo spid="_x0000_s1045"/>
    <customShpInfo spid="_x0000_s1046"/>
    <customShpInfo spid="_x0000_s1047"/>
    <customShpInfo spid="_x0000_s1050"/>
    <customShpInfo spid="_x0000_s1053"/>
    <customShpInfo spid="_x0000_s1054"/>
    <customShpInfo spid="_x0000_s105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Office_10.1.0.6554_F1E327BC-269C-435d-A152-05C5408002CA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2017-02-22T01:45:00Z</dcterms:created>
  <dc:creator>Administrator</dc:creator>
  <cp:lastModifiedBy>Administrator</cp:lastModifiedBy>
  <dcterms:modified xsi:type="dcterms:W3CDTF">2017-06-26T04:47:09Z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2052-10.1.0.6554</vt:lpwstr>
  </property>
</Properties>
</file>